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7D42C6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E81B69" w:rsidRPr="00E81B69" w:rsidRDefault="007D42C6" w:rsidP="00E81B69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E81B69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E81B69" w:rsidRPr="00E81B69" w:rsidRDefault="007D42C6" w:rsidP="00E81B69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E81B69" w:rsidRPr="00E81B69" w:rsidRDefault="007D42C6" w:rsidP="00E81B69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E81B69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7D42C6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7D42C6">
      <w:pPr>
        <w:jc w:val="center"/>
        <w:rPr>
          <w:rFonts w:cs="Times New Roman"/>
          <w:b/>
          <w:bCs/>
          <w:sz w:val="32"/>
          <w:szCs w:val="32"/>
        </w:rPr>
      </w:pPr>
      <w:r w:rsidRPr="00997815">
        <w:rPr>
          <w:rFonts w:cs="Times New Roman"/>
          <w:b/>
          <w:bCs/>
          <w:caps/>
          <w:sz w:val="32"/>
          <w:szCs w:val="32"/>
        </w:rPr>
        <w:t>Sociālo</w:t>
      </w:r>
      <w:r w:rsidR="007D5080">
        <w:rPr>
          <w:rFonts w:cs="Times New Roman"/>
          <w:b/>
          <w:bCs/>
          <w:caps/>
          <w:sz w:val="32"/>
          <w:szCs w:val="32"/>
        </w:rPr>
        <w:t xml:space="preserve"> UN </w:t>
      </w:r>
      <w:r w:rsidRPr="00997815">
        <w:rPr>
          <w:rFonts w:cs="Times New Roman"/>
          <w:b/>
          <w:bCs/>
          <w:caps/>
          <w:sz w:val="32"/>
          <w:szCs w:val="32"/>
        </w:rPr>
        <w:t xml:space="preserve">veselības </w:t>
      </w:r>
      <w:r w:rsidR="00147812" w:rsidRPr="00147812">
        <w:rPr>
          <w:rFonts w:cs="Times New Roman"/>
          <w:b/>
          <w:bCs/>
          <w:caps/>
          <w:sz w:val="32"/>
          <w:szCs w:val="32"/>
        </w:rPr>
        <w:t xml:space="preserve">jautājumu </w:t>
      </w:r>
      <w:r w:rsidR="00BA3E39" w:rsidRPr="00147812">
        <w:rPr>
          <w:rFonts w:cs="Times New Roman"/>
          <w:b/>
          <w:bCs/>
          <w:caps/>
          <w:sz w:val="32"/>
          <w:szCs w:val="32"/>
        </w:rPr>
        <w:t>KOMITEJAS</w:t>
      </w:r>
      <w:r w:rsidR="00BA3E39">
        <w:rPr>
          <w:rFonts w:cs="Times New Roman"/>
          <w:b/>
          <w:bCs/>
          <w:sz w:val="32"/>
          <w:szCs w:val="32"/>
        </w:rPr>
        <w:t xml:space="preserve">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796B8B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7D42C6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23. janvāris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7D42C6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1</w:t>
            </w:r>
          </w:p>
        </w:tc>
      </w:tr>
    </w:tbl>
    <w:p w:rsidR="00A34450" w:rsidRPr="004F75E3" w:rsidRDefault="00A34450" w:rsidP="00A34450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  <w:r w:rsidRPr="004F75E3">
        <w:rPr>
          <w:rFonts w:ascii="Times New Roman" w:hAnsi="Times New Roman"/>
          <w:szCs w:val="32"/>
        </w:rPr>
        <w:t>Ogrē, Brīvības ielā 33, 3.stāva zālē</w:t>
      </w:r>
    </w:p>
    <w:p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7D42C6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6A64EE">
        <w:rPr>
          <w:noProof/>
        </w:rPr>
        <w:t>11.</w:t>
      </w:r>
      <w:r w:rsidRPr="00470E79">
        <w:rPr>
          <w:noProof/>
        </w:rPr>
        <w:t>10</w:t>
      </w:r>
    </w:p>
    <w:p w:rsidR="009F6903" w:rsidRPr="00470E79" w:rsidRDefault="007D42C6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6A64EE">
        <w:rPr>
          <w:noProof/>
        </w:rPr>
        <w:t>13.</w:t>
      </w:r>
      <w:r w:rsidRPr="00470E79">
        <w:rPr>
          <w:noProof/>
        </w:rPr>
        <w:t>29</w:t>
      </w:r>
      <w:r w:rsidRPr="00470E79">
        <w:t xml:space="preserve">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6A64EE" w:rsidRPr="00135E42" w:rsidRDefault="006A64EE" w:rsidP="006A64EE">
      <w:pPr>
        <w:ind w:right="28"/>
        <w:jc w:val="both"/>
        <w:rPr>
          <w:rFonts w:cs="Times New Roman"/>
          <w:sz w:val="28"/>
          <w:szCs w:val="28"/>
        </w:rPr>
      </w:pPr>
      <w:r w:rsidRPr="00293563">
        <w:rPr>
          <w:rFonts w:cs="Times New Roman"/>
          <w:bCs/>
        </w:rPr>
        <w:t xml:space="preserve">Sēdi vada:  </w:t>
      </w:r>
      <w:r w:rsidRPr="006E1FC4">
        <w:rPr>
          <w:rFonts w:cs="Times New Roman"/>
          <w:iCs w:val="0"/>
          <w:color w:val="auto"/>
          <w:szCs w:val="24"/>
        </w:rPr>
        <w:t>Sociālo un veselības jautājumu</w:t>
      </w:r>
      <w:r>
        <w:rPr>
          <w:rFonts w:cs="Times New Roman"/>
          <w:color w:val="auto"/>
        </w:rPr>
        <w:t xml:space="preserve"> komitejas priekšsēdētājs Jānis </w:t>
      </w:r>
      <w:proofErr w:type="spellStart"/>
      <w:r>
        <w:rPr>
          <w:rFonts w:cs="Times New Roman"/>
          <w:color w:val="auto"/>
        </w:rPr>
        <w:t>Iklāvs</w:t>
      </w:r>
      <w:proofErr w:type="spellEnd"/>
      <w:r>
        <w:rPr>
          <w:rFonts w:cs="Times New Roman"/>
          <w:color w:val="auto"/>
        </w:rPr>
        <w:t>.</w:t>
      </w:r>
    </w:p>
    <w:p w:rsidR="006A64EE" w:rsidRDefault="006A64EE" w:rsidP="006A64EE">
      <w:pPr>
        <w:ind w:right="28"/>
        <w:jc w:val="both"/>
        <w:rPr>
          <w:rFonts w:cs="Times New Roman"/>
          <w:bCs/>
        </w:rPr>
      </w:pPr>
    </w:p>
    <w:p w:rsidR="006A64EE" w:rsidRDefault="006A64EE" w:rsidP="006A64EE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Pr="00293563">
        <w:rPr>
          <w:rFonts w:cs="Times New Roman"/>
          <w:bCs/>
        </w:rPr>
        <w:t xml:space="preserve">rotokolē: </w:t>
      </w:r>
      <w:r>
        <w:t>Ogres novada pašvaldības centrālās administrācijas Kancelejas lietvede Arita Zenfa.</w:t>
      </w:r>
    </w:p>
    <w:p w:rsidR="006A64EE" w:rsidRDefault="006A64EE" w:rsidP="006A64EE">
      <w:pPr>
        <w:ind w:right="28"/>
        <w:jc w:val="both"/>
        <w:rPr>
          <w:rFonts w:cs="Times New Roman"/>
        </w:rPr>
      </w:pPr>
    </w:p>
    <w:p w:rsidR="006A64EE" w:rsidRDefault="006A64EE" w:rsidP="006A64EE">
      <w:pPr>
        <w:ind w:right="28"/>
        <w:jc w:val="both"/>
        <w:rPr>
          <w:color w:val="auto"/>
        </w:rPr>
      </w:pPr>
      <w:r>
        <w:rPr>
          <w:rFonts w:cs="Times New Roman"/>
        </w:rPr>
        <w:t>Piedalās komitejas locekļi:</w:t>
      </w:r>
      <w:r>
        <w:rPr>
          <w:color w:val="auto"/>
        </w:rPr>
        <w:t xml:space="preserve"> </w:t>
      </w:r>
      <w:r w:rsidRPr="00EF3BF5">
        <w:rPr>
          <w:color w:val="auto"/>
        </w:rPr>
        <w:t>Sant</w:t>
      </w:r>
      <w:r>
        <w:rPr>
          <w:color w:val="auto"/>
        </w:rPr>
        <w:t>a Ločmele,</w:t>
      </w:r>
      <w:r w:rsidRPr="00DA1574">
        <w:rPr>
          <w:rFonts w:cs="Times New Roman"/>
        </w:rPr>
        <w:t xml:space="preserve"> </w:t>
      </w:r>
      <w:r>
        <w:rPr>
          <w:rFonts w:cs="Times New Roman"/>
        </w:rPr>
        <w:t>Dace Veiliņa,</w:t>
      </w:r>
      <w:r w:rsidRPr="00DA1574">
        <w:rPr>
          <w:color w:val="auto"/>
        </w:rPr>
        <w:t xml:space="preserve"> </w:t>
      </w:r>
      <w:r>
        <w:rPr>
          <w:color w:val="auto"/>
        </w:rPr>
        <w:t>Artūrs Mangulis,</w:t>
      </w:r>
      <w:r w:rsidRPr="006A64EE">
        <w:rPr>
          <w:color w:val="auto"/>
        </w:rPr>
        <w:t xml:space="preserve"> </w:t>
      </w:r>
      <w:r>
        <w:rPr>
          <w:color w:val="auto"/>
        </w:rPr>
        <w:t>Dzirkstīte Žindiga.</w:t>
      </w:r>
    </w:p>
    <w:p w:rsidR="006A64EE" w:rsidRPr="0089668F" w:rsidRDefault="006A64EE" w:rsidP="006A64EE">
      <w:pPr>
        <w:ind w:right="28"/>
        <w:jc w:val="both"/>
        <w:rPr>
          <w:noProof/>
        </w:rPr>
      </w:pPr>
    </w:p>
    <w:p w:rsidR="006A64EE" w:rsidRDefault="006A64EE" w:rsidP="006A64EE">
      <w:pPr>
        <w:ind w:right="28"/>
        <w:jc w:val="both"/>
        <w:rPr>
          <w:color w:val="auto"/>
        </w:rPr>
      </w:pPr>
      <w:r>
        <w:rPr>
          <w:color w:val="auto"/>
        </w:rPr>
        <w:t>Nepiedalās komitejas locekļi:</w:t>
      </w:r>
      <w:r w:rsidR="0057660F">
        <w:rPr>
          <w:color w:val="auto"/>
        </w:rPr>
        <w:t xml:space="preserve"> </w:t>
      </w:r>
      <w:r>
        <w:rPr>
          <w:color w:val="auto"/>
        </w:rPr>
        <w:t>Igors Miglinieks – iemesls nav zināms.</w:t>
      </w:r>
    </w:p>
    <w:p w:rsidR="006A64EE" w:rsidRDefault="006A64EE" w:rsidP="006A64EE">
      <w:pPr>
        <w:ind w:right="28"/>
        <w:jc w:val="both"/>
        <w:rPr>
          <w:color w:val="auto"/>
        </w:rPr>
      </w:pPr>
    </w:p>
    <w:p w:rsidR="006A64EE" w:rsidRDefault="006A64EE" w:rsidP="006A64EE">
      <w:pPr>
        <w:ind w:right="28"/>
        <w:jc w:val="both"/>
        <w:rPr>
          <w:rFonts w:cs="Times New Roman"/>
        </w:rPr>
      </w:pPr>
      <w:r w:rsidRPr="003C5A28">
        <w:rPr>
          <w:color w:val="auto"/>
        </w:rPr>
        <w:t xml:space="preserve">Piedalās deputāti: </w:t>
      </w:r>
      <w:r w:rsidRPr="00470E79">
        <w:rPr>
          <w:noProof/>
        </w:rPr>
        <w:t>Egils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Helmanis</w:t>
      </w:r>
      <w:r>
        <w:rPr>
          <w:noProof/>
        </w:rPr>
        <w:t>,</w:t>
      </w:r>
      <w:r>
        <w:rPr>
          <w:rFonts w:cs="Times New Roman"/>
        </w:rPr>
        <w:t xml:space="preserve"> </w:t>
      </w:r>
      <w:r>
        <w:rPr>
          <w:color w:val="auto"/>
        </w:rPr>
        <w:t xml:space="preserve">Gints </w:t>
      </w:r>
      <w:proofErr w:type="spellStart"/>
      <w:r>
        <w:rPr>
          <w:color w:val="auto"/>
        </w:rPr>
        <w:t>Sīviņš</w:t>
      </w:r>
      <w:proofErr w:type="spellEnd"/>
      <w:r>
        <w:rPr>
          <w:color w:val="auto"/>
        </w:rPr>
        <w:t>,</w:t>
      </w:r>
      <w:r>
        <w:rPr>
          <w:rFonts w:cs="Times New Roman"/>
        </w:rPr>
        <w:t xml:space="preserve"> </w:t>
      </w:r>
      <w:r>
        <w:rPr>
          <w:noProof/>
        </w:rPr>
        <w:t xml:space="preserve"> </w:t>
      </w:r>
      <w:r>
        <w:rPr>
          <w:rFonts w:cs="Times New Roman"/>
        </w:rPr>
        <w:t xml:space="preserve">Dace Māliņa, </w:t>
      </w:r>
      <w:r>
        <w:rPr>
          <w:noProof/>
        </w:rPr>
        <w:t xml:space="preserve">Jānis Iklāvs, </w:t>
      </w:r>
      <w:r w:rsidRPr="00470E79">
        <w:rPr>
          <w:noProof/>
        </w:rPr>
        <w:t>Kaspars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Bramanis</w:t>
      </w:r>
      <w:r>
        <w:rPr>
          <w:noProof/>
        </w:rPr>
        <w:t>,</w:t>
      </w:r>
      <w:r>
        <w:rPr>
          <w:color w:val="auto"/>
        </w:rPr>
        <w:t xml:space="preserve"> </w:t>
      </w:r>
      <w:r>
        <w:rPr>
          <w:rFonts w:cs="Times New Roman"/>
        </w:rPr>
        <w:t xml:space="preserve">Raivis </w:t>
      </w:r>
      <w:proofErr w:type="spellStart"/>
      <w:r>
        <w:rPr>
          <w:rFonts w:cs="Times New Roman"/>
        </w:rPr>
        <w:t>Ūzuls</w:t>
      </w:r>
      <w:proofErr w:type="spellEnd"/>
      <w:r>
        <w:rPr>
          <w:rFonts w:cs="Times New Roman"/>
        </w:rPr>
        <w:t xml:space="preserve">, Valentīns </w:t>
      </w:r>
      <w:proofErr w:type="spellStart"/>
      <w:r>
        <w:rPr>
          <w:rFonts w:cs="Times New Roman"/>
        </w:rPr>
        <w:t>Špēlis</w:t>
      </w:r>
      <w:proofErr w:type="spellEnd"/>
      <w:r>
        <w:rPr>
          <w:rFonts w:cs="Times New Roman"/>
        </w:rPr>
        <w:t xml:space="preserve">, </w:t>
      </w:r>
      <w:r w:rsidRPr="00470E79">
        <w:rPr>
          <w:noProof/>
        </w:rPr>
        <w:t>Toms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Āboltiņš</w:t>
      </w:r>
      <w:r>
        <w:rPr>
          <w:noProof/>
        </w:rPr>
        <w:t>,</w:t>
      </w:r>
      <w:r w:rsidRPr="00C010BC">
        <w:rPr>
          <w:noProof/>
        </w:rPr>
        <w:t xml:space="preserve"> </w:t>
      </w:r>
      <w:r w:rsidRPr="00470E79">
        <w:rPr>
          <w:noProof/>
        </w:rPr>
        <w:t>Rūdolfs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Kudļa</w:t>
      </w:r>
      <w:r>
        <w:rPr>
          <w:noProof/>
        </w:rPr>
        <w:t>,</w:t>
      </w:r>
      <w:r w:rsidRPr="00DA1574">
        <w:rPr>
          <w:rFonts w:cs="Times New Roman"/>
        </w:rPr>
        <w:t xml:space="preserve"> </w:t>
      </w:r>
      <w:r>
        <w:rPr>
          <w:rFonts w:cs="Times New Roman"/>
        </w:rPr>
        <w:t>Ilmārs Zemnieks,</w:t>
      </w:r>
      <w:r w:rsidRPr="00DA1574">
        <w:rPr>
          <w:noProof/>
        </w:rPr>
        <w:t xml:space="preserve"> </w:t>
      </w:r>
      <w:r w:rsidRPr="00470E79">
        <w:rPr>
          <w:noProof/>
        </w:rPr>
        <w:t>Indulis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Trapiņš</w:t>
      </w:r>
      <w:r>
        <w:rPr>
          <w:noProof/>
        </w:rPr>
        <w:t>.</w:t>
      </w:r>
    </w:p>
    <w:p w:rsidR="006A64EE" w:rsidRDefault="006A64EE" w:rsidP="006A64EE">
      <w:pPr>
        <w:ind w:right="28"/>
        <w:jc w:val="both"/>
        <w:rPr>
          <w:color w:val="auto"/>
        </w:rPr>
      </w:pPr>
    </w:p>
    <w:p w:rsidR="006A64EE" w:rsidRDefault="006A64EE" w:rsidP="006A64EE">
      <w:pPr>
        <w:ind w:right="28"/>
        <w:jc w:val="both"/>
        <w:rPr>
          <w:rFonts w:cs="Times New Roman"/>
        </w:rPr>
      </w:pPr>
      <w:r>
        <w:rPr>
          <w:color w:val="auto"/>
        </w:rPr>
        <w:t>Nep</w:t>
      </w:r>
      <w:r w:rsidRPr="003C5A28">
        <w:rPr>
          <w:color w:val="auto"/>
        </w:rPr>
        <w:t>iedalās deputāti:</w:t>
      </w:r>
      <w:r w:rsidRPr="006A64EE">
        <w:rPr>
          <w:rFonts w:cs="Times New Roman"/>
        </w:rPr>
        <w:t xml:space="preserve"> </w:t>
      </w:r>
      <w:r>
        <w:rPr>
          <w:rFonts w:cs="Times New Roman"/>
        </w:rPr>
        <w:t xml:space="preserve">Daiga Brante – iemesls nav zināms, Dainis </w:t>
      </w:r>
      <w:proofErr w:type="spellStart"/>
      <w:r>
        <w:rPr>
          <w:rFonts w:cs="Times New Roman"/>
        </w:rPr>
        <w:t>Širovs</w:t>
      </w:r>
      <w:proofErr w:type="spellEnd"/>
      <w:r>
        <w:rPr>
          <w:rFonts w:cs="Times New Roman"/>
        </w:rPr>
        <w:t xml:space="preserve"> – iemesls nav zināms, </w:t>
      </w:r>
      <w:r w:rsidRPr="006A64EE">
        <w:rPr>
          <w:noProof/>
        </w:rPr>
        <w:t xml:space="preserve"> </w:t>
      </w:r>
      <w:r w:rsidRPr="00470E79">
        <w:rPr>
          <w:noProof/>
        </w:rPr>
        <w:t>Jānis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Kaijaks</w:t>
      </w:r>
      <w:r>
        <w:rPr>
          <w:noProof/>
        </w:rPr>
        <w:t xml:space="preserve"> </w:t>
      </w:r>
      <w:r>
        <w:rPr>
          <w:rFonts w:cs="Times New Roman"/>
        </w:rPr>
        <w:t>– iemesls nav zināms,</w:t>
      </w:r>
      <w:r w:rsidRPr="006A64EE">
        <w:rPr>
          <w:rFonts w:cs="Times New Roman"/>
        </w:rPr>
        <w:t xml:space="preserve"> </w:t>
      </w:r>
      <w:r>
        <w:rPr>
          <w:rFonts w:cs="Times New Roman"/>
        </w:rPr>
        <w:t>Andris Krauja – iemesls nav zināms,</w:t>
      </w:r>
      <w:r w:rsidRPr="006A64EE">
        <w:rPr>
          <w:rFonts w:cs="Times New Roman"/>
        </w:rPr>
        <w:t xml:space="preserve"> </w:t>
      </w:r>
      <w:r>
        <w:rPr>
          <w:rFonts w:cs="Times New Roman"/>
        </w:rPr>
        <w:t xml:space="preserve">Pāvels Kotāns – iemesls nav zināms, </w:t>
      </w:r>
      <w:r w:rsidRPr="00470E79">
        <w:rPr>
          <w:noProof/>
        </w:rPr>
        <w:t>Atvars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Lakstīgala</w:t>
      </w:r>
      <w:r>
        <w:rPr>
          <w:noProof/>
        </w:rPr>
        <w:t xml:space="preserve"> </w:t>
      </w:r>
      <w:r>
        <w:rPr>
          <w:rFonts w:cs="Times New Roman"/>
        </w:rPr>
        <w:t>– iemesls nav zināms.</w:t>
      </w:r>
      <w:r>
        <w:rPr>
          <w:noProof/>
        </w:rPr>
        <w:t xml:space="preserve"> </w:t>
      </w:r>
    </w:p>
    <w:p w:rsidR="006A64EE" w:rsidRDefault="006A64EE" w:rsidP="006A64EE">
      <w:pPr>
        <w:jc w:val="both"/>
        <w:rPr>
          <w:rFonts w:cs="Times New Roman"/>
          <w:color w:val="auto"/>
          <w:szCs w:val="24"/>
        </w:rPr>
      </w:pPr>
    </w:p>
    <w:p w:rsidR="006A64EE" w:rsidRPr="00DA1CE9" w:rsidRDefault="006A64EE" w:rsidP="006A64EE">
      <w:pPr>
        <w:jc w:val="both"/>
        <w:rPr>
          <w:rFonts w:cs="Times New Roman"/>
          <w:color w:val="auto"/>
          <w:szCs w:val="24"/>
        </w:rPr>
      </w:pPr>
      <w:r w:rsidRPr="00ED28E1">
        <w:rPr>
          <w:rFonts w:cs="Times New Roman"/>
          <w:color w:val="auto"/>
          <w:szCs w:val="24"/>
        </w:rPr>
        <w:t xml:space="preserve">Piedalās pašvaldības darbinieki un uzaicinātie: </w:t>
      </w:r>
      <w:r>
        <w:rPr>
          <w:rFonts w:cs="Times New Roman"/>
          <w:szCs w:val="24"/>
        </w:rPr>
        <w:t xml:space="preserve">Ogres novada pašvaldības izpilddirektors Pēteris </w:t>
      </w:r>
      <w:proofErr w:type="spellStart"/>
      <w:r>
        <w:rPr>
          <w:rFonts w:cs="Times New Roman"/>
          <w:szCs w:val="24"/>
        </w:rPr>
        <w:t>Špakovskis</w:t>
      </w:r>
      <w:proofErr w:type="spellEnd"/>
      <w:r>
        <w:rPr>
          <w:rFonts w:cs="Times New Roman"/>
          <w:szCs w:val="24"/>
        </w:rPr>
        <w:t>, Izpilddirektora vietniece Dana Bārbale, Juridiskās</w:t>
      </w:r>
      <w:r w:rsidR="00D91B0C">
        <w:rPr>
          <w:rFonts w:cs="Times New Roman"/>
          <w:szCs w:val="24"/>
        </w:rPr>
        <w:t xml:space="preserve"> nodaļas juriste Valda Brūvere,</w:t>
      </w:r>
      <w:bookmarkStart w:id="0" w:name="_GoBack"/>
      <w:bookmarkEnd w:id="0"/>
      <w:r w:rsidRPr="006056C9">
        <w:rPr>
          <w:color w:val="auto"/>
        </w:rPr>
        <w:t xml:space="preserve"> </w:t>
      </w:r>
      <w:r w:rsidR="00D91B0C">
        <w:rPr>
          <w:rFonts w:cs="Times New Roman"/>
          <w:szCs w:val="24"/>
        </w:rPr>
        <w:t xml:space="preserve">Juridiskās nodaļas juriste </w:t>
      </w:r>
      <w:r w:rsidR="00D91B0C">
        <w:rPr>
          <w:rFonts w:cs="Times New Roman"/>
          <w:szCs w:val="24"/>
        </w:rPr>
        <w:t xml:space="preserve">Sandra Ziediņa, </w:t>
      </w:r>
      <w:r w:rsidRPr="00284D48">
        <w:rPr>
          <w:rFonts w:cs="Times New Roman"/>
          <w:color w:val="1C1C1C"/>
          <w:szCs w:val="24"/>
          <w:shd w:val="clear" w:color="auto" w:fill="FFFFFF"/>
        </w:rPr>
        <w:t>Nekustamo īpašumu pārvaldes nodaļas būvin</w:t>
      </w:r>
      <w:r>
        <w:rPr>
          <w:rFonts w:cs="Times New Roman"/>
          <w:color w:val="1C1C1C"/>
          <w:szCs w:val="24"/>
          <w:shd w:val="clear" w:color="auto" w:fill="FFFFFF"/>
        </w:rPr>
        <w:t>že</w:t>
      </w:r>
      <w:r w:rsidRPr="00284D48">
        <w:rPr>
          <w:rFonts w:cs="Times New Roman"/>
          <w:color w:val="1C1C1C"/>
          <w:szCs w:val="24"/>
          <w:shd w:val="clear" w:color="auto" w:fill="FFFFFF"/>
        </w:rPr>
        <w:t xml:space="preserve">nieris Guntis </w:t>
      </w:r>
      <w:proofErr w:type="spellStart"/>
      <w:r w:rsidRPr="00284D48">
        <w:rPr>
          <w:rFonts w:cs="Times New Roman"/>
          <w:color w:val="1C1C1C"/>
          <w:szCs w:val="24"/>
          <w:shd w:val="clear" w:color="auto" w:fill="FFFFFF"/>
        </w:rPr>
        <w:t>Puduls</w:t>
      </w:r>
      <w:proofErr w:type="spellEnd"/>
      <w:r w:rsidRPr="00284D48">
        <w:rPr>
          <w:rFonts w:cs="Times New Roman"/>
          <w:color w:val="1C1C1C"/>
          <w:szCs w:val="24"/>
          <w:shd w:val="clear" w:color="auto" w:fill="FFFFFF"/>
        </w:rPr>
        <w:t xml:space="preserve">,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Kaspars Vilcāns,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 xml:space="preserve">tehnoloģiju nodaļas datorsistēmu un datortīklu administrators </w:t>
      </w:r>
      <w:proofErr w:type="spellStart"/>
      <w:r>
        <w:rPr>
          <w:rFonts w:cs="Times New Roman"/>
          <w:color w:val="auto"/>
          <w:szCs w:val="24"/>
        </w:rPr>
        <w:t>Arūrs</w:t>
      </w:r>
      <w:proofErr w:type="spellEnd"/>
      <w:r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Beitiks</w:t>
      </w:r>
      <w:proofErr w:type="spellEnd"/>
    </w:p>
    <w:p w:rsidR="00A73BB2" w:rsidRPr="00C70053" w:rsidRDefault="00A73BB2" w:rsidP="00A73BB2">
      <w:pPr>
        <w:rPr>
          <w:rFonts w:cs="Times New Roman"/>
          <w:b/>
          <w:iCs w:val="0"/>
          <w:color w:val="auto"/>
          <w:szCs w:val="24"/>
        </w:rPr>
      </w:pPr>
    </w:p>
    <w:p w:rsidR="006A64EE" w:rsidRPr="005E61F0" w:rsidRDefault="006A64EE" w:rsidP="006A64EE">
      <w:pPr>
        <w:spacing w:after="120"/>
        <w:rPr>
          <w:rFonts w:cs="Times New Roman"/>
          <w:i/>
          <w:szCs w:val="24"/>
        </w:rPr>
      </w:pPr>
      <w:proofErr w:type="spellStart"/>
      <w:r>
        <w:rPr>
          <w:rFonts w:cs="Times New Roman"/>
          <w:i/>
          <w:szCs w:val="24"/>
        </w:rPr>
        <w:t>D.Māliņa</w:t>
      </w:r>
      <w:proofErr w:type="spellEnd"/>
      <w:r w:rsidRPr="005E61F0"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</w:rPr>
        <w:t>atgriežas zālē</w:t>
      </w:r>
      <w:r w:rsidRPr="005E61F0">
        <w:rPr>
          <w:rFonts w:cs="Times New Roman"/>
          <w:i/>
          <w:szCs w:val="24"/>
        </w:rPr>
        <w:t xml:space="preserve"> plkst.</w:t>
      </w:r>
      <w:r>
        <w:rPr>
          <w:rFonts w:cs="Times New Roman"/>
          <w:i/>
          <w:szCs w:val="24"/>
        </w:rPr>
        <w:t>13</w:t>
      </w:r>
      <w:r w:rsidRPr="005E61F0">
        <w:rPr>
          <w:rFonts w:cs="Times New Roman"/>
          <w:i/>
          <w:szCs w:val="24"/>
        </w:rPr>
        <w:t>.</w:t>
      </w:r>
      <w:r>
        <w:rPr>
          <w:rFonts w:cs="Times New Roman"/>
          <w:i/>
          <w:szCs w:val="24"/>
        </w:rPr>
        <w:t>30</w:t>
      </w:r>
    </w:p>
    <w:p w:rsidR="00C70053" w:rsidRDefault="00C70053" w:rsidP="00A73BB2">
      <w:pPr>
        <w:spacing w:after="120"/>
        <w:rPr>
          <w:rFonts w:cs="Times New Roman"/>
          <w:b/>
        </w:rPr>
      </w:pPr>
    </w:p>
    <w:p w:rsidR="0057660F" w:rsidRDefault="0057660F" w:rsidP="005452B3">
      <w:pPr>
        <w:spacing w:after="120"/>
        <w:ind w:left="357"/>
        <w:jc w:val="center"/>
        <w:rPr>
          <w:rFonts w:cs="Times New Roman"/>
          <w:b/>
          <w:szCs w:val="24"/>
        </w:rPr>
      </w:pPr>
    </w:p>
    <w:p w:rsidR="0057660F" w:rsidRDefault="0057660F" w:rsidP="00976CFA">
      <w:pPr>
        <w:spacing w:after="120"/>
        <w:rPr>
          <w:rFonts w:cs="Times New Roman"/>
          <w:b/>
          <w:szCs w:val="24"/>
        </w:rPr>
      </w:pPr>
    </w:p>
    <w:p w:rsidR="006E7B1B" w:rsidRPr="00AC2A7E" w:rsidRDefault="007D42C6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lastRenderedPageBreak/>
        <w:t>SĒDES DARBA KĀRTĪBA:</w:t>
      </w:r>
    </w:p>
    <w:p w:rsidR="004D55B6" w:rsidRPr="00647A87" w:rsidRDefault="007D42C6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saistošo noteikumu Nr. ___/2025  “Par atbalstu mājokļa ārējās vides pielāgošanai personai ar kustību traucējumiem Ogres novadā” izdošanu</w:t>
      </w:r>
      <w:r w:rsidR="0057660F">
        <w:rPr>
          <w:rFonts w:cs="Times New Roman"/>
          <w:noProof/>
          <w:szCs w:val="24"/>
        </w:rPr>
        <w:t>.</w:t>
      </w:r>
    </w:p>
    <w:p w:rsidR="004D55B6" w:rsidRPr="00647A87" w:rsidRDefault="007D42C6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iekšējo noteikumu Nr.__/2025 “Mājokļa ārējās vides pielāgošanas personai ar kustību traucējumiem vērtēšanas komisijas nolikums” izdošanu</w:t>
      </w:r>
      <w:r w:rsidR="0057660F">
        <w:rPr>
          <w:rFonts w:cs="Times New Roman"/>
          <w:noProof/>
          <w:szCs w:val="24"/>
        </w:rPr>
        <w:t>.</w:t>
      </w:r>
    </w:p>
    <w:p w:rsidR="004D55B6" w:rsidRPr="00AC2A7E" w:rsidRDefault="004D55B6" w:rsidP="004D55B6">
      <w:pPr>
        <w:jc w:val="both"/>
        <w:rPr>
          <w:rFonts w:cs="Times New Roman"/>
          <w:b/>
          <w:szCs w:val="24"/>
        </w:rPr>
      </w:pPr>
    </w:p>
    <w:p w:rsidR="0057660F" w:rsidRDefault="0057660F" w:rsidP="006A64EE">
      <w:pPr>
        <w:jc w:val="center"/>
        <w:rPr>
          <w:rFonts w:cs="Times New Roman"/>
          <w:b/>
          <w:szCs w:val="24"/>
        </w:rPr>
      </w:pPr>
    </w:p>
    <w:p w:rsidR="004D55B6" w:rsidRPr="00AC2A7E" w:rsidRDefault="006A64EE" w:rsidP="006A64EE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</w:p>
    <w:p w:rsidR="004D55B6" w:rsidRPr="00AC2A7E" w:rsidRDefault="007D42C6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saistošo noteikumu Nr. ___/2025  “Par atbalstu mājokļa ārējās vides pielāgošanai personai ar kustību traucējumiem Ogres novadā” izdošanu</w:t>
      </w:r>
    </w:p>
    <w:p w:rsidR="004D55B6" w:rsidRDefault="007D42C6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Guntis Puduls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7D42C6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5 balsīm "Par" (Artūrs Mangulis, Dace Veiliņa, Dzirkstīte Žindiga, Jānis Iklāvs, Santa Ločmele), "Pret" – nav, "Atturas" – nav, "Nepiedalās" – nav</w:t>
      </w:r>
      <w:r w:rsidR="006A64E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6A64EE" w:rsidRDefault="006A64EE" w:rsidP="006A64EE">
      <w:pPr>
        <w:jc w:val="center"/>
        <w:rPr>
          <w:rFonts w:cs="Times New Roman"/>
          <w:b/>
          <w:szCs w:val="24"/>
        </w:rPr>
      </w:pPr>
      <w:r w:rsidRPr="00C5194B">
        <w:rPr>
          <w:rFonts w:cs="Times New Roman"/>
          <w:iCs w:val="0"/>
          <w:color w:val="auto"/>
          <w:szCs w:val="24"/>
        </w:rPr>
        <w:t>Sociālo un veselības jautājumu komiteja</w:t>
      </w:r>
      <w:r w:rsidRPr="00C5194B">
        <w:rPr>
          <w:rFonts w:cs="Times New Roman"/>
          <w:b/>
          <w:iCs w:val="0"/>
          <w:color w:val="auto"/>
          <w:szCs w:val="24"/>
        </w:rPr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6A64EE" w:rsidRDefault="006A64EE" w:rsidP="006A64EE">
      <w:pPr>
        <w:jc w:val="center"/>
        <w:rPr>
          <w:rFonts w:cs="Times New Roman"/>
          <w:b/>
          <w:szCs w:val="24"/>
        </w:rPr>
      </w:pPr>
    </w:p>
    <w:p w:rsidR="006A64EE" w:rsidRPr="005E61F0" w:rsidRDefault="006A64EE" w:rsidP="006A64EE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6A64EE" w:rsidRDefault="006A64EE" w:rsidP="006A64EE">
      <w:pPr>
        <w:jc w:val="center"/>
        <w:rPr>
          <w:rFonts w:cs="Times New Roman"/>
          <w:b/>
          <w:noProof/>
          <w:szCs w:val="24"/>
        </w:rPr>
      </w:pPr>
      <w:r w:rsidRPr="006A64EE">
        <w:rPr>
          <w:rFonts w:cs="Times New Roman"/>
          <w:b/>
          <w:noProof/>
          <w:szCs w:val="24"/>
        </w:rPr>
        <w:t>2.</w:t>
      </w:r>
    </w:p>
    <w:p w:rsidR="004D55B6" w:rsidRPr="00AC2A7E" w:rsidRDefault="007D42C6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iekšējo noteikumu Nr.__/2025 “Mājokļa ārējās vides pielāgošanas personai ar kustību traucējumiem vērtēšanas komisijas nolikums” izdošanu</w:t>
      </w:r>
    </w:p>
    <w:p w:rsidR="004D55B6" w:rsidRDefault="007D42C6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Guntis Puduls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7D42C6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5 balsīm "Par" (Artūrs Mangulis, Dace Veiliņa, Dzirkstīte Žindiga, Jānis Iklāvs, Santa Ločmele), "Pret" – nav, "Atturas" – nav, "Nepiedalās" – nav</w:t>
      </w:r>
      <w:r w:rsidR="006A64EE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6A64EE" w:rsidRDefault="006A64EE" w:rsidP="006A64EE">
      <w:pPr>
        <w:jc w:val="center"/>
        <w:rPr>
          <w:rFonts w:cs="Times New Roman"/>
          <w:b/>
          <w:szCs w:val="24"/>
        </w:rPr>
      </w:pPr>
      <w:r w:rsidRPr="00C5194B">
        <w:rPr>
          <w:rFonts w:cs="Times New Roman"/>
          <w:iCs w:val="0"/>
          <w:color w:val="auto"/>
          <w:szCs w:val="24"/>
        </w:rPr>
        <w:t>Sociālo un veselības jautājumu komiteja</w:t>
      </w:r>
      <w:r w:rsidRPr="00C5194B">
        <w:rPr>
          <w:rFonts w:cs="Times New Roman"/>
          <w:b/>
          <w:iCs w:val="0"/>
          <w:color w:val="auto"/>
          <w:szCs w:val="24"/>
        </w:rPr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6A64EE" w:rsidRDefault="006A64EE" w:rsidP="006A64EE">
      <w:pPr>
        <w:jc w:val="center"/>
        <w:rPr>
          <w:rFonts w:cs="Times New Roman"/>
          <w:b/>
          <w:szCs w:val="24"/>
        </w:rPr>
      </w:pPr>
    </w:p>
    <w:p w:rsidR="006A64EE" w:rsidRPr="005E61F0" w:rsidRDefault="006A64EE" w:rsidP="006A64EE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B35BC8" w:rsidRDefault="004D55B6" w:rsidP="00CB2D18">
      <w:pPr>
        <w:jc w:val="both"/>
        <w:rPr>
          <w:rFonts w:cs="Times New Roman"/>
          <w:szCs w:val="24"/>
        </w:rPr>
      </w:pPr>
    </w:p>
    <w:p w:rsidR="00E037F8" w:rsidRDefault="00E037F8" w:rsidP="006A64EE">
      <w:pPr>
        <w:jc w:val="both"/>
        <w:rPr>
          <w:rFonts w:cs="Times New Roman"/>
          <w:color w:val="auto"/>
        </w:rPr>
      </w:pPr>
    </w:p>
    <w:p w:rsidR="0057660F" w:rsidRDefault="0057660F" w:rsidP="006A64EE">
      <w:pPr>
        <w:jc w:val="both"/>
        <w:rPr>
          <w:rFonts w:cs="Times New Roman"/>
          <w:color w:val="auto"/>
        </w:rPr>
      </w:pPr>
    </w:p>
    <w:p w:rsidR="00B30C79" w:rsidRPr="00A17AB8" w:rsidRDefault="007D42C6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57660F">
        <w:rPr>
          <w:rFonts w:cs="Times New Roman"/>
          <w:color w:val="auto"/>
        </w:rPr>
        <w:t>13.33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6A64EE">
        <w:tc>
          <w:tcPr>
            <w:tcW w:w="6048" w:type="dxa"/>
          </w:tcPr>
          <w:p w:rsidR="006A64EE" w:rsidRPr="00CD65F2" w:rsidRDefault="006A64EE" w:rsidP="006A64EE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Pr="006E1FC4">
              <w:rPr>
                <w:rFonts w:cs="Times New Roman"/>
                <w:iCs w:val="0"/>
                <w:color w:val="auto"/>
                <w:szCs w:val="24"/>
              </w:rPr>
              <w:t>Sociālo un veselības jautājumu</w:t>
            </w:r>
            <w:r>
              <w:rPr>
                <w:rFonts w:cs="Times New Roman"/>
                <w:color w:val="auto"/>
              </w:rPr>
              <w:t xml:space="preserve"> komitejas priekšsēdētājs</w:t>
            </w:r>
          </w:p>
          <w:p w:rsidR="006A64EE" w:rsidRPr="00CD65F2" w:rsidRDefault="006A64EE" w:rsidP="006A64EE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:rsidR="006A64EE" w:rsidRPr="00657055" w:rsidRDefault="006A64EE" w:rsidP="006A64EE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6A64EE" w:rsidTr="00B41900">
              <w:tc>
                <w:tcPr>
                  <w:tcW w:w="4032" w:type="dxa"/>
                </w:tcPr>
                <w:p w:rsidR="006A64EE" w:rsidRPr="00657055" w:rsidRDefault="006A64EE" w:rsidP="006A64EE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>
                    <w:rPr>
                      <w:rFonts w:cs="Times New Roman"/>
                      <w:color w:val="auto"/>
                      <w:szCs w:val="24"/>
                    </w:rPr>
                    <w:t>a Kancelejas lietvede</w:t>
                  </w:r>
                </w:p>
              </w:tc>
              <w:tc>
                <w:tcPr>
                  <w:tcW w:w="1800" w:type="dxa"/>
                </w:tcPr>
                <w:p w:rsidR="006A64EE" w:rsidRPr="00657055" w:rsidRDefault="006A64EE" w:rsidP="006A64EE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6A64EE" w:rsidRPr="00657055" w:rsidRDefault="006A64EE" w:rsidP="006A64EE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6A64EE" w:rsidRPr="00657055" w:rsidRDefault="006A64EE" w:rsidP="006A64EE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6A64EE" w:rsidRDefault="006A64EE" w:rsidP="006A64EE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             </w:t>
            </w:r>
          </w:p>
          <w:p w:rsidR="006A64EE" w:rsidRPr="004D55B6" w:rsidRDefault="006A64EE" w:rsidP="006A64EE">
            <w:pPr>
              <w:jc w:val="right"/>
              <w:rPr>
                <w:rFonts w:cs="Times New Roman"/>
                <w:color w:val="auto"/>
                <w:szCs w:val="24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Jānis Iklāvs</w:t>
            </w:r>
          </w:p>
          <w:p w:rsidR="006A64EE" w:rsidRPr="004D55B6" w:rsidRDefault="006A64EE" w:rsidP="006A64EE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6A64EE" w:rsidRPr="00657055" w:rsidRDefault="006A64EE" w:rsidP="006A64EE">
            <w:pPr>
              <w:rPr>
                <w:rFonts w:cs="Times New Roman"/>
                <w:color w:val="auto"/>
                <w:sz w:val="20"/>
                <w:szCs w:val="22"/>
              </w:rPr>
            </w:pPr>
            <w:r>
              <w:rPr>
                <w:rFonts w:cs="Times New Roman"/>
                <w:noProof/>
                <w:color w:val="auto"/>
                <w:szCs w:val="24"/>
              </w:rPr>
              <w:t xml:space="preserve">                           </w:t>
            </w:r>
            <w:r w:rsidRPr="004D55B6">
              <w:rPr>
                <w:rFonts w:cs="Times New Roman"/>
                <w:noProof/>
                <w:color w:val="auto"/>
                <w:szCs w:val="24"/>
              </w:rPr>
              <w:t>Arita Zenfa</w:t>
            </w:r>
          </w:p>
        </w:tc>
      </w:tr>
    </w:tbl>
    <w:p w:rsidR="0057660F" w:rsidRDefault="0057660F" w:rsidP="006A64EE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6A64EE" w:rsidRPr="00C51C8F" w:rsidRDefault="006A64EE" w:rsidP="006A64EE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6A64EE" w:rsidRPr="00A312F4" w:rsidRDefault="006A64EE" w:rsidP="006A64EE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FC4841" w:rsidRPr="00E74E1B" w:rsidRDefault="00FC4841" w:rsidP="002221B8">
      <w:pPr>
        <w:tabs>
          <w:tab w:val="left" w:pos="6018"/>
        </w:tabs>
        <w:rPr>
          <w:rFonts w:cs="Times New Roman"/>
        </w:rPr>
      </w:pPr>
    </w:p>
    <w:sectPr w:rsidR="00FC4841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BAB" w:rsidRDefault="00707BAB">
      <w:r>
        <w:separator/>
      </w:r>
    </w:p>
  </w:endnote>
  <w:endnote w:type="continuationSeparator" w:id="0">
    <w:p w:rsidR="00707BAB" w:rsidRDefault="00707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7D42C6" w:rsidP="00204A25">
    <w:pPr>
      <w:pStyle w:val="Footer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>Ogres novada pašvaldības</w:t>
    </w:r>
    <w:r w:rsidR="003C694E">
      <w:rPr>
        <w:sz w:val="20"/>
      </w:rPr>
      <w:t xml:space="preserve"> </w:t>
    </w:r>
    <w:r w:rsidR="00997815" w:rsidRPr="00997815">
      <w:rPr>
        <w:sz w:val="20"/>
      </w:rPr>
      <w:t>Sociālo</w:t>
    </w:r>
    <w:r w:rsidR="00934103">
      <w:rPr>
        <w:sz w:val="20"/>
      </w:rPr>
      <w:t xml:space="preserve"> un veselības </w:t>
    </w:r>
    <w:r w:rsidR="00147812" w:rsidRPr="00147812">
      <w:rPr>
        <w:sz w:val="20"/>
      </w:rPr>
      <w:t xml:space="preserve">jautājumu </w:t>
    </w:r>
    <w:r w:rsidR="00F90EE6">
      <w:rPr>
        <w:sz w:val="20"/>
      </w:rPr>
      <w:t>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23.01.2025</w:t>
    </w:r>
    <w:r w:rsidR="002B38A6">
      <w:rPr>
        <w:sz w:val="20"/>
      </w:rPr>
      <w:t xml:space="preserve">. </w:t>
    </w:r>
    <w:r w:rsidR="00204A25">
      <w:rPr>
        <w:sz w:val="20"/>
      </w:rPr>
      <w:t>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1</w:t>
    </w:r>
  </w:p>
  <w:p w:rsidR="00D22D6B" w:rsidRDefault="007D42C6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D91B0C">
      <w:rPr>
        <w:noProof/>
      </w:rPr>
      <w:t>2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D91B0C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BAB" w:rsidRDefault="00707BAB">
      <w:r>
        <w:separator/>
      </w:r>
    </w:p>
  </w:footnote>
  <w:footnote w:type="continuationSeparator" w:id="0">
    <w:p w:rsidR="00707BAB" w:rsidRDefault="00707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110E9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921A4E">
      <w:numFmt w:val="none"/>
      <w:lvlText w:val=""/>
      <w:lvlJc w:val="left"/>
      <w:pPr>
        <w:tabs>
          <w:tab w:val="num" w:pos="360"/>
        </w:tabs>
      </w:pPr>
    </w:lvl>
    <w:lvl w:ilvl="2" w:tplc="8BDCE0D4">
      <w:numFmt w:val="none"/>
      <w:lvlText w:val=""/>
      <w:lvlJc w:val="left"/>
      <w:pPr>
        <w:tabs>
          <w:tab w:val="num" w:pos="360"/>
        </w:tabs>
      </w:pPr>
    </w:lvl>
    <w:lvl w:ilvl="3" w:tplc="A3B4DBDC">
      <w:numFmt w:val="none"/>
      <w:lvlText w:val=""/>
      <w:lvlJc w:val="left"/>
      <w:pPr>
        <w:tabs>
          <w:tab w:val="num" w:pos="360"/>
        </w:tabs>
      </w:pPr>
    </w:lvl>
    <w:lvl w:ilvl="4" w:tplc="3020A346">
      <w:numFmt w:val="none"/>
      <w:lvlText w:val=""/>
      <w:lvlJc w:val="left"/>
      <w:pPr>
        <w:tabs>
          <w:tab w:val="num" w:pos="360"/>
        </w:tabs>
      </w:pPr>
    </w:lvl>
    <w:lvl w:ilvl="5" w:tplc="4D0C527C">
      <w:numFmt w:val="none"/>
      <w:lvlText w:val=""/>
      <w:lvlJc w:val="left"/>
      <w:pPr>
        <w:tabs>
          <w:tab w:val="num" w:pos="360"/>
        </w:tabs>
      </w:pPr>
    </w:lvl>
    <w:lvl w:ilvl="6" w:tplc="B9E8AFCE">
      <w:numFmt w:val="none"/>
      <w:lvlText w:val=""/>
      <w:lvlJc w:val="left"/>
      <w:pPr>
        <w:tabs>
          <w:tab w:val="num" w:pos="360"/>
        </w:tabs>
      </w:pPr>
    </w:lvl>
    <w:lvl w:ilvl="7" w:tplc="0AF84CEC">
      <w:numFmt w:val="none"/>
      <w:lvlText w:val=""/>
      <w:lvlJc w:val="left"/>
      <w:pPr>
        <w:tabs>
          <w:tab w:val="num" w:pos="360"/>
        </w:tabs>
      </w:pPr>
    </w:lvl>
    <w:lvl w:ilvl="8" w:tplc="49EEBC4A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B4547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AAA06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2B8726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A9C908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504A98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8A4E96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83ABEC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AE404C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6D45E9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99049F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2A0BC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5AFB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664F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76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0858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E4AF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DAB8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2C9B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F3B028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DC0F65C" w:tentative="1">
      <w:start w:val="1"/>
      <w:numFmt w:val="lowerLetter"/>
      <w:lvlText w:val="%2."/>
      <w:lvlJc w:val="left"/>
      <w:pPr>
        <w:ind w:left="1789" w:hanging="360"/>
      </w:pPr>
    </w:lvl>
    <w:lvl w:ilvl="2" w:tplc="F2EC03AE" w:tentative="1">
      <w:start w:val="1"/>
      <w:numFmt w:val="lowerRoman"/>
      <w:lvlText w:val="%3."/>
      <w:lvlJc w:val="right"/>
      <w:pPr>
        <w:ind w:left="2509" w:hanging="180"/>
      </w:pPr>
    </w:lvl>
    <w:lvl w:ilvl="3" w:tplc="91B202E0" w:tentative="1">
      <w:start w:val="1"/>
      <w:numFmt w:val="decimal"/>
      <w:lvlText w:val="%4."/>
      <w:lvlJc w:val="left"/>
      <w:pPr>
        <w:ind w:left="3229" w:hanging="360"/>
      </w:pPr>
    </w:lvl>
    <w:lvl w:ilvl="4" w:tplc="9530EDBE" w:tentative="1">
      <w:start w:val="1"/>
      <w:numFmt w:val="lowerLetter"/>
      <w:lvlText w:val="%5."/>
      <w:lvlJc w:val="left"/>
      <w:pPr>
        <w:ind w:left="3949" w:hanging="360"/>
      </w:pPr>
    </w:lvl>
    <w:lvl w:ilvl="5" w:tplc="29F04538" w:tentative="1">
      <w:start w:val="1"/>
      <w:numFmt w:val="lowerRoman"/>
      <w:lvlText w:val="%6."/>
      <w:lvlJc w:val="right"/>
      <w:pPr>
        <w:ind w:left="4669" w:hanging="180"/>
      </w:pPr>
    </w:lvl>
    <w:lvl w:ilvl="6" w:tplc="0BCE350E" w:tentative="1">
      <w:start w:val="1"/>
      <w:numFmt w:val="decimal"/>
      <w:lvlText w:val="%7."/>
      <w:lvlJc w:val="left"/>
      <w:pPr>
        <w:ind w:left="5389" w:hanging="360"/>
      </w:pPr>
    </w:lvl>
    <w:lvl w:ilvl="7" w:tplc="CED42DE8" w:tentative="1">
      <w:start w:val="1"/>
      <w:numFmt w:val="lowerLetter"/>
      <w:lvlText w:val="%8."/>
      <w:lvlJc w:val="left"/>
      <w:pPr>
        <w:ind w:left="6109" w:hanging="360"/>
      </w:pPr>
    </w:lvl>
    <w:lvl w:ilvl="8" w:tplc="82F20BF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945C2A6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2C45C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7A96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42E7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C62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E28C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80D1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9A1B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ACDE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25742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9724BF4" w:tentative="1">
      <w:start w:val="1"/>
      <w:numFmt w:val="lowerLetter"/>
      <w:lvlText w:val="%2."/>
      <w:lvlJc w:val="left"/>
      <w:pPr>
        <w:ind w:left="1800" w:hanging="360"/>
      </w:pPr>
    </w:lvl>
    <w:lvl w:ilvl="2" w:tplc="3274FA98" w:tentative="1">
      <w:start w:val="1"/>
      <w:numFmt w:val="lowerRoman"/>
      <w:lvlText w:val="%3."/>
      <w:lvlJc w:val="right"/>
      <w:pPr>
        <w:ind w:left="2520" w:hanging="180"/>
      </w:pPr>
    </w:lvl>
    <w:lvl w:ilvl="3" w:tplc="49FCA4F2" w:tentative="1">
      <w:start w:val="1"/>
      <w:numFmt w:val="decimal"/>
      <w:lvlText w:val="%4."/>
      <w:lvlJc w:val="left"/>
      <w:pPr>
        <w:ind w:left="3240" w:hanging="360"/>
      </w:pPr>
    </w:lvl>
    <w:lvl w:ilvl="4" w:tplc="49628D18" w:tentative="1">
      <w:start w:val="1"/>
      <w:numFmt w:val="lowerLetter"/>
      <w:lvlText w:val="%5."/>
      <w:lvlJc w:val="left"/>
      <w:pPr>
        <w:ind w:left="3960" w:hanging="360"/>
      </w:pPr>
    </w:lvl>
    <w:lvl w:ilvl="5" w:tplc="37D418C0" w:tentative="1">
      <w:start w:val="1"/>
      <w:numFmt w:val="lowerRoman"/>
      <w:lvlText w:val="%6."/>
      <w:lvlJc w:val="right"/>
      <w:pPr>
        <w:ind w:left="4680" w:hanging="180"/>
      </w:pPr>
    </w:lvl>
    <w:lvl w:ilvl="6" w:tplc="FE12837C" w:tentative="1">
      <w:start w:val="1"/>
      <w:numFmt w:val="decimal"/>
      <w:lvlText w:val="%7."/>
      <w:lvlJc w:val="left"/>
      <w:pPr>
        <w:ind w:left="5400" w:hanging="360"/>
      </w:pPr>
    </w:lvl>
    <w:lvl w:ilvl="7" w:tplc="A52C0F5A" w:tentative="1">
      <w:start w:val="1"/>
      <w:numFmt w:val="lowerLetter"/>
      <w:lvlText w:val="%8."/>
      <w:lvlJc w:val="left"/>
      <w:pPr>
        <w:ind w:left="6120" w:hanging="360"/>
      </w:pPr>
    </w:lvl>
    <w:lvl w:ilvl="8" w:tplc="3878BEC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70A87A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DBEC81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80C30A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D5A964C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8738EF2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67AF26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E50F74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10E17B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33EB34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641AACA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DE40DD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9242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D685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B084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FC66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DEC1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249A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70D7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62D621C6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058AF2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1409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965C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5AAD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128A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1C41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34DA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8A8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D63C49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648592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DB9A4766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7BAE66D2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E6028B68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82C09E88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30905F16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5DF635F8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E67233DC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E14479B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34B090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7895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E041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A70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2AA3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6E56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92F2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EC5F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CF522C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BC63B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548C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7C8C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1CC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FC2A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547B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2A26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A263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11D2EF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C18070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F58E00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BB0414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2DCFAF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138C31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3BC3DF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7A954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69E138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5B9A8C62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00E46E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4A8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F0B3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BC3B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1443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851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5CBE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A2A9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8190CF9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4EA0AE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3878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FCE3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3CFF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8A05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721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4AB1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FC3D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EF9CC9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9E06E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4A1DC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082B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9093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BA85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E291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046E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9C35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96C236D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DAF22B1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8EC23C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B12059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4C02A7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C54928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4F69CF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86E3C6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2CAB5A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1A0492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EE748004" w:tentative="1">
      <w:start w:val="1"/>
      <w:numFmt w:val="lowerLetter"/>
      <w:lvlText w:val="%2."/>
      <w:lvlJc w:val="left"/>
      <w:pPr>
        <w:ind w:left="1080" w:hanging="360"/>
      </w:pPr>
    </w:lvl>
    <w:lvl w:ilvl="2" w:tplc="90DE3238" w:tentative="1">
      <w:start w:val="1"/>
      <w:numFmt w:val="lowerRoman"/>
      <w:lvlText w:val="%3."/>
      <w:lvlJc w:val="right"/>
      <w:pPr>
        <w:ind w:left="1800" w:hanging="180"/>
      </w:pPr>
    </w:lvl>
    <w:lvl w:ilvl="3" w:tplc="0E6EEDC4" w:tentative="1">
      <w:start w:val="1"/>
      <w:numFmt w:val="decimal"/>
      <w:lvlText w:val="%4."/>
      <w:lvlJc w:val="left"/>
      <w:pPr>
        <w:ind w:left="2520" w:hanging="360"/>
      </w:pPr>
    </w:lvl>
    <w:lvl w:ilvl="4" w:tplc="15060BD0" w:tentative="1">
      <w:start w:val="1"/>
      <w:numFmt w:val="lowerLetter"/>
      <w:lvlText w:val="%5."/>
      <w:lvlJc w:val="left"/>
      <w:pPr>
        <w:ind w:left="3240" w:hanging="360"/>
      </w:pPr>
    </w:lvl>
    <w:lvl w:ilvl="5" w:tplc="AA505524" w:tentative="1">
      <w:start w:val="1"/>
      <w:numFmt w:val="lowerRoman"/>
      <w:lvlText w:val="%6."/>
      <w:lvlJc w:val="right"/>
      <w:pPr>
        <w:ind w:left="3960" w:hanging="180"/>
      </w:pPr>
    </w:lvl>
    <w:lvl w:ilvl="6" w:tplc="D22A4444" w:tentative="1">
      <w:start w:val="1"/>
      <w:numFmt w:val="decimal"/>
      <w:lvlText w:val="%7."/>
      <w:lvlJc w:val="left"/>
      <w:pPr>
        <w:ind w:left="4680" w:hanging="360"/>
      </w:pPr>
    </w:lvl>
    <w:lvl w:ilvl="7" w:tplc="64B86590" w:tentative="1">
      <w:start w:val="1"/>
      <w:numFmt w:val="lowerLetter"/>
      <w:lvlText w:val="%8."/>
      <w:lvlJc w:val="left"/>
      <w:pPr>
        <w:ind w:left="5400" w:hanging="360"/>
      </w:pPr>
    </w:lvl>
    <w:lvl w:ilvl="8" w:tplc="9EE65B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EF206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60705E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547C8FBC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A38EFBC0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839EA792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3C26F534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5A3886B0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A4EEF23A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26DE5FCC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5FC436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29643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EC70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A208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842F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FAE6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329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DEEF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BA34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3B488E90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A8A68B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8278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DEDD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9ED2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125E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A445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AE4C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6EF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3B72E9E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50C4CA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1A5A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98A7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98EA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28F5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8E8E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AE7D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06FA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768C5F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B07CFC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6420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8CB5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1811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6E49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BE63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6ADD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1AF4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4D10E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3FEFE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B67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145D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851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34A0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9851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DC9E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6A3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0AC8E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55012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BBC0B1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A0FA314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5C8DC9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8A692C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1C88D8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23813B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3EE6BA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363AB5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29A0D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3AE9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5A36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C45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1A73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866D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545D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E8F9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0BD41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2696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F684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FCA7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9C4C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8494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7480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1429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6A85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D1508A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17E297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7C4B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106A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D6F2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A869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066D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F076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20F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91F28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FE1FA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D6E27F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5AE364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6B8387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194944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B6C6C1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B80287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B903D0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A52897C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149AA8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9EF8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6687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4AE5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B0AE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EEDA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58D0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0257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171C11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F90E8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88C6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EC53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00B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0420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CC64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52CB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0CE4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5DD06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8C728C8A" w:tentative="1">
      <w:start w:val="1"/>
      <w:numFmt w:val="lowerLetter"/>
      <w:lvlText w:val="%2."/>
      <w:lvlJc w:val="left"/>
      <w:pPr>
        <w:ind w:left="1440" w:hanging="360"/>
      </w:pPr>
    </w:lvl>
    <w:lvl w:ilvl="2" w:tplc="EBE43F4C" w:tentative="1">
      <w:start w:val="1"/>
      <w:numFmt w:val="lowerRoman"/>
      <w:lvlText w:val="%3."/>
      <w:lvlJc w:val="right"/>
      <w:pPr>
        <w:ind w:left="2160" w:hanging="180"/>
      </w:pPr>
    </w:lvl>
    <w:lvl w:ilvl="3" w:tplc="C0AAADDA" w:tentative="1">
      <w:start w:val="1"/>
      <w:numFmt w:val="decimal"/>
      <w:lvlText w:val="%4."/>
      <w:lvlJc w:val="left"/>
      <w:pPr>
        <w:ind w:left="2880" w:hanging="360"/>
      </w:pPr>
    </w:lvl>
    <w:lvl w:ilvl="4" w:tplc="07DCC9EA" w:tentative="1">
      <w:start w:val="1"/>
      <w:numFmt w:val="lowerLetter"/>
      <w:lvlText w:val="%5."/>
      <w:lvlJc w:val="left"/>
      <w:pPr>
        <w:ind w:left="3600" w:hanging="360"/>
      </w:pPr>
    </w:lvl>
    <w:lvl w:ilvl="5" w:tplc="89949C2E" w:tentative="1">
      <w:start w:val="1"/>
      <w:numFmt w:val="lowerRoman"/>
      <w:lvlText w:val="%6."/>
      <w:lvlJc w:val="right"/>
      <w:pPr>
        <w:ind w:left="4320" w:hanging="180"/>
      </w:pPr>
    </w:lvl>
    <w:lvl w:ilvl="6" w:tplc="0AE8EA40" w:tentative="1">
      <w:start w:val="1"/>
      <w:numFmt w:val="decimal"/>
      <w:lvlText w:val="%7."/>
      <w:lvlJc w:val="left"/>
      <w:pPr>
        <w:ind w:left="5040" w:hanging="360"/>
      </w:pPr>
    </w:lvl>
    <w:lvl w:ilvl="7" w:tplc="5C325F7E" w:tentative="1">
      <w:start w:val="1"/>
      <w:numFmt w:val="lowerLetter"/>
      <w:lvlText w:val="%8."/>
      <w:lvlJc w:val="left"/>
      <w:pPr>
        <w:ind w:left="5760" w:hanging="360"/>
      </w:pPr>
    </w:lvl>
    <w:lvl w:ilvl="8" w:tplc="BD2E2C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20ACB92A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F3DE5486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1F5441AC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BE08B91C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E4703828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C57CDC46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1F14C890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BC06AAA4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BEDC75CA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876CD6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061EA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C15A3A2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BB24F6D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BDE0C0A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67E2C59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8CDE8AB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EC3A169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6E72757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F87EA1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8ACF51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1DE41E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DD2D27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7D222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FCAC73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D36DB8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796C19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AF80E7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8ACC29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ABAD88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343E998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FCD2C04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CFB281C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74903C9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865870D8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7CDA3C1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6F50D82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C9847E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B04E64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AE0C752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ACB2D62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F9969C3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6E62FF0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A12EDF40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4B36BA9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6566576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357666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6D25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F00A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9279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EC7C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D216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768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CC59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6A3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BFE076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A5055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BCE0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884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C4E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026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A8C5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904C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749D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106A20F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104B5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9E3E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BCE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C606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3C71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DED9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3C13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A8AB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D2F6B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86CD0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51427D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B70C48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52423F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63AD6F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A68331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C0A2B6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AAE18B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6068E94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E488C8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5615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D0B0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8B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4E4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5E18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9E8A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A487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8E2213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64E8F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DCD3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F49D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C433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72D5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AED8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42ED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2E8E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481A99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284DD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3DE1AA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C6CD15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F29EA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17A6D7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72248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75C682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3C815D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07D4C0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8D4DC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DC6F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0221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8473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3692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50E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0AF7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E2BE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7A72FDF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84D6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32C3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AEF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2CD0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BE26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D08B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8A9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C8A2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6108EB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3B81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E414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A64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A893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5647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E4AA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96A6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DEB4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FD8682A2">
      <w:start w:val="1"/>
      <w:numFmt w:val="decimal"/>
      <w:lvlText w:val="%1."/>
      <w:lvlJc w:val="left"/>
      <w:pPr>
        <w:ind w:left="720" w:hanging="360"/>
      </w:pPr>
    </w:lvl>
    <w:lvl w:ilvl="1" w:tplc="EB12CB94" w:tentative="1">
      <w:start w:val="1"/>
      <w:numFmt w:val="lowerLetter"/>
      <w:lvlText w:val="%2."/>
      <w:lvlJc w:val="left"/>
      <w:pPr>
        <w:ind w:left="1440" w:hanging="360"/>
      </w:pPr>
    </w:lvl>
    <w:lvl w:ilvl="2" w:tplc="AB6CC23E">
      <w:start w:val="1"/>
      <w:numFmt w:val="lowerRoman"/>
      <w:lvlText w:val="%3."/>
      <w:lvlJc w:val="right"/>
      <w:pPr>
        <w:ind w:left="2160" w:hanging="180"/>
      </w:pPr>
    </w:lvl>
    <w:lvl w:ilvl="3" w:tplc="71622E7E" w:tentative="1">
      <w:start w:val="1"/>
      <w:numFmt w:val="decimal"/>
      <w:lvlText w:val="%4."/>
      <w:lvlJc w:val="left"/>
      <w:pPr>
        <w:ind w:left="2880" w:hanging="360"/>
      </w:pPr>
    </w:lvl>
    <w:lvl w:ilvl="4" w:tplc="271841D4" w:tentative="1">
      <w:start w:val="1"/>
      <w:numFmt w:val="lowerLetter"/>
      <w:lvlText w:val="%5."/>
      <w:lvlJc w:val="left"/>
      <w:pPr>
        <w:ind w:left="3600" w:hanging="360"/>
      </w:pPr>
    </w:lvl>
    <w:lvl w:ilvl="5" w:tplc="C82CCEEA" w:tentative="1">
      <w:start w:val="1"/>
      <w:numFmt w:val="lowerRoman"/>
      <w:lvlText w:val="%6."/>
      <w:lvlJc w:val="right"/>
      <w:pPr>
        <w:ind w:left="4320" w:hanging="180"/>
      </w:pPr>
    </w:lvl>
    <w:lvl w:ilvl="6" w:tplc="7E5617A6" w:tentative="1">
      <w:start w:val="1"/>
      <w:numFmt w:val="decimal"/>
      <w:lvlText w:val="%7."/>
      <w:lvlJc w:val="left"/>
      <w:pPr>
        <w:ind w:left="5040" w:hanging="360"/>
      </w:pPr>
    </w:lvl>
    <w:lvl w:ilvl="7" w:tplc="8B108744" w:tentative="1">
      <w:start w:val="1"/>
      <w:numFmt w:val="lowerLetter"/>
      <w:lvlText w:val="%8."/>
      <w:lvlJc w:val="left"/>
      <w:pPr>
        <w:ind w:left="5760" w:hanging="360"/>
      </w:pPr>
    </w:lvl>
    <w:lvl w:ilvl="8" w:tplc="ABDC8E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25C2D4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E429B4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BA6512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A94F5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6BEF8A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532369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4F20B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A20C74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45E296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F022D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CCC5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5ADF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4C50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BEB2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A49D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E272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16C4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D2E7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C47689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A251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544767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7DA97F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73642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600393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778506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98AD06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9BCDB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278A6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7EE950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3F10B7B0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6772F892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8E8C0E04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0E92414C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74C424A0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6A0825AC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AD02CA16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FD80AC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5AE2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406C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E2FC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A7C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AAEA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4816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7885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CAA6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765AD8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86A112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012C14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B4EAD4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962FC7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58E9A4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E8A91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B9EA55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77680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97A87E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0548E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C61E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60FD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FE08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1C36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0682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B2CC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A2FE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E3CEDB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D6CC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9296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22AD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62B6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3C49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10AC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78DD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862D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3D9E46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12A179C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30B8859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A156F5F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7410F9E2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4FC27F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7B80712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37A8A542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46686EF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7F92A4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F38E97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09A252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1D09F6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82C043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A4434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CBEF2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E08421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52CCAE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65AE5F4A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0E2605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DEF6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203B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1CC6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F6BA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0A6A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80D2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DEF3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71BA82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27A56E6" w:tentative="1">
      <w:start w:val="1"/>
      <w:numFmt w:val="lowerLetter"/>
      <w:lvlText w:val="%2."/>
      <w:lvlJc w:val="left"/>
      <w:pPr>
        <w:ind w:left="1800" w:hanging="360"/>
      </w:pPr>
    </w:lvl>
    <w:lvl w:ilvl="2" w:tplc="09F68E0A" w:tentative="1">
      <w:start w:val="1"/>
      <w:numFmt w:val="lowerRoman"/>
      <w:lvlText w:val="%3."/>
      <w:lvlJc w:val="right"/>
      <w:pPr>
        <w:ind w:left="2520" w:hanging="180"/>
      </w:pPr>
    </w:lvl>
    <w:lvl w:ilvl="3" w:tplc="B0C04264" w:tentative="1">
      <w:start w:val="1"/>
      <w:numFmt w:val="decimal"/>
      <w:lvlText w:val="%4."/>
      <w:lvlJc w:val="left"/>
      <w:pPr>
        <w:ind w:left="3240" w:hanging="360"/>
      </w:pPr>
    </w:lvl>
    <w:lvl w:ilvl="4" w:tplc="47FE4C44" w:tentative="1">
      <w:start w:val="1"/>
      <w:numFmt w:val="lowerLetter"/>
      <w:lvlText w:val="%5."/>
      <w:lvlJc w:val="left"/>
      <w:pPr>
        <w:ind w:left="3960" w:hanging="360"/>
      </w:pPr>
    </w:lvl>
    <w:lvl w:ilvl="5" w:tplc="3A8A50DC" w:tentative="1">
      <w:start w:val="1"/>
      <w:numFmt w:val="lowerRoman"/>
      <w:lvlText w:val="%6."/>
      <w:lvlJc w:val="right"/>
      <w:pPr>
        <w:ind w:left="4680" w:hanging="180"/>
      </w:pPr>
    </w:lvl>
    <w:lvl w:ilvl="6" w:tplc="7D34A520" w:tentative="1">
      <w:start w:val="1"/>
      <w:numFmt w:val="decimal"/>
      <w:lvlText w:val="%7."/>
      <w:lvlJc w:val="left"/>
      <w:pPr>
        <w:ind w:left="5400" w:hanging="360"/>
      </w:pPr>
    </w:lvl>
    <w:lvl w:ilvl="7" w:tplc="5EC654A6" w:tentative="1">
      <w:start w:val="1"/>
      <w:numFmt w:val="lowerLetter"/>
      <w:lvlText w:val="%8."/>
      <w:lvlJc w:val="left"/>
      <w:pPr>
        <w:ind w:left="6120" w:hanging="360"/>
      </w:pPr>
    </w:lvl>
    <w:lvl w:ilvl="8" w:tplc="B71AD08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9E5229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108EE74" w:tentative="1">
      <w:start w:val="1"/>
      <w:numFmt w:val="lowerLetter"/>
      <w:lvlText w:val="%2."/>
      <w:lvlJc w:val="left"/>
      <w:pPr>
        <w:ind w:left="1440" w:hanging="360"/>
      </w:pPr>
    </w:lvl>
    <w:lvl w:ilvl="2" w:tplc="9744BBB8" w:tentative="1">
      <w:start w:val="1"/>
      <w:numFmt w:val="lowerRoman"/>
      <w:lvlText w:val="%3."/>
      <w:lvlJc w:val="right"/>
      <w:pPr>
        <w:ind w:left="2160" w:hanging="180"/>
      </w:pPr>
    </w:lvl>
    <w:lvl w:ilvl="3" w:tplc="0F4E7F14" w:tentative="1">
      <w:start w:val="1"/>
      <w:numFmt w:val="decimal"/>
      <w:lvlText w:val="%4."/>
      <w:lvlJc w:val="left"/>
      <w:pPr>
        <w:ind w:left="2880" w:hanging="360"/>
      </w:pPr>
    </w:lvl>
    <w:lvl w:ilvl="4" w:tplc="BCF80C6C" w:tentative="1">
      <w:start w:val="1"/>
      <w:numFmt w:val="lowerLetter"/>
      <w:lvlText w:val="%5."/>
      <w:lvlJc w:val="left"/>
      <w:pPr>
        <w:ind w:left="3600" w:hanging="360"/>
      </w:pPr>
    </w:lvl>
    <w:lvl w:ilvl="5" w:tplc="CF4083F4" w:tentative="1">
      <w:start w:val="1"/>
      <w:numFmt w:val="lowerRoman"/>
      <w:lvlText w:val="%6."/>
      <w:lvlJc w:val="right"/>
      <w:pPr>
        <w:ind w:left="4320" w:hanging="180"/>
      </w:pPr>
    </w:lvl>
    <w:lvl w:ilvl="6" w:tplc="998E6914" w:tentative="1">
      <w:start w:val="1"/>
      <w:numFmt w:val="decimal"/>
      <w:lvlText w:val="%7."/>
      <w:lvlJc w:val="left"/>
      <w:pPr>
        <w:ind w:left="5040" w:hanging="360"/>
      </w:pPr>
    </w:lvl>
    <w:lvl w:ilvl="7" w:tplc="BFF48B46" w:tentative="1">
      <w:start w:val="1"/>
      <w:numFmt w:val="lowerLetter"/>
      <w:lvlText w:val="%8."/>
      <w:lvlJc w:val="left"/>
      <w:pPr>
        <w:ind w:left="5760" w:hanging="360"/>
      </w:pPr>
    </w:lvl>
    <w:lvl w:ilvl="8" w:tplc="799E46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3C2E10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8D4C7A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F9CA3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714BF0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60E41D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B226AF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D0EB06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0903D1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C5C55C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82624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EB6DC38" w:tentative="1">
      <w:start w:val="1"/>
      <w:numFmt w:val="lowerLetter"/>
      <w:lvlText w:val="%2."/>
      <w:lvlJc w:val="left"/>
      <w:pPr>
        <w:ind w:left="1440" w:hanging="360"/>
      </w:pPr>
    </w:lvl>
    <w:lvl w:ilvl="2" w:tplc="F78E99A4" w:tentative="1">
      <w:start w:val="1"/>
      <w:numFmt w:val="lowerRoman"/>
      <w:lvlText w:val="%3."/>
      <w:lvlJc w:val="right"/>
      <w:pPr>
        <w:ind w:left="2160" w:hanging="180"/>
      </w:pPr>
    </w:lvl>
    <w:lvl w:ilvl="3" w:tplc="D9343644" w:tentative="1">
      <w:start w:val="1"/>
      <w:numFmt w:val="decimal"/>
      <w:lvlText w:val="%4."/>
      <w:lvlJc w:val="left"/>
      <w:pPr>
        <w:ind w:left="2880" w:hanging="360"/>
      </w:pPr>
    </w:lvl>
    <w:lvl w:ilvl="4" w:tplc="5DFC25C2" w:tentative="1">
      <w:start w:val="1"/>
      <w:numFmt w:val="lowerLetter"/>
      <w:lvlText w:val="%5."/>
      <w:lvlJc w:val="left"/>
      <w:pPr>
        <w:ind w:left="3600" w:hanging="360"/>
      </w:pPr>
    </w:lvl>
    <w:lvl w:ilvl="5" w:tplc="118EC054" w:tentative="1">
      <w:start w:val="1"/>
      <w:numFmt w:val="lowerRoman"/>
      <w:lvlText w:val="%6."/>
      <w:lvlJc w:val="right"/>
      <w:pPr>
        <w:ind w:left="4320" w:hanging="180"/>
      </w:pPr>
    </w:lvl>
    <w:lvl w:ilvl="6" w:tplc="FB4AEE60" w:tentative="1">
      <w:start w:val="1"/>
      <w:numFmt w:val="decimal"/>
      <w:lvlText w:val="%7."/>
      <w:lvlJc w:val="left"/>
      <w:pPr>
        <w:ind w:left="5040" w:hanging="360"/>
      </w:pPr>
    </w:lvl>
    <w:lvl w:ilvl="7" w:tplc="62968A96" w:tentative="1">
      <w:start w:val="1"/>
      <w:numFmt w:val="lowerLetter"/>
      <w:lvlText w:val="%8."/>
      <w:lvlJc w:val="left"/>
      <w:pPr>
        <w:ind w:left="5760" w:hanging="360"/>
      </w:pPr>
    </w:lvl>
    <w:lvl w:ilvl="8" w:tplc="FE7204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ACEE9F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BAEDC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CA87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20AD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80B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8801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9CE7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D0C3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02CB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29F898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72FE00" w:tentative="1">
      <w:start w:val="1"/>
      <w:numFmt w:val="lowerLetter"/>
      <w:lvlText w:val="%2."/>
      <w:lvlJc w:val="left"/>
      <w:pPr>
        <w:ind w:left="1440" w:hanging="360"/>
      </w:pPr>
    </w:lvl>
    <w:lvl w:ilvl="2" w:tplc="DC729FC8" w:tentative="1">
      <w:start w:val="1"/>
      <w:numFmt w:val="lowerRoman"/>
      <w:lvlText w:val="%3."/>
      <w:lvlJc w:val="right"/>
      <w:pPr>
        <w:ind w:left="2160" w:hanging="180"/>
      </w:pPr>
    </w:lvl>
    <w:lvl w:ilvl="3" w:tplc="2E9EEEB0" w:tentative="1">
      <w:start w:val="1"/>
      <w:numFmt w:val="decimal"/>
      <w:lvlText w:val="%4."/>
      <w:lvlJc w:val="left"/>
      <w:pPr>
        <w:ind w:left="2880" w:hanging="360"/>
      </w:pPr>
    </w:lvl>
    <w:lvl w:ilvl="4" w:tplc="8DEAAB52" w:tentative="1">
      <w:start w:val="1"/>
      <w:numFmt w:val="lowerLetter"/>
      <w:lvlText w:val="%5."/>
      <w:lvlJc w:val="left"/>
      <w:pPr>
        <w:ind w:left="3600" w:hanging="360"/>
      </w:pPr>
    </w:lvl>
    <w:lvl w:ilvl="5" w:tplc="E760E408" w:tentative="1">
      <w:start w:val="1"/>
      <w:numFmt w:val="lowerRoman"/>
      <w:lvlText w:val="%6."/>
      <w:lvlJc w:val="right"/>
      <w:pPr>
        <w:ind w:left="4320" w:hanging="180"/>
      </w:pPr>
    </w:lvl>
    <w:lvl w:ilvl="6" w:tplc="8CFAE51C" w:tentative="1">
      <w:start w:val="1"/>
      <w:numFmt w:val="decimal"/>
      <w:lvlText w:val="%7."/>
      <w:lvlJc w:val="left"/>
      <w:pPr>
        <w:ind w:left="5040" w:hanging="360"/>
      </w:pPr>
    </w:lvl>
    <w:lvl w:ilvl="7" w:tplc="F942EBD0" w:tentative="1">
      <w:start w:val="1"/>
      <w:numFmt w:val="lowerLetter"/>
      <w:lvlText w:val="%8."/>
      <w:lvlJc w:val="left"/>
      <w:pPr>
        <w:ind w:left="5760" w:hanging="360"/>
      </w:pPr>
    </w:lvl>
    <w:lvl w:ilvl="8" w:tplc="130CF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806E70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F0E0250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FBA6B6D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CDB088CE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F24262D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5E4E4C4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23E0AD6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0B0E6B1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AC62B52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FB4C60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A293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18F5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C416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3EA0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487D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C46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EA0C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720D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F2CC17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996425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FE98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8E2E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6D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8A62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C0A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1294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1AE8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93B407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F82B98E" w:tentative="1">
      <w:start w:val="1"/>
      <w:numFmt w:val="lowerLetter"/>
      <w:lvlText w:val="%2."/>
      <w:lvlJc w:val="left"/>
      <w:pPr>
        <w:ind w:left="1440" w:hanging="360"/>
      </w:pPr>
    </w:lvl>
    <w:lvl w:ilvl="2" w:tplc="2E861944" w:tentative="1">
      <w:start w:val="1"/>
      <w:numFmt w:val="lowerRoman"/>
      <w:lvlText w:val="%3."/>
      <w:lvlJc w:val="right"/>
      <w:pPr>
        <w:ind w:left="2160" w:hanging="180"/>
      </w:pPr>
    </w:lvl>
    <w:lvl w:ilvl="3" w:tplc="B9F69A92" w:tentative="1">
      <w:start w:val="1"/>
      <w:numFmt w:val="decimal"/>
      <w:lvlText w:val="%4."/>
      <w:lvlJc w:val="left"/>
      <w:pPr>
        <w:ind w:left="2880" w:hanging="360"/>
      </w:pPr>
    </w:lvl>
    <w:lvl w:ilvl="4" w:tplc="55A2C052" w:tentative="1">
      <w:start w:val="1"/>
      <w:numFmt w:val="lowerLetter"/>
      <w:lvlText w:val="%5."/>
      <w:lvlJc w:val="left"/>
      <w:pPr>
        <w:ind w:left="3600" w:hanging="360"/>
      </w:pPr>
    </w:lvl>
    <w:lvl w:ilvl="5" w:tplc="9A66CCCE" w:tentative="1">
      <w:start w:val="1"/>
      <w:numFmt w:val="lowerRoman"/>
      <w:lvlText w:val="%6."/>
      <w:lvlJc w:val="right"/>
      <w:pPr>
        <w:ind w:left="4320" w:hanging="180"/>
      </w:pPr>
    </w:lvl>
    <w:lvl w:ilvl="6" w:tplc="AF283A82" w:tentative="1">
      <w:start w:val="1"/>
      <w:numFmt w:val="decimal"/>
      <w:lvlText w:val="%7."/>
      <w:lvlJc w:val="left"/>
      <w:pPr>
        <w:ind w:left="5040" w:hanging="360"/>
      </w:pPr>
    </w:lvl>
    <w:lvl w:ilvl="7" w:tplc="DE0CFCF8" w:tentative="1">
      <w:start w:val="1"/>
      <w:numFmt w:val="lowerLetter"/>
      <w:lvlText w:val="%8."/>
      <w:lvlJc w:val="left"/>
      <w:pPr>
        <w:ind w:left="5760" w:hanging="360"/>
      </w:pPr>
    </w:lvl>
    <w:lvl w:ilvl="8" w:tplc="3D58BA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F63E63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6E4F3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5EB4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08B1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E69D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5847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1604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DE97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0E9C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F30A87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BC6BA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61E2D0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ECE0A8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3E0E5C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55A43B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4BEAAA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D1AAF5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1B44B7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AC1AD6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84CB8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8ACF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C45A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5ABF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FCCF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C2CE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D05A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C0DB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FC8415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6CE3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2673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6C7F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F4EA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2852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8830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AAF8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F230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1BAE22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D32432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C462DD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532E9A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7348C0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5383FF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9ACF0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B2EA64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222E75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4A96D3B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1DA68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F2A6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E071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E4C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7240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68D2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444A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5C3B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281ABA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0AC7FC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9E3AAAB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D0AE19F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5642ACD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6E88CC1C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6E8CC1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5D223A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110A16F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A05A4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B08328">
      <w:start w:val="1"/>
      <w:numFmt w:val="lowerLetter"/>
      <w:lvlText w:val="%2."/>
      <w:lvlJc w:val="left"/>
      <w:pPr>
        <w:ind w:left="1440" w:hanging="360"/>
      </w:pPr>
    </w:lvl>
    <w:lvl w:ilvl="2" w:tplc="3572A0BC" w:tentative="1">
      <w:start w:val="1"/>
      <w:numFmt w:val="lowerRoman"/>
      <w:lvlText w:val="%3."/>
      <w:lvlJc w:val="right"/>
      <w:pPr>
        <w:ind w:left="2160" w:hanging="180"/>
      </w:pPr>
    </w:lvl>
    <w:lvl w:ilvl="3" w:tplc="B47204C2" w:tentative="1">
      <w:start w:val="1"/>
      <w:numFmt w:val="decimal"/>
      <w:lvlText w:val="%4."/>
      <w:lvlJc w:val="left"/>
      <w:pPr>
        <w:ind w:left="2880" w:hanging="360"/>
      </w:pPr>
    </w:lvl>
    <w:lvl w:ilvl="4" w:tplc="C3CE54AE" w:tentative="1">
      <w:start w:val="1"/>
      <w:numFmt w:val="lowerLetter"/>
      <w:lvlText w:val="%5."/>
      <w:lvlJc w:val="left"/>
      <w:pPr>
        <w:ind w:left="3600" w:hanging="360"/>
      </w:pPr>
    </w:lvl>
    <w:lvl w:ilvl="5" w:tplc="FA424DB0" w:tentative="1">
      <w:start w:val="1"/>
      <w:numFmt w:val="lowerRoman"/>
      <w:lvlText w:val="%6."/>
      <w:lvlJc w:val="right"/>
      <w:pPr>
        <w:ind w:left="4320" w:hanging="180"/>
      </w:pPr>
    </w:lvl>
    <w:lvl w:ilvl="6" w:tplc="DCFAF112" w:tentative="1">
      <w:start w:val="1"/>
      <w:numFmt w:val="decimal"/>
      <w:lvlText w:val="%7."/>
      <w:lvlJc w:val="left"/>
      <w:pPr>
        <w:ind w:left="5040" w:hanging="360"/>
      </w:pPr>
    </w:lvl>
    <w:lvl w:ilvl="7" w:tplc="CA12924A" w:tentative="1">
      <w:start w:val="1"/>
      <w:numFmt w:val="lowerLetter"/>
      <w:lvlText w:val="%8."/>
      <w:lvlJc w:val="left"/>
      <w:pPr>
        <w:ind w:left="5760" w:hanging="360"/>
      </w:pPr>
    </w:lvl>
    <w:lvl w:ilvl="8" w:tplc="8A6022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A38E03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4C1E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7ACC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ACDB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26A3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7A93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34FE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ED0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5001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146AA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86C50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2C0C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B633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14B6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94C2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06D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E84A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A68C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4DCE6698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7486AA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C84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B666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250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2624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D80C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42DE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3810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A8147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428C5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5605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BCBA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02D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7055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0A24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C696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DA94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D0A630C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E61A03FC" w:tentative="1">
      <w:start w:val="1"/>
      <w:numFmt w:val="lowerLetter"/>
      <w:lvlText w:val="%2."/>
      <w:lvlJc w:val="left"/>
      <w:pPr>
        <w:ind w:left="1080" w:hanging="360"/>
      </w:pPr>
    </w:lvl>
    <w:lvl w:ilvl="2" w:tplc="306CFDBA" w:tentative="1">
      <w:start w:val="1"/>
      <w:numFmt w:val="lowerRoman"/>
      <w:lvlText w:val="%3."/>
      <w:lvlJc w:val="right"/>
      <w:pPr>
        <w:ind w:left="1800" w:hanging="180"/>
      </w:pPr>
    </w:lvl>
    <w:lvl w:ilvl="3" w:tplc="64CC6012" w:tentative="1">
      <w:start w:val="1"/>
      <w:numFmt w:val="decimal"/>
      <w:lvlText w:val="%4."/>
      <w:lvlJc w:val="left"/>
      <w:pPr>
        <w:ind w:left="2520" w:hanging="360"/>
      </w:pPr>
    </w:lvl>
    <w:lvl w:ilvl="4" w:tplc="EF14687A" w:tentative="1">
      <w:start w:val="1"/>
      <w:numFmt w:val="lowerLetter"/>
      <w:lvlText w:val="%5."/>
      <w:lvlJc w:val="left"/>
      <w:pPr>
        <w:ind w:left="3240" w:hanging="360"/>
      </w:pPr>
    </w:lvl>
    <w:lvl w:ilvl="5" w:tplc="7A80DCBE" w:tentative="1">
      <w:start w:val="1"/>
      <w:numFmt w:val="lowerRoman"/>
      <w:lvlText w:val="%6."/>
      <w:lvlJc w:val="right"/>
      <w:pPr>
        <w:ind w:left="3960" w:hanging="180"/>
      </w:pPr>
    </w:lvl>
    <w:lvl w:ilvl="6" w:tplc="E960846E" w:tentative="1">
      <w:start w:val="1"/>
      <w:numFmt w:val="decimal"/>
      <w:lvlText w:val="%7."/>
      <w:lvlJc w:val="left"/>
      <w:pPr>
        <w:ind w:left="4680" w:hanging="360"/>
      </w:pPr>
    </w:lvl>
    <w:lvl w:ilvl="7" w:tplc="EFA2E430" w:tentative="1">
      <w:start w:val="1"/>
      <w:numFmt w:val="lowerLetter"/>
      <w:lvlText w:val="%8."/>
      <w:lvlJc w:val="left"/>
      <w:pPr>
        <w:ind w:left="5400" w:hanging="360"/>
      </w:pPr>
    </w:lvl>
    <w:lvl w:ilvl="8" w:tplc="8E6AEE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F3768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9AAD3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DCA2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4EA3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0492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9885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6858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E882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FEDB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707809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9B2862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28D45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8F0CB9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E5E82E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5C6A0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182FCC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10A6E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25607A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6DA02700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B860D2FE" w:tentative="1">
      <w:start w:val="1"/>
      <w:numFmt w:val="lowerLetter"/>
      <w:lvlText w:val="%2."/>
      <w:lvlJc w:val="left"/>
      <w:pPr>
        <w:ind w:left="1440" w:hanging="360"/>
      </w:pPr>
    </w:lvl>
    <w:lvl w:ilvl="2" w:tplc="11F6827A" w:tentative="1">
      <w:start w:val="1"/>
      <w:numFmt w:val="lowerRoman"/>
      <w:lvlText w:val="%3."/>
      <w:lvlJc w:val="right"/>
      <w:pPr>
        <w:ind w:left="2160" w:hanging="180"/>
      </w:pPr>
    </w:lvl>
    <w:lvl w:ilvl="3" w:tplc="1212B894" w:tentative="1">
      <w:start w:val="1"/>
      <w:numFmt w:val="decimal"/>
      <w:lvlText w:val="%4."/>
      <w:lvlJc w:val="left"/>
      <w:pPr>
        <w:ind w:left="2880" w:hanging="360"/>
      </w:pPr>
    </w:lvl>
    <w:lvl w:ilvl="4" w:tplc="91A83C14" w:tentative="1">
      <w:start w:val="1"/>
      <w:numFmt w:val="lowerLetter"/>
      <w:lvlText w:val="%5."/>
      <w:lvlJc w:val="left"/>
      <w:pPr>
        <w:ind w:left="3600" w:hanging="360"/>
      </w:pPr>
    </w:lvl>
    <w:lvl w:ilvl="5" w:tplc="5558809C" w:tentative="1">
      <w:start w:val="1"/>
      <w:numFmt w:val="lowerRoman"/>
      <w:lvlText w:val="%6."/>
      <w:lvlJc w:val="right"/>
      <w:pPr>
        <w:ind w:left="4320" w:hanging="180"/>
      </w:pPr>
    </w:lvl>
    <w:lvl w:ilvl="6" w:tplc="612C3032" w:tentative="1">
      <w:start w:val="1"/>
      <w:numFmt w:val="decimal"/>
      <w:lvlText w:val="%7."/>
      <w:lvlJc w:val="left"/>
      <w:pPr>
        <w:ind w:left="5040" w:hanging="360"/>
      </w:pPr>
    </w:lvl>
    <w:lvl w:ilvl="7" w:tplc="376A5CD2" w:tentative="1">
      <w:start w:val="1"/>
      <w:numFmt w:val="lowerLetter"/>
      <w:lvlText w:val="%8."/>
      <w:lvlJc w:val="left"/>
      <w:pPr>
        <w:ind w:left="5760" w:hanging="360"/>
      </w:pPr>
    </w:lvl>
    <w:lvl w:ilvl="8" w:tplc="3B1AB6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344CA4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5501F4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4ACA21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E426B4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580D33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A3050A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124192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002207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F864BD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BD8A0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7A8BF74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3D6A553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EDD8409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484E3450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37D6862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67D257F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29366A0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24E49216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995A892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21EE23A0" w:tentative="1">
      <w:start w:val="1"/>
      <w:numFmt w:val="lowerLetter"/>
      <w:lvlText w:val="%2."/>
      <w:lvlJc w:val="left"/>
      <w:pPr>
        <w:ind w:left="1222" w:hanging="360"/>
      </w:pPr>
    </w:lvl>
    <w:lvl w:ilvl="2" w:tplc="354641B6" w:tentative="1">
      <w:start w:val="1"/>
      <w:numFmt w:val="lowerRoman"/>
      <w:lvlText w:val="%3."/>
      <w:lvlJc w:val="right"/>
      <w:pPr>
        <w:ind w:left="1942" w:hanging="180"/>
      </w:pPr>
    </w:lvl>
    <w:lvl w:ilvl="3" w:tplc="7400AD8E" w:tentative="1">
      <w:start w:val="1"/>
      <w:numFmt w:val="decimal"/>
      <w:lvlText w:val="%4."/>
      <w:lvlJc w:val="left"/>
      <w:pPr>
        <w:ind w:left="2662" w:hanging="360"/>
      </w:pPr>
    </w:lvl>
    <w:lvl w:ilvl="4" w:tplc="C39CDD6E" w:tentative="1">
      <w:start w:val="1"/>
      <w:numFmt w:val="lowerLetter"/>
      <w:lvlText w:val="%5."/>
      <w:lvlJc w:val="left"/>
      <w:pPr>
        <w:ind w:left="3382" w:hanging="360"/>
      </w:pPr>
    </w:lvl>
    <w:lvl w:ilvl="5" w:tplc="832EEB66" w:tentative="1">
      <w:start w:val="1"/>
      <w:numFmt w:val="lowerRoman"/>
      <w:lvlText w:val="%6."/>
      <w:lvlJc w:val="right"/>
      <w:pPr>
        <w:ind w:left="4102" w:hanging="180"/>
      </w:pPr>
    </w:lvl>
    <w:lvl w:ilvl="6" w:tplc="552A7F10" w:tentative="1">
      <w:start w:val="1"/>
      <w:numFmt w:val="decimal"/>
      <w:lvlText w:val="%7."/>
      <w:lvlJc w:val="left"/>
      <w:pPr>
        <w:ind w:left="4822" w:hanging="360"/>
      </w:pPr>
    </w:lvl>
    <w:lvl w:ilvl="7" w:tplc="1F3A5B3A" w:tentative="1">
      <w:start w:val="1"/>
      <w:numFmt w:val="lowerLetter"/>
      <w:lvlText w:val="%8."/>
      <w:lvlJc w:val="left"/>
      <w:pPr>
        <w:ind w:left="5542" w:hanging="360"/>
      </w:pPr>
    </w:lvl>
    <w:lvl w:ilvl="8" w:tplc="21726480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7B8636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48ADFA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9D6844EC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6882A994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2BD4CB2E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22CE9302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460CC63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E16C9DE4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D150A06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707CA0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50493F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9A8F1D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7281BD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772ECB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B8B6A06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32346EC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D5A059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D401F3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AF2EF1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EFE23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4826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0E0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20E5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C26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7217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8A1E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606A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991C67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318FB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9A46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2611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72E5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C8F9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D032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3C54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4694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80884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EC2C00" w:tentative="1">
      <w:start w:val="1"/>
      <w:numFmt w:val="lowerLetter"/>
      <w:lvlText w:val="%2."/>
      <w:lvlJc w:val="left"/>
      <w:pPr>
        <w:ind w:left="1440" w:hanging="360"/>
      </w:pPr>
    </w:lvl>
    <w:lvl w:ilvl="2" w:tplc="6ADAAA96" w:tentative="1">
      <w:start w:val="1"/>
      <w:numFmt w:val="lowerRoman"/>
      <w:lvlText w:val="%3."/>
      <w:lvlJc w:val="right"/>
      <w:pPr>
        <w:ind w:left="2160" w:hanging="180"/>
      </w:pPr>
    </w:lvl>
    <w:lvl w:ilvl="3" w:tplc="AC721C38" w:tentative="1">
      <w:start w:val="1"/>
      <w:numFmt w:val="decimal"/>
      <w:lvlText w:val="%4."/>
      <w:lvlJc w:val="left"/>
      <w:pPr>
        <w:ind w:left="2880" w:hanging="360"/>
      </w:pPr>
    </w:lvl>
    <w:lvl w:ilvl="4" w:tplc="06AAEB6E" w:tentative="1">
      <w:start w:val="1"/>
      <w:numFmt w:val="lowerLetter"/>
      <w:lvlText w:val="%5."/>
      <w:lvlJc w:val="left"/>
      <w:pPr>
        <w:ind w:left="3600" w:hanging="360"/>
      </w:pPr>
    </w:lvl>
    <w:lvl w:ilvl="5" w:tplc="84368C06" w:tentative="1">
      <w:start w:val="1"/>
      <w:numFmt w:val="lowerRoman"/>
      <w:lvlText w:val="%6."/>
      <w:lvlJc w:val="right"/>
      <w:pPr>
        <w:ind w:left="4320" w:hanging="180"/>
      </w:pPr>
    </w:lvl>
    <w:lvl w:ilvl="6" w:tplc="5538BB2A" w:tentative="1">
      <w:start w:val="1"/>
      <w:numFmt w:val="decimal"/>
      <w:lvlText w:val="%7."/>
      <w:lvlJc w:val="left"/>
      <w:pPr>
        <w:ind w:left="5040" w:hanging="360"/>
      </w:pPr>
    </w:lvl>
    <w:lvl w:ilvl="7" w:tplc="EC2E524A" w:tentative="1">
      <w:start w:val="1"/>
      <w:numFmt w:val="lowerLetter"/>
      <w:lvlText w:val="%8."/>
      <w:lvlJc w:val="left"/>
      <w:pPr>
        <w:ind w:left="5760" w:hanging="360"/>
      </w:pPr>
    </w:lvl>
    <w:lvl w:ilvl="8" w:tplc="700033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1E54F1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84337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38C316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706185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9E8B4F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85E72F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384FD8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45229A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AB0B75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256643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32E113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438855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FA6F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89250F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5A649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AD2365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F7A059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ADAA3B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5C5CB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DA89A6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4F4F1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DE8FAE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420608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65CF1A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A18296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266BB7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5EAFF3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BF2ED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2E7CB2" w:tentative="1">
      <w:start w:val="1"/>
      <w:numFmt w:val="lowerLetter"/>
      <w:lvlText w:val="%2."/>
      <w:lvlJc w:val="left"/>
      <w:pPr>
        <w:ind w:left="1440" w:hanging="360"/>
      </w:pPr>
    </w:lvl>
    <w:lvl w:ilvl="2" w:tplc="23363158" w:tentative="1">
      <w:start w:val="1"/>
      <w:numFmt w:val="lowerRoman"/>
      <w:lvlText w:val="%3."/>
      <w:lvlJc w:val="right"/>
      <w:pPr>
        <w:ind w:left="2160" w:hanging="180"/>
      </w:pPr>
    </w:lvl>
    <w:lvl w:ilvl="3" w:tplc="898E91DC" w:tentative="1">
      <w:start w:val="1"/>
      <w:numFmt w:val="decimal"/>
      <w:lvlText w:val="%4."/>
      <w:lvlJc w:val="left"/>
      <w:pPr>
        <w:ind w:left="2880" w:hanging="360"/>
      </w:pPr>
    </w:lvl>
    <w:lvl w:ilvl="4" w:tplc="23085A0A" w:tentative="1">
      <w:start w:val="1"/>
      <w:numFmt w:val="lowerLetter"/>
      <w:lvlText w:val="%5."/>
      <w:lvlJc w:val="left"/>
      <w:pPr>
        <w:ind w:left="3600" w:hanging="360"/>
      </w:pPr>
    </w:lvl>
    <w:lvl w:ilvl="5" w:tplc="88FEF50E" w:tentative="1">
      <w:start w:val="1"/>
      <w:numFmt w:val="lowerRoman"/>
      <w:lvlText w:val="%6."/>
      <w:lvlJc w:val="right"/>
      <w:pPr>
        <w:ind w:left="4320" w:hanging="180"/>
      </w:pPr>
    </w:lvl>
    <w:lvl w:ilvl="6" w:tplc="DD045AEE" w:tentative="1">
      <w:start w:val="1"/>
      <w:numFmt w:val="decimal"/>
      <w:lvlText w:val="%7."/>
      <w:lvlJc w:val="left"/>
      <w:pPr>
        <w:ind w:left="5040" w:hanging="360"/>
      </w:pPr>
    </w:lvl>
    <w:lvl w:ilvl="7" w:tplc="B55E48A0" w:tentative="1">
      <w:start w:val="1"/>
      <w:numFmt w:val="lowerLetter"/>
      <w:lvlText w:val="%8."/>
      <w:lvlJc w:val="left"/>
      <w:pPr>
        <w:ind w:left="5760" w:hanging="360"/>
      </w:pPr>
    </w:lvl>
    <w:lvl w:ilvl="8" w:tplc="7C207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7D746E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5F07D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B8C5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40E3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7A08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8C63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12B1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B67D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4C01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EA16CB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AE962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8C38E1A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6D44597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275C50E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59741510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8CF62268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62CA4F4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6C8A700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BCE88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FE7198" w:tentative="1">
      <w:start w:val="1"/>
      <w:numFmt w:val="lowerLetter"/>
      <w:lvlText w:val="%2."/>
      <w:lvlJc w:val="left"/>
      <w:pPr>
        <w:ind w:left="1440" w:hanging="360"/>
      </w:pPr>
    </w:lvl>
    <w:lvl w:ilvl="2" w:tplc="71FE7D12" w:tentative="1">
      <w:start w:val="1"/>
      <w:numFmt w:val="lowerRoman"/>
      <w:lvlText w:val="%3."/>
      <w:lvlJc w:val="right"/>
      <w:pPr>
        <w:ind w:left="2160" w:hanging="180"/>
      </w:pPr>
    </w:lvl>
    <w:lvl w:ilvl="3" w:tplc="A56836F8" w:tentative="1">
      <w:start w:val="1"/>
      <w:numFmt w:val="decimal"/>
      <w:lvlText w:val="%4."/>
      <w:lvlJc w:val="left"/>
      <w:pPr>
        <w:ind w:left="2880" w:hanging="360"/>
      </w:pPr>
    </w:lvl>
    <w:lvl w:ilvl="4" w:tplc="40E898FE" w:tentative="1">
      <w:start w:val="1"/>
      <w:numFmt w:val="lowerLetter"/>
      <w:lvlText w:val="%5."/>
      <w:lvlJc w:val="left"/>
      <w:pPr>
        <w:ind w:left="3600" w:hanging="360"/>
      </w:pPr>
    </w:lvl>
    <w:lvl w:ilvl="5" w:tplc="D1A64B3A" w:tentative="1">
      <w:start w:val="1"/>
      <w:numFmt w:val="lowerRoman"/>
      <w:lvlText w:val="%6."/>
      <w:lvlJc w:val="right"/>
      <w:pPr>
        <w:ind w:left="4320" w:hanging="180"/>
      </w:pPr>
    </w:lvl>
    <w:lvl w:ilvl="6" w:tplc="8526913A" w:tentative="1">
      <w:start w:val="1"/>
      <w:numFmt w:val="decimal"/>
      <w:lvlText w:val="%7."/>
      <w:lvlJc w:val="left"/>
      <w:pPr>
        <w:ind w:left="5040" w:hanging="360"/>
      </w:pPr>
    </w:lvl>
    <w:lvl w:ilvl="7" w:tplc="E6B44DA6" w:tentative="1">
      <w:start w:val="1"/>
      <w:numFmt w:val="lowerLetter"/>
      <w:lvlText w:val="%8."/>
      <w:lvlJc w:val="left"/>
      <w:pPr>
        <w:ind w:left="5760" w:hanging="360"/>
      </w:pPr>
    </w:lvl>
    <w:lvl w:ilvl="8" w:tplc="624A2E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C8223A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656AC34" w:tentative="1">
      <w:start w:val="1"/>
      <w:numFmt w:val="lowerLetter"/>
      <w:lvlText w:val="%2."/>
      <w:lvlJc w:val="left"/>
      <w:pPr>
        <w:ind w:left="1440" w:hanging="360"/>
      </w:pPr>
    </w:lvl>
    <w:lvl w:ilvl="2" w:tplc="C71CF15C" w:tentative="1">
      <w:start w:val="1"/>
      <w:numFmt w:val="lowerRoman"/>
      <w:lvlText w:val="%3."/>
      <w:lvlJc w:val="right"/>
      <w:pPr>
        <w:ind w:left="2160" w:hanging="180"/>
      </w:pPr>
    </w:lvl>
    <w:lvl w:ilvl="3" w:tplc="FBA6925E" w:tentative="1">
      <w:start w:val="1"/>
      <w:numFmt w:val="decimal"/>
      <w:lvlText w:val="%4."/>
      <w:lvlJc w:val="left"/>
      <w:pPr>
        <w:ind w:left="2880" w:hanging="360"/>
      </w:pPr>
    </w:lvl>
    <w:lvl w:ilvl="4" w:tplc="957EA516" w:tentative="1">
      <w:start w:val="1"/>
      <w:numFmt w:val="lowerLetter"/>
      <w:lvlText w:val="%5."/>
      <w:lvlJc w:val="left"/>
      <w:pPr>
        <w:ind w:left="3600" w:hanging="360"/>
      </w:pPr>
    </w:lvl>
    <w:lvl w:ilvl="5" w:tplc="AC5CB056" w:tentative="1">
      <w:start w:val="1"/>
      <w:numFmt w:val="lowerRoman"/>
      <w:lvlText w:val="%6."/>
      <w:lvlJc w:val="right"/>
      <w:pPr>
        <w:ind w:left="4320" w:hanging="180"/>
      </w:pPr>
    </w:lvl>
    <w:lvl w:ilvl="6" w:tplc="5FF6D4AE" w:tentative="1">
      <w:start w:val="1"/>
      <w:numFmt w:val="decimal"/>
      <w:lvlText w:val="%7."/>
      <w:lvlJc w:val="left"/>
      <w:pPr>
        <w:ind w:left="5040" w:hanging="360"/>
      </w:pPr>
    </w:lvl>
    <w:lvl w:ilvl="7" w:tplc="A1F255A0" w:tentative="1">
      <w:start w:val="1"/>
      <w:numFmt w:val="lowerLetter"/>
      <w:lvlText w:val="%8."/>
      <w:lvlJc w:val="left"/>
      <w:pPr>
        <w:ind w:left="5760" w:hanging="360"/>
      </w:pPr>
    </w:lvl>
    <w:lvl w:ilvl="8" w:tplc="39AE13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8E1064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8B8DC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544B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BEFF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68D0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E4E3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E47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AECE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B875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F68281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F6A77E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1664665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B4388044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172A18A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AF60ACD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C62CFE0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9E36254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C0921180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887808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64C58EE" w:tentative="1">
      <w:start w:val="1"/>
      <w:numFmt w:val="lowerLetter"/>
      <w:lvlText w:val="%2."/>
      <w:lvlJc w:val="left"/>
      <w:pPr>
        <w:ind w:left="1440" w:hanging="360"/>
      </w:pPr>
    </w:lvl>
    <w:lvl w:ilvl="2" w:tplc="3730AF46" w:tentative="1">
      <w:start w:val="1"/>
      <w:numFmt w:val="lowerRoman"/>
      <w:lvlText w:val="%3."/>
      <w:lvlJc w:val="right"/>
      <w:pPr>
        <w:ind w:left="2160" w:hanging="180"/>
      </w:pPr>
    </w:lvl>
    <w:lvl w:ilvl="3" w:tplc="8A241C60" w:tentative="1">
      <w:start w:val="1"/>
      <w:numFmt w:val="decimal"/>
      <w:lvlText w:val="%4."/>
      <w:lvlJc w:val="left"/>
      <w:pPr>
        <w:ind w:left="2880" w:hanging="360"/>
      </w:pPr>
    </w:lvl>
    <w:lvl w:ilvl="4" w:tplc="FB4669D0" w:tentative="1">
      <w:start w:val="1"/>
      <w:numFmt w:val="lowerLetter"/>
      <w:lvlText w:val="%5."/>
      <w:lvlJc w:val="left"/>
      <w:pPr>
        <w:ind w:left="3600" w:hanging="360"/>
      </w:pPr>
    </w:lvl>
    <w:lvl w:ilvl="5" w:tplc="B8B0E33A" w:tentative="1">
      <w:start w:val="1"/>
      <w:numFmt w:val="lowerRoman"/>
      <w:lvlText w:val="%6."/>
      <w:lvlJc w:val="right"/>
      <w:pPr>
        <w:ind w:left="4320" w:hanging="180"/>
      </w:pPr>
    </w:lvl>
    <w:lvl w:ilvl="6" w:tplc="A5681960" w:tentative="1">
      <w:start w:val="1"/>
      <w:numFmt w:val="decimal"/>
      <w:lvlText w:val="%7."/>
      <w:lvlJc w:val="left"/>
      <w:pPr>
        <w:ind w:left="5040" w:hanging="360"/>
      </w:pPr>
    </w:lvl>
    <w:lvl w:ilvl="7" w:tplc="BA084A42" w:tentative="1">
      <w:start w:val="1"/>
      <w:numFmt w:val="lowerLetter"/>
      <w:lvlText w:val="%8."/>
      <w:lvlJc w:val="left"/>
      <w:pPr>
        <w:ind w:left="5760" w:hanging="360"/>
      </w:pPr>
    </w:lvl>
    <w:lvl w:ilvl="8" w:tplc="485A1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D3364C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569654" w:tentative="1">
      <w:start w:val="1"/>
      <w:numFmt w:val="lowerLetter"/>
      <w:lvlText w:val="%2."/>
      <w:lvlJc w:val="left"/>
      <w:pPr>
        <w:ind w:left="1440" w:hanging="360"/>
      </w:pPr>
    </w:lvl>
    <w:lvl w:ilvl="2" w:tplc="A1E446A0" w:tentative="1">
      <w:start w:val="1"/>
      <w:numFmt w:val="lowerRoman"/>
      <w:lvlText w:val="%3."/>
      <w:lvlJc w:val="right"/>
      <w:pPr>
        <w:ind w:left="2160" w:hanging="180"/>
      </w:pPr>
    </w:lvl>
    <w:lvl w:ilvl="3" w:tplc="BDFAD920" w:tentative="1">
      <w:start w:val="1"/>
      <w:numFmt w:val="decimal"/>
      <w:lvlText w:val="%4."/>
      <w:lvlJc w:val="left"/>
      <w:pPr>
        <w:ind w:left="2880" w:hanging="360"/>
      </w:pPr>
    </w:lvl>
    <w:lvl w:ilvl="4" w:tplc="340AD50E" w:tentative="1">
      <w:start w:val="1"/>
      <w:numFmt w:val="lowerLetter"/>
      <w:lvlText w:val="%5."/>
      <w:lvlJc w:val="left"/>
      <w:pPr>
        <w:ind w:left="3600" w:hanging="360"/>
      </w:pPr>
    </w:lvl>
    <w:lvl w:ilvl="5" w:tplc="35B826D4" w:tentative="1">
      <w:start w:val="1"/>
      <w:numFmt w:val="lowerRoman"/>
      <w:lvlText w:val="%6."/>
      <w:lvlJc w:val="right"/>
      <w:pPr>
        <w:ind w:left="4320" w:hanging="180"/>
      </w:pPr>
    </w:lvl>
    <w:lvl w:ilvl="6" w:tplc="1F822752" w:tentative="1">
      <w:start w:val="1"/>
      <w:numFmt w:val="decimal"/>
      <w:lvlText w:val="%7."/>
      <w:lvlJc w:val="left"/>
      <w:pPr>
        <w:ind w:left="5040" w:hanging="360"/>
      </w:pPr>
    </w:lvl>
    <w:lvl w:ilvl="7" w:tplc="FA40EC88" w:tentative="1">
      <w:start w:val="1"/>
      <w:numFmt w:val="lowerLetter"/>
      <w:lvlText w:val="%8."/>
      <w:lvlJc w:val="left"/>
      <w:pPr>
        <w:ind w:left="5760" w:hanging="360"/>
      </w:pPr>
    </w:lvl>
    <w:lvl w:ilvl="8" w:tplc="CD92F0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77AEED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80C5A5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B0E008B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A41651B0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209E9AE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53684FF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E8824CD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12B02A8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84B0E10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70EC6C72">
      <w:start w:val="1"/>
      <w:numFmt w:val="decimal"/>
      <w:lvlText w:val="%1)"/>
      <w:lvlJc w:val="left"/>
      <w:pPr>
        <w:ind w:left="720" w:hanging="360"/>
      </w:pPr>
    </w:lvl>
    <w:lvl w:ilvl="1" w:tplc="D5B4E732" w:tentative="1">
      <w:start w:val="1"/>
      <w:numFmt w:val="lowerLetter"/>
      <w:lvlText w:val="%2."/>
      <w:lvlJc w:val="left"/>
      <w:pPr>
        <w:ind w:left="1440" w:hanging="360"/>
      </w:pPr>
    </w:lvl>
    <w:lvl w:ilvl="2" w:tplc="145A2760" w:tentative="1">
      <w:start w:val="1"/>
      <w:numFmt w:val="lowerRoman"/>
      <w:lvlText w:val="%3."/>
      <w:lvlJc w:val="right"/>
      <w:pPr>
        <w:ind w:left="2160" w:hanging="180"/>
      </w:pPr>
    </w:lvl>
    <w:lvl w:ilvl="3" w:tplc="D9566C6A" w:tentative="1">
      <w:start w:val="1"/>
      <w:numFmt w:val="decimal"/>
      <w:lvlText w:val="%4."/>
      <w:lvlJc w:val="left"/>
      <w:pPr>
        <w:ind w:left="2880" w:hanging="360"/>
      </w:pPr>
    </w:lvl>
    <w:lvl w:ilvl="4" w:tplc="B6D826F0" w:tentative="1">
      <w:start w:val="1"/>
      <w:numFmt w:val="lowerLetter"/>
      <w:lvlText w:val="%5."/>
      <w:lvlJc w:val="left"/>
      <w:pPr>
        <w:ind w:left="3600" w:hanging="360"/>
      </w:pPr>
    </w:lvl>
    <w:lvl w:ilvl="5" w:tplc="149AD850" w:tentative="1">
      <w:start w:val="1"/>
      <w:numFmt w:val="lowerRoman"/>
      <w:lvlText w:val="%6."/>
      <w:lvlJc w:val="right"/>
      <w:pPr>
        <w:ind w:left="4320" w:hanging="180"/>
      </w:pPr>
    </w:lvl>
    <w:lvl w:ilvl="6" w:tplc="1BBC3C72" w:tentative="1">
      <w:start w:val="1"/>
      <w:numFmt w:val="decimal"/>
      <w:lvlText w:val="%7."/>
      <w:lvlJc w:val="left"/>
      <w:pPr>
        <w:ind w:left="5040" w:hanging="360"/>
      </w:pPr>
    </w:lvl>
    <w:lvl w:ilvl="7" w:tplc="6414EFA2" w:tentative="1">
      <w:start w:val="1"/>
      <w:numFmt w:val="lowerLetter"/>
      <w:lvlText w:val="%8."/>
      <w:lvlJc w:val="left"/>
      <w:pPr>
        <w:ind w:left="5760" w:hanging="360"/>
      </w:pPr>
    </w:lvl>
    <w:lvl w:ilvl="8" w:tplc="AAB8DA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4798E3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CA0A1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56AC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8C48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B61D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64B7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92F6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9013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8647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4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7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1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47812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2D79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80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178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60F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4EE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07BAB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6B8B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2C6"/>
    <w:rsid w:val="007D4407"/>
    <w:rsid w:val="007D46F7"/>
    <w:rsid w:val="007D47FE"/>
    <w:rsid w:val="007D48E4"/>
    <w:rsid w:val="007D4B4A"/>
    <w:rsid w:val="007D4C9E"/>
    <w:rsid w:val="007D5080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103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6CFA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815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603"/>
    <w:rsid w:val="00A33C19"/>
    <w:rsid w:val="00A33C35"/>
    <w:rsid w:val="00A33F77"/>
    <w:rsid w:val="00A34432"/>
    <w:rsid w:val="00A34450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1B0C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69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96173-D555-4A30-8B6D-313B0C9A6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2147</Words>
  <Characters>1224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Arita Bauska</cp:lastModifiedBy>
  <cp:revision>5</cp:revision>
  <cp:lastPrinted>2025-01-24T13:42:00Z</cp:lastPrinted>
  <dcterms:created xsi:type="dcterms:W3CDTF">2025-01-24T13:43:00Z</dcterms:created>
  <dcterms:modified xsi:type="dcterms:W3CDTF">2025-01-28T12:51:00Z</dcterms:modified>
</cp:coreProperties>
</file>