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1B19E3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3C694E" w:rsidRPr="003C694E" w:rsidRDefault="001B19E3" w:rsidP="003C694E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3C694E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3C694E" w:rsidRPr="003C694E" w:rsidRDefault="001B19E3" w:rsidP="003C694E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3C694E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3C694E" w:rsidRPr="003C694E" w:rsidRDefault="001B19E3" w:rsidP="003C694E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3C694E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3C694E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1B19E3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49126A" w:rsidRPr="00293563" w:rsidRDefault="001B19E3">
      <w:pPr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 xml:space="preserve">IZGLĪTĪBAS JAUTĀJUMU KOMITEJAS </w:t>
      </w:r>
      <w:r w:rsidRPr="00293563">
        <w:rPr>
          <w:rFonts w:cs="Times New Roman"/>
          <w:b/>
          <w:bCs/>
          <w:sz w:val="32"/>
          <w:szCs w:val="32"/>
        </w:rPr>
        <w:t>SĒDES PROTOKOLS</w:t>
      </w:r>
    </w:p>
    <w:p w:rsidR="002B74C4" w:rsidRDefault="002B74C4" w:rsidP="00D16652">
      <w:pPr>
        <w:rPr>
          <w:rFonts w:cs="Times New Roman"/>
          <w:sz w:val="28"/>
          <w:szCs w:val="28"/>
        </w:rPr>
      </w:pPr>
    </w:p>
    <w:p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961130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1B19E3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2025. gada</w:t>
            </w:r>
            <w:r>
              <w:rPr>
                <w:noProof/>
              </w:rPr>
              <w:t xml:space="preserve"> 14. februāris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1B19E3" w:rsidP="009F6903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eReference"/>
                <w:noProof/>
                <w:color w:val="auto"/>
              </w:rPr>
              <w:t>2</w:t>
            </w:r>
          </w:p>
        </w:tc>
      </w:tr>
    </w:tbl>
    <w:p w:rsidR="002A423D" w:rsidRPr="004F75E3" w:rsidRDefault="002A423D" w:rsidP="002A423D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  <w:r w:rsidRPr="004F75E3">
        <w:rPr>
          <w:rFonts w:ascii="Times New Roman" w:hAnsi="Times New Roman"/>
          <w:szCs w:val="32"/>
        </w:rPr>
        <w:t>Ogrē, Brīvības ielā 33, 3.stāva zālē</w:t>
      </w:r>
    </w:p>
    <w:p w:rsidR="002D7C56" w:rsidRPr="00135E42" w:rsidRDefault="002D7C56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1B19E3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="006540ED">
        <w:rPr>
          <w:noProof/>
        </w:rPr>
        <w:t>09.</w:t>
      </w:r>
      <w:r w:rsidRPr="00470E79">
        <w:rPr>
          <w:noProof/>
        </w:rPr>
        <w:t>50</w:t>
      </w:r>
    </w:p>
    <w:p w:rsidR="009F6903" w:rsidRPr="00470E79" w:rsidRDefault="001B19E3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="006540ED">
        <w:rPr>
          <w:noProof/>
        </w:rPr>
        <w:t>09.</w:t>
      </w:r>
      <w:r w:rsidRPr="00470E79">
        <w:rPr>
          <w:noProof/>
        </w:rPr>
        <w:t>44</w:t>
      </w:r>
      <w:r w:rsidRPr="00470E79">
        <w:t xml:space="preserve"> </w:t>
      </w:r>
    </w:p>
    <w:p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:rsidR="006540ED" w:rsidRDefault="006540ED" w:rsidP="006540ED">
      <w:pPr>
        <w:ind w:right="28"/>
        <w:jc w:val="both"/>
        <w:rPr>
          <w:rFonts w:cs="Times New Roman"/>
        </w:rPr>
      </w:pPr>
      <w:r w:rsidRPr="00293563">
        <w:rPr>
          <w:rFonts w:cs="Times New Roman"/>
          <w:bCs/>
        </w:rPr>
        <w:t xml:space="preserve">Sēdi vada:  </w:t>
      </w:r>
      <w:r w:rsidRPr="00E13C98">
        <w:rPr>
          <w:rFonts w:cs="Times New Roman"/>
          <w:bCs/>
        </w:rPr>
        <w:t>I</w:t>
      </w:r>
      <w:r w:rsidRPr="00E13C98">
        <w:rPr>
          <w:rFonts w:cs="Times New Roman"/>
          <w:bCs/>
          <w:szCs w:val="24"/>
        </w:rPr>
        <w:t>zglītības jautājumu komitejas</w:t>
      </w:r>
      <w:r>
        <w:rPr>
          <w:rFonts w:cs="Times New Roman"/>
          <w:color w:val="auto"/>
        </w:rPr>
        <w:t xml:space="preserve"> </w:t>
      </w:r>
      <w:r w:rsidRPr="00657055">
        <w:rPr>
          <w:rFonts w:cs="Times New Roman"/>
          <w:color w:val="auto"/>
        </w:rPr>
        <w:t>pr</w:t>
      </w:r>
      <w:r>
        <w:rPr>
          <w:rFonts w:cs="Times New Roman"/>
          <w:color w:val="auto"/>
        </w:rPr>
        <w:t>iekšsēdētājs</w:t>
      </w:r>
      <w:r w:rsidRPr="00865884">
        <w:rPr>
          <w:rFonts w:cs="Times New Roman"/>
        </w:rPr>
        <w:t xml:space="preserve"> </w:t>
      </w:r>
      <w:r>
        <w:rPr>
          <w:rFonts w:cs="Times New Roman"/>
        </w:rPr>
        <w:t xml:space="preserve">Raivis </w:t>
      </w:r>
      <w:proofErr w:type="spellStart"/>
      <w:r>
        <w:rPr>
          <w:rFonts w:cs="Times New Roman"/>
        </w:rPr>
        <w:t>Ūzuls</w:t>
      </w:r>
      <w:proofErr w:type="spellEnd"/>
      <w:r>
        <w:rPr>
          <w:rFonts w:cs="Times New Roman"/>
        </w:rPr>
        <w:t xml:space="preserve">. </w:t>
      </w:r>
    </w:p>
    <w:p w:rsidR="006540ED" w:rsidRPr="00135E42" w:rsidRDefault="006540ED" w:rsidP="006540ED">
      <w:pPr>
        <w:ind w:right="28"/>
        <w:jc w:val="both"/>
        <w:rPr>
          <w:rFonts w:cs="Times New Roman"/>
          <w:sz w:val="28"/>
          <w:szCs w:val="28"/>
        </w:rPr>
      </w:pPr>
    </w:p>
    <w:p w:rsidR="006540ED" w:rsidRDefault="006540ED" w:rsidP="006540ED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Pr="00293563">
        <w:rPr>
          <w:rFonts w:cs="Times New Roman"/>
          <w:bCs/>
        </w:rPr>
        <w:t xml:space="preserve">rotokolē: </w:t>
      </w:r>
      <w:r>
        <w:t>Ogres novada pašvaldības centrālās administrācijas Kancelejas lietvede Arita Zenfa.</w:t>
      </w:r>
    </w:p>
    <w:p w:rsidR="006540ED" w:rsidRPr="00293563" w:rsidRDefault="006540ED" w:rsidP="006540ED">
      <w:pPr>
        <w:ind w:right="28"/>
        <w:jc w:val="both"/>
        <w:rPr>
          <w:rFonts w:cs="Times New Roman"/>
        </w:rPr>
      </w:pPr>
    </w:p>
    <w:p w:rsidR="006540ED" w:rsidRDefault="006540ED" w:rsidP="006540ED">
      <w:pPr>
        <w:ind w:right="28"/>
        <w:jc w:val="both"/>
        <w:rPr>
          <w:rFonts w:cs="Times New Roman"/>
        </w:rPr>
      </w:pPr>
      <w:r w:rsidRPr="00BD7D64">
        <w:rPr>
          <w:rFonts w:cs="Times New Roman"/>
        </w:rPr>
        <w:t>Piedalās komitejas locekļi:</w:t>
      </w:r>
      <w:r>
        <w:rPr>
          <w:rFonts w:cs="Times New Roman"/>
        </w:rPr>
        <w:t xml:space="preserve"> </w:t>
      </w:r>
      <w:r w:rsidRPr="00470E79">
        <w:rPr>
          <w:noProof/>
        </w:rPr>
        <w:t>Gints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Sīviņš</w:t>
      </w:r>
      <w:r>
        <w:rPr>
          <w:noProof/>
        </w:rPr>
        <w:t xml:space="preserve">, Andris Krauja,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Kaijaks</w:t>
      </w:r>
      <w:r>
        <w:rPr>
          <w:noProof/>
        </w:rPr>
        <w:t>,</w:t>
      </w:r>
      <w:r w:rsidRPr="004C0C19">
        <w:rPr>
          <w:noProof/>
        </w:rPr>
        <w:t xml:space="preserve"> </w:t>
      </w:r>
      <w:r w:rsidRPr="00470E79">
        <w:rPr>
          <w:noProof/>
        </w:rPr>
        <w:t>Pāvels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Kotāns</w:t>
      </w:r>
      <w:r>
        <w:rPr>
          <w:rFonts w:cs="Times New Roman"/>
        </w:rPr>
        <w:t>.</w:t>
      </w:r>
    </w:p>
    <w:p w:rsidR="006540ED" w:rsidRDefault="006540ED" w:rsidP="006540ED">
      <w:pPr>
        <w:ind w:right="28"/>
        <w:jc w:val="both"/>
        <w:rPr>
          <w:rFonts w:cs="Times New Roman"/>
        </w:rPr>
      </w:pPr>
    </w:p>
    <w:p w:rsidR="006540ED" w:rsidRDefault="006540ED" w:rsidP="006540ED">
      <w:pPr>
        <w:ind w:right="28"/>
        <w:jc w:val="both"/>
        <w:rPr>
          <w:noProof/>
        </w:rPr>
      </w:pPr>
      <w:r>
        <w:rPr>
          <w:rFonts w:cs="Times New Roman"/>
        </w:rPr>
        <w:t>Nep</w:t>
      </w:r>
      <w:r w:rsidRPr="00BD7D64">
        <w:rPr>
          <w:rFonts w:cs="Times New Roman"/>
        </w:rPr>
        <w:t>iedalās komitejas locekļi:</w:t>
      </w:r>
      <w:r w:rsidRPr="000B1CC5">
        <w:rPr>
          <w:rFonts w:cs="Times New Roman"/>
        </w:rPr>
        <w:t xml:space="preserve"> </w:t>
      </w:r>
      <w:r>
        <w:rPr>
          <w:rFonts w:cs="Times New Roman"/>
        </w:rPr>
        <w:t xml:space="preserve">Daiga Brante </w:t>
      </w:r>
      <w:r>
        <w:rPr>
          <w:noProof/>
        </w:rPr>
        <w:t>– iemesls nav zināms.</w:t>
      </w:r>
    </w:p>
    <w:p w:rsidR="006540ED" w:rsidRDefault="006540ED" w:rsidP="006540ED">
      <w:pPr>
        <w:ind w:right="28"/>
        <w:jc w:val="both"/>
      </w:pPr>
    </w:p>
    <w:p w:rsidR="006540ED" w:rsidRDefault="006540ED" w:rsidP="006540ED">
      <w:pPr>
        <w:ind w:right="28"/>
        <w:jc w:val="both"/>
        <w:rPr>
          <w:noProof/>
        </w:rPr>
      </w:pPr>
      <w:r w:rsidRPr="00F611FF">
        <w:t>Piedalās deputāti:</w:t>
      </w:r>
      <w:r>
        <w:rPr>
          <w:noProof/>
        </w:rPr>
        <w:t xml:space="preserve"> </w:t>
      </w:r>
      <w:r w:rsidRPr="00470E79">
        <w:rPr>
          <w:noProof/>
        </w:rPr>
        <w:t>Dace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Māliņa</w:t>
      </w:r>
      <w:r>
        <w:rPr>
          <w:noProof/>
        </w:rPr>
        <w:t>,</w:t>
      </w:r>
      <w:r>
        <w:rPr>
          <w:rFonts w:cs="Times New Roman"/>
        </w:rPr>
        <w:t xml:space="preserve"> </w:t>
      </w:r>
      <w:r w:rsidRPr="00470E79">
        <w:rPr>
          <w:noProof/>
        </w:rPr>
        <w:t>Dace</w:t>
      </w:r>
      <w:r w:rsidRPr="00470E79">
        <w:rPr>
          <w:b/>
          <w:noProof/>
        </w:rPr>
        <w:t xml:space="preserve"> </w:t>
      </w:r>
      <w:r>
        <w:rPr>
          <w:noProof/>
        </w:rPr>
        <w:t xml:space="preserve">Veiliņa, </w:t>
      </w:r>
      <w:r w:rsidRPr="00470E79">
        <w:rPr>
          <w:noProof/>
        </w:rPr>
        <w:t>Valentīns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Špēlis</w:t>
      </w:r>
      <w:r>
        <w:rPr>
          <w:noProof/>
        </w:rPr>
        <w:t xml:space="preserve">, </w:t>
      </w:r>
      <w:r w:rsidRPr="00470E79">
        <w:rPr>
          <w:noProof/>
        </w:rPr>
        <w:t>Egils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Helmanis</w:t>
      </w:r>
      <w:r>
        <w:rPr>
          <w:noProof/>
        </w:rPr>
        <w:t xml:space="preserve">, </w:t>
      </w:r>
      <w:r w:rsidRPr="00470E79">
        <w:rPr>
          <w:noProof/>
        </w:rPr>
        <w:t>Kaspars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Bramanis</w:t>
      </w:r>
      <w:r>
        <w:rPr>
          <w:noProof/>
        </w:rPr>
        <w:t>,</w:t>
      </w:r>
      <w:r w:rsidRPr="007D1D7A">
        <w:rPr>
          <w:noProof/>
        </w:rPr>
        <w:t xml:space="preserve"> </w:t>
      </w:r>
      <w:r w:rsidRPr="00470E79">
        <w:rPr>
          <w:noProof/>
        </w:rPr>
        <w:t>Atvars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Lakstīgala</w:t>
      </w:r>
      <w:r>
        <w:rPr>
          <w:noProof/>
        </w:rPr>
        <w:t>,</w:t>
      </w:r>
      <w:r w:rsidRPr="007D1D7A">
        <w:rPr>
          <w:noProof/>
        </w:rPr>
        <w:t xml:space="preserve"> </w:t>
      </w:r>
      <w:r w:rsidRPr="00470E79">
        <w:rPr>
          <w:noProof/>
        </w:rPr>
        <w:t>Dzirkstīte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Žindiga</w:t>
      </w:r>
      <w:r>
        <w:t>,</w:t>
      </w:r>
      <w:r w:rsidRPr="00AE460B">
        <w:rPr>
          <w:noProof/>
        </w:rPr>
        <w:t xml:space="preserve"> </w:t>
      </w:r>
      <w:r w:rsidRPr="00470E79">
        <w:rPr>
          <w:noProof/>
        </w:rPr>
        <w:t>Rūdolfs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Kudļa</w:t>
      </w:r>
      <w:r>
        <w:rPr>
          <w:noProof/>
        </w:rPr>
        <w:t>,</w:t>
      </w:r>
      <w:r w:rsidRPr="00B64347">
        <w:rPr>
          <w:noProof/>
        </w:rPr>
        <w:t xml:space="preserve"> </w:t>
      </w:r>
      <w:r w:rsidRPr="00470E79">
        <w:rPr>
          <w:noProof/>
        </w:rPr>
        <w:t>Artūrs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Mangulis</w:t>
      </w:r>
      <w:r>
        <w:rPr>
          <w:noProof/>
        </w:rPr>
        <w:t>,</w:t>
      </w:r>
      <w:r w:rsidRPr="00B64347">
        <w:rPr>
          <w:noProof/>
        </w:rPr>
        <w:t xml:space="preserve"> </w:t>
      </w:r>
      <w:r w:rsidRPr="00470E79">
        <w:rPr>
          <w:noProof/>
        </w:rPr>
        <w:t>Indulis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Trapiņš</w:t>
      </w:r>
      <w:r>
        <w:rPr>
          <w:noProof/>
        </w:rPr>
        <w:t>,</w:t>
      </w:r>
      <w:r w:rsidRPr="00B64347">
        <w:rPr>
          <w:noProof/>
        </w:rPr>
        <w:t xml:space="preserve"> </w:t>
      </w:r>
      <w:r w:rsidRPr="00470E79">
        <w:rPr>
          <w:noProof/>
        </w:rPr>
        <w:t>Toms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Āboltiņš</w:t>
      </w:r>
      <w:r>
        <w:rPr>
          <w:noProof/>
        </w:rPr>
        <w:t>,</w:t>
      </w:r>
      <w:bookmarkStart w:id="0" w:name="_GoBack"/>
      <w:bookmarkEnd w:id="0"/>
      <w:r w:rsidRPr="00C54C4C">
        <w:rPr>
          <w:noProof/>
        </w:rPr>
        <w:t xml:space="preserve"> </w:t>
      </w:r>
      <w:r>
        <w:t>Santa Ločmele.</w:t>
      </w:r>
    </w:p>
    <w:p w:rsidR="006540ED" w:rsidRDefault="006540ED" w:rsidP="006540ED">
      <w:pPr>
        <w:ind w:right="28"/>
        <w:jc w:val="both"/>
      </w:pPr>
    </w:p>
    <w:p w:rsidR="006540ED" w:rsidRDefault="006540ED" w:rsidP="006540ED">
      <w:pPr>
        <w:ind w:right="28"/>
        <w:jc w:val="both"/>
        <w:rPr>
          <w:noProof/>
        </w:rPr>
      </w:pPr>
      <w:r>
        <w:t>Nep</w:t>
      </w:r>
      <w:r w:rsidRPr="00F611FF">
        <w:t>iedalās deputāti</w:t>
      </w:r>
      <w:r>
        <w:t xml:space="preserve">: </w:t>
      </w:r>
      <w:r w:rsidR="00816781" w:rsidRPr="00470E79">
        <w:rPr>
          <w:noProof/>
        </w:rPr>
        <w:t>Jānis</w:t>
      </w:r>
      <w:r w:rsidR="00816781" w:rsidRPr="00470E79">
        <w:rPr>
          <w:b/>
          <w:noProof/>
        </w:rPr>
        <w:t xml:space="preserve"> </w:t>
      </w:r>
      <w:r w:rsidR="00816781" w:rsidRPr="00470E79">
        <w:rPr>
          <w:noProof/>
        </w:rPr>
        <w:t>Iklāvs</w:t>
      </w:r>
      <w:r w:rsidR="00816781">
        <w:rPr>
          <w:noProof/>
        </w:rPr>
        <w:t xml:space="preserve"> – darba nespējas lapa, </w:t>
      </w:r>
      <w:r>
        <w:rPr>
          <w:noProof/>
        </w:rPr>
        <w:t>Igors Miglinieks – iemesls nav zināms.</w:t>
      </w:r>
      <w:r w:rsidRPr="006540ED">
        <w:rPr>
          <w:noProof/>
        </w:rPr>
        <w:t xml:space="preserve"> </w:t>
      </w:r>
      <w:r w:rsidRPr="00470E79">
        <w:rPr>
          <w:noProof/>
        </w:rPr>
        <w:t>Ilmārs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Zemnieks</w:t>
      </w:r>
      <w:r>
        <w:rPr>
          <w:noProof/>
        </w:rPr>
        <w:t xml:space="preserve"> – iemesls nav zināms,</w:t>
      </w:r>
      <w:r w:rsidRPr="006540ED">
        <w:rPr>
          <w:noProof/>
        </w:rPr>
        <w:t xml:space="preserve"> </w:t>
      </w:r>
      <w:r w:rsidRPr="00470E79">
        <w:rPr>
          <w:noProof/>
        </w:rPr>
        <w:t>Dainis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Širovs</w:t>
      </w:r>
      <w:r>
        <w:rPr>
          <w:noProof/>
        </w:rPr>
        <w:t xml:space="preserve"> – iemesls nav zināms,</w:t>
      </w:r>
      <w:r w:rsidRPr="006540ED">
        <w:rPr>
          <w:noProof/>
        </w:rPr>
        <w:t xml:space="preserve">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Siliņš</w:t>
      </w:r>
      <w:r>
        <w:rPr>
          <w:noProof/>
        </w:rPr>
        <w:t xml:space="preserve"> – </w:t>
      </w:r>
      <w:r w:rsidR="00B40425">
        <w:rPr>
          <w:noProof/>
        </w:rPr>
        <w:t>iemesls nav zināms.</w:t>
      </w:r>
    </w:p>
    <w:p w:rsidR="006540ED" w:rsidRDefault="006540ED" w:rsidP="006540ED">
      <w:pPr>
        <w:ind w:right="28"/>
        <w:jc w:val="both"/>
        <w:rPr>
          <w:noProof/>
        </w:rPr>
      </w:pPr>
    </w:p>
    <w:p w:rsidR="00816781" w:rsidRPr="00B40425" w:rsidRDefault="006540ED" w:rsidP="00B40425">
      <w:pPr>
        <w:jc w:val="both"/>
        <w:rPr>
          <w:rFonts w:cs="Times New Roman"/>
          <w:b/>
        </w:rPr>
      </w:pPr>
      <w:r w:rsidRPr="00ED28E1">
        <w:rPr>
          <w:rFonts w:cs="Times New Roman"/>
          <w:color w:val="auto"/>
          <w:szCs w:val="24"/>
        </w:rPr>
        <w:t xml:space="preserve">Piedalās pašvaldības darbinieki un uzaicinātie: </w:t>
      </w:r>
      <w:r>
        <w:rPr>
          <w:rFonts w:cs="Times New Roman"/>
          <w:szCs w:val="24"/>
        </w:rPr>
        <w:t xml:space="preserve">Ogres novada pašvaldības izpilddirektors Pēteris </w:t>
      </w:r>
      <w:proofErr w:type="spellStart"/>
      <w:r>
        <w:rPr>
          <w:rFonts w:cs="Times New Roman"/>
          <w:szCs w:val="24"/>
        </w:rPr>
        <w:t>Špakovskis</w:t>
      </w:r>
      <w:proofErr w:type="spellEnd"/>
      <w:r>
        <w:rPr>
          <w:rFonts w:cs="Times New Roman"/>
          <w:szCs w:val="24"/>
        </w:rPr>
        <w:t xml:space="preserve">, Izpilddirektora vietniece Dana Bārbale, </w:t>
      </w:r>
      <w:r w:rsidR="00816781">
        <w:rPr>
          <w:rFonts w:cs="Times New Roman"/>
          <w:szCs w:val="24"/>
        </w:rPr>
        <w:t xml:space="preserve">Kancelejas vadītājas vietniece Santa Hermane-Kondrova, </w:t>
      </w:r>
      <w:r>
        <w:rPr>
          <w:rFonts w:cs="Times New Roman"/>
          <w:szCs w:val="24"/>
        </w:rPr>
        <w:t>Juridiskās nodaļas jurists Andris Pūga,</w:t>
      </w:r>
      <w:r w:rsidRPr="006056C9">
        <w:rPr>
          <w:color w:val="auto"/>
        </w:rPr>
        <w:t xml:space="preserve"> </w:t>
      </w:r>
      <w:r>
        <w:rPr>
          <w:rFonts w:cs="Times New Roman"/>
          <w:szCs w:val="24"/>
        </w:rPr>
        <w:t xml:space="preserve">Juridiskās nodaļas juriste Sandra Ziediņa, </w:t>
      </w:r>
      <w:r w:rsidRPr="00F50A2E">
        <w:rPr>
          <w:rFonts w:cs="Times New Roman"/>
          <w:szCs w:val="24"/>
        </w:rPr>
        <w:t>Attīstības un plānošanas nodaļas vadītāja Aija Romanovska,</w:t>
      </w:r>
      <w:r>
        <w:rPr>
          <w:rFonts w:cs="Times New Roman"/>
          <w:szCs w:val="24"/>
        </w:rPr>
        <w:t xml:space="preserve"> </w:t>
      </w:r>
      <w:r w:rsidRPr="00ED28E1">
        <w:rPr>
          <w:rFonts w:cs="Times New Roman"/>
          <w:color w:val="auto"/>
          <w:szCs w:val="24"/>
          <w:shd w:val="clear" w:color="auto" w:fill="FFFFFF"/>
        </w:rPr>
        <w:t xml:space="preserve">Ogres novada Izglītības pārvaldes </w:t>
      </w:r>
      <w:r>
        <w:rPr>
          <w:rFonts w:cs="Times New Roman"/>
          <w:color w:val="1C1C1C"/>
          <w:szCs w:val="24"/>
          <w:shd w:val="clear" w:color="auto" w:fill="FFFFFF"/>
        </w:rPr>
        <w:t>vadītājs Igors Grigorjevs</w:t>
      </w:r>
      <w:r w:rsidR="00B40425">
        <w:rPr>
          <w:rFonts w:cs="Times New Roman"/>
          <w:color w:val="1C1C1C"/>
          <w:szCs w:val="24"/>
          <w:shd w:val="clear" w:color="auto" w:fill="FFFFFF"/>
        </w:rPr>
        <w:t xml:space="preserve"> (attālināti tiešsaistē)</w:t>
      </w:r>
      <w:r>
        <w:rPr>
          <w:rFonts w:cs="Times New Roman"/>
          <w:color w:val="1C1C1C"/>
          <w:szCs w:val="24"/>
          <w:shd w:val="clear" w:color="auto" w:fill="FFFFFF"/>
        </w:rPr>
        <w:t xml:space="preserve">, </w:t>
      </w:r>
      <w:r>
        <w:rPr>
          <w:rFonts w:cs="Times New Roman"/>
          <w:color w:val="auto"/>
          <w:szCs w:val="24"/>
        </w:rPr>
        <w:t>Stratēģiskās plānošanas nodaļas vadītājs Jānis Eglīts</w:t>
      </w:r>
      <w:r w:rsidR="00B40425">
        <w:rPr>
          <w:rFonts w:cs="Times New Roman"/>
          <w:color w:val="auto"/>
          <w:szCs w:val="24"/>
        </w:rPr>
        <w:t xml:space="preserve"> </w:t>
      </w:r>
      <w:r w:rsidR="00B40425">
        <w:rPr>
          <w:rFonts w:cs="Times New Roman"/>
          <w:color w:val="1C1C1C"/>
          <w:szCs w:val="24"/>
          <w:shd w:val="clear" w:color="auto" w:fill="FFFFFF"/>
        </w:rPr>
        <w:t>(attālināti tiešsaistē)</w:t>
      </w:r>
      <w:r>
        <w:rPr>
          <w:rFonts w:cs="Times New Roman"/>
          <w:color w:val="auto"/>
          <w:szCs w:val="24"/>
        </w:rPr>
        <w:t xml:space="preserve">, </w:t>
      </w:r>
      <w:r>
        <w:rPr>
          <w:rFonts w:cs="Times New Roman"/>
          <w:color w:val="1C1C1C"/>
          <w:szCs w:val="24"/>
          <w:shd w:val="clear" w:color="auto" w:fill="FFFFFF"/>
        </w:rPr>
        <w:t xml:space="preserve">Suntažu pagasta pārvaldes vadītājs Valdis Ancāns </w:t>
      </w:r>
      <w:r>
        <w:rPr>
          <w:rFonts w:cs="Times New Roman"/>
          <w:szCs w:val="24"/>
        </w:rPr>
        <w:t>(attālināti tiešsaistē</w:t>
      </w:r>
      <w:r>
        <w:rPr>
          <w:rFonts w:cs="Times New Roman"/>
          <w:color w:val="1C1C1C"/>
          <w:szCs w:val="24"/>
          <w:shd w:val="clear" w:color="auto" w:fill="FFFFFF"/>
        </w:rPr>
        <w:t xml:space="preserve">), Mazozolu pagasta pārvaldes vadītājs Jānis Paleps </w:t>
      </w:r>
      <w:r>
        <w:rPr>
          <w:rFonts w:cs="Times New Roman"/>
          <w:szCs w:val="24"/>
        </w:rPr>
        <w:t xml:space="preserve">(attālināti tiešsaistē), </w:t>
      </w:r>
      <w:r w:rsidRPr="001A0557">
        <w:rPr>
          <w:rFonts w:cs="Times New Roman"/>
          <w:color w:val="auto"/>
          <w:szCs w:val="24"/>
          <w:shd w:val="clear" w:color="auto" w:fill="FFFFFF"/>
        </w:rPr>
        <w:t xml:space="preserve">Ikšķiles pilsētas un Tīnūžu pagasta </w:t>
      </w:r>
      <w:r>
        <w:rPr>
          <w:rFonts w:cs="Times New Roman"/>
          <w:color w:val="auto"/>
          <w:szCs w:val="24"/>
          <w:shd w:val="clear" w:color="auto" w:fill="FFFFFF"/>
        </w:rPr>
        <w:t>apvienības</w:t>
      </w:r>
      <w:r w:rsidRPr="001A0557">
        <w:rPr>
          <w:rFonts w:cs="Times New Roman"/>
          <w:color w:val="auto"/>
          <w:szCs w:val="24"/>
          <w:shd w:val="clear" w:color="auto" w:fill="FFFFFF"/>
        </w:rPr>
        <w:t xml:space="preserve"> vadītāja</w:t>
      </w:r>
      <w:r>
        <w:rPr>
          <w:rFonts w:cs="Times New Roman"/>
          <w:color w:val="auto"/>
          <w:szCs w:val="24"/>
          <w:shd w:val="clear" w:color="auto" w:fill="FFFFFF"/>
        </w:rPr>
        <w:t xml:space="preserve"> Aiva Ormane,</w:t>
      </w:r>
      <w:r w:rsidR="00B40425" w:rsidRPr="00B40425">
        <w:rPr>
          <w:rFonts w:cs="Times New Roman"/>
          <w:color w:val="auto"/>
          <w:szCs w:val="24"/>
        </w:rPr>
        <w:t xml:space="preserve"> </w:t>
      </w:r>
      <w:r w:rsidR="00B40425" w:rsidRPr="00ED28E1">
        <w:rPr>
          <w:rFonts w:cs="Times New Roman"/>
          <w:color w:val="auto"/>
          <w:szCs w:val="24"/>
        </w:rPr>
        <w:t xml:space="preserve">Ogres novada Sociālā dienesta </w:t>
      </w:r>
      <w:r w:rsidR="00B40425">
        <w:rPr>
          <w:rFonts w:cs="Times New Roman"/>
          <w:color w:val="auto"/>
          <w:szCs w:val="24"/>
        </w:rPr>
        <w:t xml:space="preserve">vadītāja Sarmīte Ozoliņa, </w:t>
      </w:r>
      <w:r w:rsidR="00B40425">
        <w:rPr>
          <w:rFonts w:cs="Times New Roman"/>
          <w:szCs w:val="24"/>
        </w:rPr>
        <w:t xml:space="preserve">Ogres novada Sociālā dienesta juriste Katrīne </w:t>
      </w:r>
      <w:proofErr w:type="spellStart"/>
      <w:r w:rsidR="00B40425">
        <w:rPr>
          <w:rFonts w:cs="Times New Roman"/>
          <w:szCs w:val="24"/>
        </w:rPr>
        <w:t>Kondratjuka</w:t>
      </w:r>
      <w:proofErr w:type="spellEnd"/>
      <w:r w:rsidR="00B40425">
        <w:rPr>
          <w:rFonts w:cs="Times New Roman"/>
          <w:szCs w:val="24"/>
        </w:rPr>
        <w:t>,</w:t>
      </w:r>
      <w:r>
        <w:rPr>
          <w:rFonts w:cs="Times New Roman"/>
          <w:color w:val="1C1C1C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Kaspars Vilcāns,</w:t>
      </w:r>
      <w:r>
        <w:rPr>
          <w:rFonts w:cs="Times New Roman"/>
          <w:szCs w:val="24"/>
        </w:rPr>
        <w:t xml:space="preserve"> Informācijas sistēmu un </w:t>
      </w:r>
      <w:r>
        <w:rPr>
          <w:rFonts w:cs="Times New Roman"/>
          <w:color w:val="auto"/>
          <w:szCs w:val="24"/>
        </w:rPr>
        <w:t xml:space="preserve">tehnoloģiju nodaļas datorsistēmu un datortīklu administrators Artūrs </w:t>
      </w:r>
      <w:proofErr w:type="spellStart"/>
      <w:r>
        <w:rPr>
          <w:rFonts w:cs="Times New Roman"/>
          <w:color w:val="auto"/>
          <w:szCs w:val="24"/>
        </w:rPr>
        <w:t>Beitiks</w:t>
      </w:r>
      <w:proofErr w:type="spellEnd"/>
      <w:r>
        <w:rPr>
          <w:rFonts w:cs="Times New Roman"/>
          <w:iCs w:val="0"/>
          <w:color w:val="auto"/>
          <w:szCs w:val="24"/>
        </w:rPr>
        <w:t>.</w:t>
      </w:r>
    </w:p>
    <w:p w:rsidR="006E7B1B" w:rsidRPr="00AC2A7E" w:rsidRDefault="005E17B5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 xml:space="preserve">SĒDES </w:t>
      </w:r>
      <w:r w:rsidR="001B19E3" w:rsidRPr="00AC2A7E">
        <w:rPr>
          <w:rFonts w:cs="Times New Roman"/>
          <w:b/>
          <w:szCs w:val="24"/>
        </w:rPr>
        <w:t>DARBA KĀRTĪBA:</w:t>
      </w:r>
    </w:p>
    <w:p w:rsidR="004D55B6" w:rsidRPr="00647A87" w:rsidRDefault="001B19E3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iekšējo noteikumu Nr. ___/2025 “Grozījums  Ogres novada pašvaldības 2024. gada 18. decembra iekšējos noteikumos Nr. 69/2024 “Ogres novada izglītības iestāžu interešu izglītības programmu izvērtēšanas un finansēšanas kārtība”” izdošanu</w:t>
      </w:r>
      <w:r w:rsidR="00816781">
        <w:rPr>
          <w:rFonts w:cs="Times New Roman"/>
          <w:noProof/>
          <w:szCs w:val="24"/>
        </w:rPr>
        <w:t>.</w:t>
      </w:r>
    </w:p>
    <w:p w:rsidR="004D55B6" w:rsidRPr="00AC2A7E" w:rsidRDefault="004D55B6" w:rsidP="004D55B6">
      <w:pPr>
        <w:jc w:val="both"/>
        <w:rPr>
          <w:rFonts w:cs="Times New Roman"/>
          <w:b/>
          <w:szCs w:val="24"/>
        </w:rPr>
      </w:pPr>
    </w:p>
    <w:p w:rsidR="004D55B6" w:rsidRPr="00AC2A7E" w:rsidRDefault="00816781" w:rsidP="00816781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1.</w:t>
      </w:r>
    </w:p>
    <w:p w:rsidR="004D55B6" w:rsidRPr="00AC2A7E" w:rsidRDefault="001B19E3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iekšējo noteikumu Nr. ___/2025 “Grozījums  Ogres novada pašvaldības 2024. gada 18. decembra iekšējos noteikumos Nr. 69/2024 “Ogres novada izglītības iestāžu interešu izglītības programmu izvērtēšanas un finansēšanas kārtība”” izdošanu</w:t>
      </w:r>
    </w:p>
    <w:p w:rsidR="004D55B6" w:rsidRDefault="001B19E3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Igors Grigorjevs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1B19E3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5 balsīm "Par" (Andris Krauja, Gints Sīviņš, Jānis Kaijaks, Pāvels Kotāns, Raivis Ūzuls), "Pret" – nav, "Atturas" – nav, "Nepiedalās" – nav</w:t>
      </w:r>
      <w:r w:rsidR="00816781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816781" w:rsidRDefault="00816781" w:rsidP="00816781">
      <w:pPr>
        <w:jc w:val="center"/>
        <w:rPr>
          <w:rFonts w:cs="Times New Roman"/>
          <w:b/>
          <w:szCs w:val="24"/>
        </w:rPr>
      </w:pPr>
      <w:r>
        <w:rPr>
          <w:rFonts w:cs="Times New Roman"/>
          <w:szCs w:val="24"/>
        </w:rPr>
        <w:t>Izglītības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816781" w:rsidRDefault="00816781" w:rsidP="00816781">
      <w:pPr>
        <w:jc w:val="center"/>
        <w:rPr>
          <w:rFonts w:cs="Times New Roman"/>
          <w:b/>
          <w:szCs w:val="24"/>
        </w:rPr>
      </w:pPr>
    </w:p>
    <w:p w:rsidR="00816781" w:rsidRPr="00AC2A7E" w:rsidRDefault="00816781" w:rsidP="00816781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E037F8" w:rsidRDefault="00E037F8" w:rsidP="00816781">
      <w:pPr>
        <w:jc w:val="both"/>
        <w:rPr>
          <w:rFonts w:cs="Times New Roman"/>
          <w:color w:val="auto"/>
        </w:rPr>
      </w:pPr>
    </w:p>
    <w:p w:rsidR="00B30C79" w:rsidRPr="00A17AB8" w:rsidRDefault="001B19E3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816781">
        <w:rPr>
          <w:rFonts w:cs="Times New Roman"/>
          <w:color w:val="auto"/>
        </w:rPr>
        <w:t>9.46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816781" w:rsidTr="00C3076A">
        <w:tc>
          <w:tcPr>
            <w:tcW w:w="6048" w:type="dxa"/>
          </w:tcPr>
          <w:p w:rsidR="00816781" w:rsidRPr="00CD65F2" w:rsidRDefault="00816781" w:rsidP="00C3076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Pr="00E13C98">
              <w:rPr>
                <w:rFonts w:cs="Times New Roman"/>
                <w:bCs/>
              </w:rPr>
              <w:t>I</w:t>
            </w:r>
            <w:r w:rsidRPr="00E13C98">
              <w:rPr>
                <w:rFonts w:cs="Times New Roman"/>
                <w:bCs/>
                <w:szCs w:val="24"/>
              </w:rPr>
              <w:t>zglītības jautājumu komitejas</w:t>
            </w:r>
            <w:r>
              <w:rPr>
                <w:rFonts w:cs="Times New Roman"/>
                <w:color w:val="auto"/>
              </w:rPr>
              <w:t xml:space="preserve"> </w:t>
            </w:r>
            <w:r w:rsidRPr="00657055">
              <w:rPr>
                <w:rFonts w:cs="Times New Roman"/>
                <w:color w:val="auto"/>
              </w:rPr>
              <w:t>pr</w:t>
            </w:r>
            <w:r>
              <w:rPr>
                <w:rFonts w:cs="Times New Roman"/>
                <w:color w:val="auto"/>
              </w:rPr>
              <w:t>iekšsēdētājs</w:t>
            </w:r>
          </w:p>
          <w:p w:rsidR="00816781" w:rsidRPr="00CD65F2" w:rsidRDefault="00816781" w:rsidP="00C3076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           </w:t>
            </w:r>
          </w:p>
          <w:p w:rsidR="00816781" w:rsidRPr="00657055" w:rsidRDefault="00816781" w:rsidP="00C3076A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32"/>
              <w:gridCol w:w="1800"/>
            </w:tblGrid>
            <w:tr w:rsidR="00816781" w:rsidTr="00C3076A">
              <w:tc>
                <w:tcPr>
                  <w:tcW w:w="4032" w:type="dxa"/>
                </w:tcPr>
                <w:p w:rsidR="00816781" w:rsidRPr="00657055" w:rsidRDefault="00816781" w:rsidP="00C3076A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>
                    <w:rPr>
                      <w:rFonts w:cs="Times New Roman"/>
                      <w:color w:val="auto"/>
                      <w:szCs w:val="24"/>
                    </w:rPr>
                    <w:t>a Kancelejas lietvede</w:t>
                  </w:r>
                </w:p>
              </w:tc>
              <w:tc>
                <w:tcPr>
                  <w:tcW w:w="1800" w:type="dxa"/>
                </w:tcPr>
                <w:p w:rsidR="00816781" w:rsidRPr="00657055" w:rsidRDefault="00816781" w:rsidP="00C3076A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816781" w:rsidRPr="00657055" w:rsidRDefault="00816781" w:rsidP="00C3076A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816781" w:rsidRPr="00657055" w:rsidRDefault="00816781" w:rsidP="00C3076A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816781" w:rsidRPr="004D55B6" w:rsidRDefault="00816781" w:rsidP="00C3076A">
            <w:pPr>
              <w:jc w:val="righ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</w:rPr>
              <w:t xml:space="preserve">             </w:t>
            </w:r>
            <w:r w:rsidRPr="004D55B6">
              <w:rPr>
                <w:rFonts w:cs="Times New Roman"/>
                <w:noProof/>
                <w:color w:val="auto"/>
                <w:szCs w:val="24"/>
              </w:rPr>
              <w:t>Raivis Ūzuls</w:t>
            </w:r>
          </w:p>
          <w:p w:rsidR="00816781" w:rsidRPr="004D55B6" w:rsidRDefault="00816781" w:rsidP="00C3076A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816781" w:rsidRDefault="00816781" w:rsidP="00C3076A">
            <w:pPr>
              <w:jc w:val="right"/>
              <w:rPr>
                <w:rFonts w:cs="Times New Roman"/>
                <w:noProof/>
                <w:color w:val="auto"/>
                <w:szCs w:val="24"/>
              </w:rPr>
            </w:pPr>
          </w:p>
          <w:p w:rsidR="00816781" w:rsidRPr="00657055" w:rsidRDefault="00816781" w:rsidP="00816781">
            <w:pPr>
              <w:jc w:val="center"/>
              <w:rPr>
                <w:rFonts w:cs="Times New Roman"/>
                <w:color w:val="auto"/>
                <w:sz w:val="20"/>
                <w:szCs w:val="22"/>
              </w:rPr>
            </w:pPr>
            <w:r>
              <w:rPr>
                <w:rFonts w:cs="Times New Roman"/>
                <w:noProof/>
                <w:color w:val="auto"/>
                <w:szCs w:val="24"/>
              </w:rPr>
              <w:t xml:space="preserve">                        </w:t>
            </w:r>
            <w:r w:rsidRPr="004D55B6">
              <w:rPr>
                <w:rFonts w:cs="Times New Roman"/>
                <w:noProof/>
                <w:color w:val="auto"/>
                <w:szCs w:val="24"/>
              </w:rPr>
              <w:t>Arita Zenfa</w:t>
            </w:r>
          </w:p>
        </w:tc>
      </w:tr>
    </w:tbl>
    <w:p w:rsidR="00816781" w:rsidRDefault="00816781" w:rsidP="00816781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</w:p>
    <w:p w:rsidR="00816781" w:rsidRPr="00C51C8F" w:rsidRDefault="00816781" w:rsidP="00816781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816781" w:rsidRPr="00C51C8F" w:rsidRDefault="00816781" w:rsidP="00816781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816781" w:rsidRPr="00E74E1B" w:rsidRDefault="00816781" w:rsidP="00816781">
      <w:pPr>
        <w:tabs>
          <w:tab w:val="left" w:pos="6018"/>
        </w:tabs>
        <w:rPr>
          <w:rFonts w:cs="Times New Roman"/>
        </w:rPr>
      </w:pPr>
    </w:p>
    <w:p w:rsidR="00FC4841" w:rsidRPr="00E74E1B" w:rsidRDefault="00FC4841" w:rsidP="002221B8">
      <w:pPr>
        <w:tabs>
          <w:tab w:val="left" w:pos="6018"/>
        </w:tabs>
        <w:rPr>
          <w:rFonts w:cs="Times New Roman"/>
        </w:rPr>
      </w:pPr>
    </w:p>
    <w:sectPr w:rsidR="00FC4841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9F8" w:rsidRDefault="002349F8">
      <w:r>
        <w:separator/>
      </w:r>
    </w:p>
  </w:endnote>
  <w:endnote w:type="continuationSeparator" w:id="0">
    <w:p w:rsidR="002349F8" w:rsidRDefault="00234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6B" w:rsidRDefault="001B19E3" w:rsidP="00204A25">
    <w:pPr>
      <w:pStyle w:val="Footer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 xml:space="preserve">Ogres novada pašvaldības </w:t>
    </w:r>
    <w:r w:rsidR="00F90EE6">
      <w:rPr>
        <w:sz w:val="20"/>
      </w:rPr>
      <w:t>Izglītības komitejas</w:t>
    </w:r>
    <w:r>
      <w:rPr>
        <w:sz w:val="20"/>
      </w:rPr>
      <w:t xml:space="preserve"> </w:t>
    </w:r>
    <w:r w:rsidR="002B38A6" w:rsidRPr="002B38A6">
      <w:rPr>
        <w:noProof/>
        <w:sz w:val="20"/>
      </w:rPr>
      <w:t>14.02.2025</w:t>
    </w:r>
    <w:r w:rsidR="002B38A6">
      <w:rPr>
        <w:sz w:val="20"/>
      </w:rPr>
      <w:t xml:space="preserve">. </w:t>
    </w:r>
    <w:r w:rsidR="00204A25">
      <w:rPr>
        <w:sz w:val="20"/>
      </w:rPr>
      <w:t>S</w:t>
    </w:r>
    <w:r>
      <w:rPr>
        <w:sz w:val="20"/>
      </w:rPr>
      <w:t>ēdes</w:t>
    </w:r>
    <w:r w:rsidR="00204A25">
      <w:rPr>
        <w:sz w:val="20"/>
      </w:rPr>
      <w:t xml:space="preserve"> </w:t>
    </w:r>
    <w:r>
      <w:rPr>
        <w:sz w:val="20"/>
      </w:rPr>
      <w:t>protokols Nr</w:t>
    </w:r>
    <w:r w:rsidR="00816781">
      <w:rPr>
        <w:sz w:val="20"/>
      </w:rPr>
      <w:t>.</w:t>
    </w:r>
    <w:r w:rsidR="002B38A6" w:rsidRPr="002B38A6">
      <w:rPr>
        <w:noProof/>
        <w:sz w:val="20"/>
      </w:rPr>
      <w:t>2</w:t>
    </w:r>
  </w:p>
  <w:p w:rsidR="00D22D6B" w:rsidRDefault="001B19E3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D22485">
      <w:rPr>
        <w:noProof/>
      </w:rPr>
      <w:t>2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D22485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9F8" w:rsidRDefault="002349F8">
      <w:r>
        <w:separator/>
      </w:r>
    </w:p>
  </w:footnote>
  <w:footnote w:type="continuationSeparator" w:id="0">
    <w:p w:rsidR="002349F8" w:rsidRDefault="00234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CF3265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FAA9BE">
      <w:numFmt w:val="none"/>
      <w:lvlText w:val=""/>
      <w:lvlJc w:val="left"/>
      <w:pPr>
        <w:tabs>
          <w:tab w:val="num" w:pos="360"/>
        </w:tabs>
      </w:pPr>
    </w:lvl>
    <w:lvl w:ilvl="2" w:tplc="5CB4F33A">
      <w:numFmt w:val="none"/>
      <w:lvlText w:val=""/>
      <w:lvlJc w:val="left"/>
      <w:pPr>
        <w:tabs>
          <w:tab w:val="num" w:pos="360"/>
        </w:tabs>
      </w:pPr>
    </w:lvl>
    <w:lvl w:ilvl="3" w:tplc="BF5EEC2C">
      <w:numFmt w:val="none"/>
      <w:lvlText w:val=""/>
      <w:lvlJc w:val="left"/>
      <w:pPr>
        <w:tabs>
          <w:tab w:val="num" w:pos="360"/>
        </w:tabs>
      </w:pPr>
    </w:lvl>
    <w:lvl w:ilvl="4" w:tplc="DFFA18F6">
      <w:numFmt w:val="none"/>
      <w:lvlText w:val=""/>
      <w:lvlJc w:val="left"/>
      <w:pPr>
        <w:tabs>
          <w:tab w:val="num" w:pos="360"/>
        </w:tabs>
      </w:pPr>
    </w:lvl>
    <w:lvl w:ilvl="5" w:tplc="E12C0732">
      <w:numFmt w:val="none"/>
      <w:lvlText w:val=""/>
      <w:lvlJc w:val="left"/>
      <w:pPr>
        <w:tabs>
          <w:tab w:val="num" w:pos="360"/>
        </w:tabs>
      </w:pPr>
    </w:lvl>
    <w:lvl w:ilvl="6" w:tplc="8C6EF4EE">
      <w:numFmt w:val="none"/>
      <w:lvlText w:val=""/>
      <w:lvlJc w:val="left"/>
      <w:pPr>
        <w:tabs>
          <w:tab w:val="num" w:pos="360"/>
        </w:tabs>
      </w:pPr>
    </w:lvl>
    <w:lvl w:ilvl="7" w:tplc="DC3EE638">
      <w:numFmt w:val="none"/>
      <w:lvlText w:val=""/>
      <w:lvlJc w:val="left"/>
      <w:pPr>
        <w:tabs>
          <w:tab w:val="num" w:pos="360"/>
        </w:tabs>
      </w:pPr>
    </w:lvl>
    <w:lvl w:ilvl="8" w:tplc="8AD20A9E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BEB847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F0EF4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3B6F34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9C803D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748638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494EFE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204A05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B1CFD9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A5CE5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9BC447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EDC1D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FC8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D85B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7A52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A8F0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0072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CCC4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9ADD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9B7C59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4B683908" w:tentative="1">
      <w:start w:val="1"/>
      <w:numFmt w:val="lowerLetter"/>
      <w:lvlText w:val="%2."/>
      <w:lvlJc w:val="left"/>
      <w:pPr>
        <w:ind w:left="1789" w:hanging="360"/>
      </w:pPr>
    </w:lvl>
    <w:lvl w:ilvl="2" w:tplc="5E48701A" w:tentative="1">
      <w:start w:val="1"/>
      <w:numFmt w:val="lowerRoman"/>
      <w:lvlText w:val="%3."/>
      <w:lvlJc w:val="right"/>
      <w:pPr>
        <w:ind w:left="2509" w:hanging="180"/>
      </w:pPr>
    </w:lvl>
    <w:lvl w:ilvl="3" w:tplc="1D1C24B2" w:tentative="1">
      <w:start w:val="1"/>
      <w:numFmt w:val="decimal"/>
      <w:lvlText w:val="%4."/>
      <w:lvlJc w:val="left"/>
      <w:pPr>
        <w:ind w:left="3229" w:hanging="360"/>
      </w:pPr>
    </w:lvl>
    <w:lvl w:ilvl="4" w:tplc="2BB2B53C" w:tentative="1">
      <w:start w:val="1"/>
      <w:numFmt w:val="lowerLetter"/>
      <w:lvlText w:val="%5."/>
      <w:lvlJc w:val="left"/>
      <w:pPr>
        <w:ind w:left="3949" w:hanging="360"/>
      </w:pPr>
    </w:lvl>
    <w:lvl w:ilvl="5" w:tplc="51DAA7A4" w:tentative="1">
      <w:start w:val="1"/>
      <w:numFmt w:val="lowerRoman"/>
      <w:lvlText w:val="%6."/>
      <w:lvlJc w:val="right"/>
      <w:pPr>
        <w:ind w:left="4669" w:hanging="180"/>
      </w:pPr>
    </w:lvl>
    <w:lvl w:ilvl="6" w:tplc="B4CA2776" w:tentative="1">
      <w:start w:val="1"/>
      <w:numFmt w:val="decimal"/>
      <w:lvlText w:val="%7."/>
      <w:lvlJc w:val="left"/>
      <w:pPr>
        <w:ind w:left="5389" w:hanging="360"/>
      </w:pPr>
    </w:lvl>
    <w:lvl w:ilvl="7" w:tplc="2AE85BFC" w:tentative="1">
      <w:start w:val="1"/>
      <w:numFmt w:val="lowerLetter"/>
      <w:lvlText w:val="%8."/>
      <w:lvlJc w:val="left"/>
      <w:pPr>
        <w:ind w:left="6109" w:hanging="360"/>
      </w:pPr>
    </w:lvl>
    <w:lvl w:ilvl="8" w:tplc="6C0096A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31F6352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852F8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E688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1CD1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EEFB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D274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06E6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2424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0A67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D56063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EECA28C" w:tentative="1">
      <w:start w:val="1"/>
      <w:numFmt w:val="lowerLetter"/>
      <w:lvlText w:val="%2."/>
      <w:lvlJc w:val="left"/>
      <w:pPr>
        <w:ind w:left="1800" w:hanging="360"/>
      </w:pPr>
    </w:lvl>
    <w:lvl w:ilvl="2" w:tplc="41104C84" w:tentative="1">
      <w:start w:val="1"/>
      <w:numFmt w:val="lowerRoman"/>
      <w:lvlText w:val="%3."/>
      <w:lvlJc w:val="right"/>
      <w:pPr>
        <w:ind w:left="2520" w:hanging="180"/>
      </w:pPr>
    </w:lvl>
    <w:lvl w:ilvl="3" w:tplc="F29A91EA" w:tentative="1">
      <w:start w:val="1"/>
      <w:numFmt w:val="decimal"/>
      <w:lvlText w:val="%4."/>
      <w:lvlJc w:val="left"/>
      <w:pPr>
        <w:ind w:left="3240" w:hanging="360"/>
      </w:pPr>
    </w:lvl>
    <w:lvl w:ilvl="4" w:tplc="5966F0F6" w:tentative="1">
      <w:start w:val="1"/>
      <w:numFmt w:val="lowerLetter"/>
      <w:lvlText w:val="%5."/>
      <w:lvlJc w:val="left"/>
      <w:pPr>
        <w:ind w:left="3960" w:hanging="360"/>
      </w:pPr>
    </w:lvl>
    <w:lvl w:ilvl="5" w:tplc="B198983E" w:tentative="1">
      <w:start w:val="1"/>
      <w:numFmt w:val="lowerRoman"/>
      <w:lvlText w:val="%6."/>
      <w:lvlJc w:val="right"/>
      <w:pPr>
        <w:ind w:left="4680" w:hanging="180"/>
      </w:pPr>
    </w:lvl>
    <w:lvl w:ilvl="6" w:tplc="03D41950" w:tentative="1">
      <w:start w:val="1"/>
      <w:numFmt w:val="decimal"/>
      <w:lvlText w:val="%7."/>
      <w:lvlJc w:val="left"/>
      <w:pPr>
        <w:ind w:left="5400" w:hanging="360"/>
      </w:pPr>
    </w:lvl>
    <w:lvl w:ilvl="7" w:tplc="8CD2F7D4" w:tentative="1">
      <w:start w:val="1"/>
      <w:numFmt w:val="lowerLetter"/>
      <w:lvlText w:val="%8."/>
      <w:lvlJc w:val="left"/>
      <w:pPr>
        <w:ind w:left="6120" w:hanging="360"/>
      </w:pPr>
    </w:lvl>
    <w:lvl w:ilvl="8" w:tplc="41A8397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06BCC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1CEC57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002368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C724B50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9C90BFC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9E0C69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1E457B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B2CD24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EB26BD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1646E4F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36A6D8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62CA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2C50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B66C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6EC2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EC55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D4A3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FC65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ED56C090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FF949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FAD8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32E2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58A4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D606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4215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EE36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A28F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768EC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D2B9A2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F18A01AE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F212278C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93ACA996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8604E092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EF066460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198A3DBA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8AFC52E6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6E960F0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39D88F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1C6B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28AA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BA4D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4A8A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6273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42EF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9AB8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B5BC5C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0A2CB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0C9C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1AC1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8A33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1C1C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4ED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2A58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EC6C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2D1857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282C72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F3C46A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7585D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1823C8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AF2321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66D8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3CA3A8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466628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5C129ED8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489853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3652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5230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84C0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F033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1C82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7CDD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045A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972C0C08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D3E47E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035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1C5A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4AD4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B22A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7601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5064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90A5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EB5A64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7F04B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CE222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AC31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F637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6413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808E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4667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E2B4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813C509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7932013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4F056D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22122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18A1DC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9FC038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BA2D93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0FE5C1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AAAB76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7DBC23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E7368854" w:tentative="1">
      <w:start w:val="1"/>
      <w:numFmt w:val="lowerLetter"/>
      <w:lvlText w:val="%2."/>
      <w:lvlJc w:val="left"/>
      <w:pPr>
        <w:ind w:left="1080" w:hanging="360"/>
      </w:pPr>
    </w:lvl>
    <w:lvl w:ilvl="2" w:tplc="770A453A" w:tentative="1">
      <w:start w:val="1"/>
      <w:numFmt w:val="lowerRoman"/>
      <w:lvlText w:val="%3."/>
      <w:lvlJc w:val="right"/>
      <w:pPr>
        <w:ind w:left="1800" w:hanging="180"/>
      </w:pPr>
    </w:lvl>
    <w:lvl w:ilvl="3" w:tplc="0F30E0BA" w:tentative="1">
      <w:start w:val="1"/>
      <w:numFmt w:val="decimal"/>
      <w:lvlText w:val="%4."/>
      <w:lvlJc w:val="left"/>
      <w:pPr>
        <w:ind w:left="2520" w:hanging="360"/>
      </w:pPr>
    </w:lvl>
    <w:lvl w:ilvl="4" w:tplc="E43EC8A0" w:tentative="1">
      <w:start w:val="1"/>
      <w:numFmt w:val="lowerLetter"/>
      <w:lvlText w:val="%5."/>
      <w:lvlJc w:val="left"/>
      <w:pPr>
        <w:ind w:left="3240" w:hanging="360"/>
      </w:pPr>
    </w:lvl>
    <w:lvl w:ilvl="5" w:tplc="4AAE4E9A" w:tentative="1">
      <w:start w:val="1"/>
      <w:numFmt w:val="lowerRoman"/>
      <w:lvlText w:val="%6."/>
      <w:lvlJc w:val="right"/>
      <w:pPr>
        <w:ind w:left="3960" w:hanging="180"/>
      </w:pPr>
    </w:lvl>
    <w:lvl w:ilvl="6" w:tplc="C5725564" w:tentative="1">
      <w:start w:val="1"/>
      <w:numFmt w:val="decimal"/>
      <w:lvlText w:val="%7."/>
      <w:lvlJc w:val="left"/>
      <w:pPr>
        <w:ind w:left="4680" w:hanging="360"/>
      </w:pPr>
    </w:lvl>
    <w:lvl w:ilvl="7" w:tplc="511E4868" w:tentative="1">
      <w:start w:val="1"/>
      <w:numFmt w:val="lowerLetter"/>
      <w:lvlText w:val="%8."/>
      <w:lvlJc w:val="left"/>
      <w:pPr>
        <w:ind w:left="5400" w:hanging="360"/>
      </w:pPr>
    </w:lvl>
    <w:lvl w:ilvl="8" w:tplc="0A1E90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EAE012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00BA3E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96746ABA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E5B61266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4BDCAFF4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D15AE84E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B42ECCCE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8116BB0A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FF8640C2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309053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AA84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C6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6E88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388C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C096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E0DE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F4E4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E2D8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259AE20E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B058D2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4069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2824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0E34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E25F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68B9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0CB5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9CAB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727A355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8C8A2D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180B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1877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8802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E69A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C2D7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1E1C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D806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BB1215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D1E37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C443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2851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D0F0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0606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D21A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5E55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F65D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E87A36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03EBC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122C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EF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ECDD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009B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D281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491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16C2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E3A025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396874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CBA35C0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4DF082E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36ECA9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2168A3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CDA759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CF0012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AEE8F4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B15A65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7F064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026C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56BA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3203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A4C9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5C11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C68A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5A56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9364C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2479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6A24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0603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9630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56B8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D46D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825E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3AED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4252CC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AC48E1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B4EA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6A65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9205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BA8E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6448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8E5D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9C8F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CC5A0D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D0B68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2A6D4A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392822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06AFA2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DEA088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2C43FD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8C25DD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C08569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476686D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B04260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EAF8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4ABB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882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D2B7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4C9C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B27F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5247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AE44E5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EBA14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A0C8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CEB3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FA34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A062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78CB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A4C2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FA2A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973666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914480D4" w:tentative="1">
      <w:start w:val="1"/>
      <w:numFmt w:val="lowerLetter"/>
      <w:lvlText w:val="%2."/>
      <w:lvlJc w:val="left"/>
      <w:pPr>
        <w:ind w:left="1440" w:hanging="360"/>
      </w:pPr>
    </w:lvl>
    <w:lvl w:ilvl="2" w:tplc="B0EA71A4" w:tentative="1">
      <w:start w:val="1"/>
      <w:numFmt w:val="lowerRoman"/>
      <w:lvlText w:val="%3."/>
      <w:lvlJc w:val="right"/>
      <w:pPr>
        <w:ind w:left="2160" w:hanging="180"/>
      </w:pPr>
    </w:lvl>
    <w:lvl w:ilvl="3" w:tplc="174E5E5E" w:tentative="1">
      <w:start w:val="1"/>
      <w:numFmt w:val="decimal"/>
      <w:lvlText w:val="%4."/>
      <w:lvlJc w:val="left"/>
      <w:pPr>
        <w:ind w:left="2880" w:hanging="360"/>
      </w:pPr>
    </w:lvl>
    <w:lvl w:ilvl="4" w:tplc="C12A1940" w:tentative="1">
      <w:start w:val="1"/>
      <w:numFmt w:val="lowerLetter"/>
      <w:lvlText w:val="%5."/>
      <w:lvlJc w:val="left"/>
      <w:pPr>
        <w:ind w:left="3600" w:hanging="360"/>
      </w:pPr>
    </w:lvl>
    <w:lvl w:ilvl="5" w:tplc="213C3DB4" w:tentative="1">
      <w:start w:val="1"/>
      <w:numFmt w:val="lowerRoman"/>
      <w:lvlText w:val="%6."/>
      <w:lvlJc w:val="right"/>
      <w:pPr>
        <w:ind w:left="4320" w:hanging="180"/>
      </w:pPr>
    </w:lvl>
    <w:lvl w:ilvl="6" w:tplc="94FABB66" w:tentative="1">
      <w:start w:val="1"/>
      <w:numFmt w:val="decimal"/>
      <w:lvlText w:val="%7."/>
      <w:lvlJc w:val="left"/>
      <w:pPr>
        <w:ind w:left="5040" w:hanging="360"/>
      </w:pPr>
    </w:lvl>
    <w:lvl w:ilvl="7" w:tplc="BD4CA5FC" w:tentative="1">
      <w:start w:val="1"/>
      <w:numFmt w:val="lowerLetter"/>
      <w:lvlText w:val="%8."/>
      <w:lvlJc w:val="left"/>
      <w:pPr>
        <w:ind w:left="5760" w:hanging="360"/>
      </w:pPr>
    </w:lvl>
    <w:lvl w:ilvl="8" w:tplc="61544A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D1DEBAE0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B0F64ACA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757C9F82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D2AE0606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7EFAAD78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40F68CDA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18167DFA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4942DB46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8528B15E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717621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3BCF952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816EF33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D56ACF1E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42B8ED64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9A16D4D0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D80E4AF2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95960400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C6704B0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BD7854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7A008B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754B8F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89EBF0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BE43D6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4E2E34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28E0D4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A8E422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BA433E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70EC8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142385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C4CA30E2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A54CF0F6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A3162CF2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A03A70F0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1B1C7FF6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87264A2A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AA0881CC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2C3693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4907B60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9C74A1C4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8ADEE0B2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B7B8C0A6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426A66AE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8DE2960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F5347962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148ECD4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38EE65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F60A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6802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76D5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A419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3426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9E2A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B6B9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5CC9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87E00C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E56C1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162C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9600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9074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5A07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F842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A460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EAEE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5712A03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6485F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109A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52E6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A482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966B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C01B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54D6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24AC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16D8DD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BC922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7DE6F3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E32E00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26EF7A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ACE8CE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0126DF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BF0131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724C89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2022114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56405D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5A2E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4431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9A9E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10B2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1048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8A1B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B4E9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56FEE1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51C73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CE50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E4E4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EEB4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3CE1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A6B2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AA82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DEA1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6DD611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4404C1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836D1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6BE57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1482C0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60CB8C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19A14A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B96BCE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9A01B9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6ED69E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2B211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46D7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C80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6C7F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DC7C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3EA6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AA82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C446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81587C0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7BEFD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BCC8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FC2D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DC31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C6F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A202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2453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EAB7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BC6855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F1478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F6D3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E89A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F223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3EFC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FC78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08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2EAE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EB6C0D50">
      <w:start w:val="1"/>
      <w:numFmt w:val="decimal"/>
      <w:lvlText w:val="%1."/>
      <w:lvlJc w:val="left"/>
      <w:pPr>
        <w:ind w:left="720" w:hanging="360"/>
      </w:pPr>
    </w:lvl>
    <w:lvl w:ilvl="1" w:tplc="01AC6B68" w:tentative="1">
      <w:start w:val="1"/>
      <w:numFmt w:val="lowerLetter"/>
      <w:lvlText w:val="%2."/>
      <w:lvlJc w:val="left"/>
      <w:pPr>
        <w:ind w:left="1440" w:hanging="360"/>
      </w:pPr>
    </w:lvl>
    <w:lvl w:ilvl="2" w:tplc="FB2EDE56">
      <w:start w:val="1"/>
      <w:numFmt w:val="lowerRoman"/>
      <w:lvlText w:val="%3."/>
      <w:lvlJc w:val="right"/>
      <w:pPr>
        <w:ind w:left="2160" w:hanging="180"/>
      </w:pPr>
    </w:lvl>
    <w:lvl w:ilvl="3" w:tplc="48681142" w:tentative="1">
      <w:start w:val="1"/>
      <w:numFmt w:val="decimal"/>
      <w:lvlText w:val="%4."/>
      <w:lvlJc w:val="left"/>
      <w:pPr>
        <w:ind w:left="2880" w:hanging="360"/>
      </w:pPr>
    </w:lvl>
    <w:lvl w:ilvl="4" w:tplc="61324080" w:tentative="1">
      <w:start w:val="1"/>
      <w:numFmt w:val="lowerLetter"/>
      <w:lvlText w:val="%5."/>
      <w:lvlJc w:val="left"/>
      <w:pPr>
        <w:ind w:left="3600" w:hanging="360"/>
      </w:pPr>
    </w:lvl>
    <w:lvl w:ilvl="5" w:tplc="00E4AD0C" w:tentative="1">
      <w:start w:val="1"/>
      <w:numFmt w:val="lowerRoman"/>
      <w:lvlText w:val="%6."/>
      <w:lvlJc w:val="right"/>
      <w:pPr>
        <w:ind w:left="4320" w:hanging="180"/>
      </w:pPr>
    </w:lvl>
    <w:lvl w:ilvl="6" w:tplc="1C1E307A" w:tentative="1">
      <w:start w:val="1"/>
      <w:numFmt w:val="decimal"/>
      <w:lvlText w:val="%7."/>
      <w:lvlJc w:val="left"/>
      <w:pPr>
        <w:ind w:left="5040" w:hanging="360"/>
      </w:pPr>
    </w:lvl>
    <w:lvl w:ilvl="7" w:tplc="0DB06100" w:tentative="1">
      <w:start w:val="1"/>
      <w:numFmt w:val="lowerLetter"/>
      <w:lvlText w:val="%8."/>
      <w:lvlJc w:val="left"/>
      <w:pPr>
        <w:ind w:left="5760" w:hanging="360"/>
      </w:pPr>
    </w:lvl>
    <w:lvl w:ilvl="8" w:tplc="AE9873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C7C8ED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46039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18ACDA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F32457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EB8F2C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316437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42CF47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21018F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C88404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4E2C7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8442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BED0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2205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4A4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2C0D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0462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58D3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C6E1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51021BB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5D6A32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7D0C58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0EA26A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C669B5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514B1A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1369D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126ECE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A94136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3D263B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105BF2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B41283B4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F96C4F7C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DB46CFF8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E50A5820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22C8998C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F64436E6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6F7ECA76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E86C2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4831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4A28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5E70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36C9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E06B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B4E3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0AE7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38EF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174415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E166EE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872086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81CEA5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6EA5D2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438934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9DE256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62C571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39C228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D862D0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CEE28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BE3D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604F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CCF6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D8AF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BCDC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0A36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C420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4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5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D5C28A8"/>
    <w:multiLevelType w:val="hybridMultilevel"/>
    <w:tmpl w:val="BC38656E"/>
    <w:name w:val="WW8Num4323222222233"/>
    <w:lvl w:ilvl="0" w:tplc="1D9C5F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6F8FD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AC0C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624C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E0AC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B207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B205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38A8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4CA2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B44B55"/>
    <w:multiLevelType w:val="hybridMultilevel"/>
    <w:tmpl w:val="9F1215CA"/>
    <w:name w:val="WW8Num332"/>
    <w:lvl w:ilvl="0" w:tplc="2EF4AD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00ACF5C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A5A679F4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ED264A6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CBCCFC4A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43DA50B0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024C3BA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3362880C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B2C005FA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0" w15:restartNumberingAfterBreak="0">
    <w:nsid w:val="3EF570AB"/>
    <w:multiLevelType w:val="hybridMultilevel"/>
    <w:tmpl w:val="1FE2843C"/>
    <w:name w:val="WW8Num432322222222"/>
    <w:lvl w:ilvl="0" w:tplc="1E84F0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ECC575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FE2CEA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3FE83D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908E75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07E81F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56066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18C0A0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9DA11D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3F9D28AB"/>
    <w:multiLevelType w:val="hybridMultilevel"/>
    <w:tmpl w:val="27F2F930"/>
    <w:name w:val="WW8Num3422222"/>
    <w:lvl w:ilvl="0" w:tplc="13FC2504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50B80D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38F4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A278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ECF6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0818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38E2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14E8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EC20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40280E14"/>
    <w:multiLevelType w:val="hybridMultilevel"/>
    <w:tmpl w:val="1B82CD78"/>
    <w:lvl w:ilvl="0" w:tplc="D9A2C7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520DBFC" w:tentative="1">
      <w:start w:val="1"/>
      <w:numFmt w:val="lowerLetter"/>
      <w:lvlText w:val="%2."/>
      <w:lvlJc w:val="left"/>
      <w:pPr>
        <w:ind w:left="1800" w:hanging="360"/>
      </w:pPr>
    </w:lvl>
    <w:lvl w:ilvl="2" w:tplc="075A6A88" w:tentative="1">
      <w:start w:val="1"/>
      <w:numFmt w:val="lowerRoman"/>
      <w:lvlText w:val="%3."/>
      <w:lvlJc w:val="right"/>
      <w:pPr>
        <w:ind w:left="2520" w:hanging="180"/>
      </w:pPr>
    </w:lvl>
    <w:lvl w:ilvl="3" w:tplc="5360FA6A" w:tentative="1">
      <w:start w:val="1"/>
      <w:numFmt w:val="decimal"/>
      <w:lvlText w:val="%4."/>
      <w:lvlJc w:val="left"/>
      <w:pPr>
        <w:ind w:left="3240" w:hanging="360"/>
      </w:pPr>
    </w:lvl>
    <w:lvl w:ilvl="4" w:tplc="8230EEDE" w:tentative="1">
      <w:start w:val="1"/>
      <w:numFmt w:val="lowerLetter"/>
      <w:lvlText w:val="%5."/>
      <w:lvlJc w:val="left"/>
      <w:pPr>
        <w:ind w:left="3960" w:hanging="360"/>
      </w:pPr>
    </w:lvl>
    <w:lvl w:ilvl="5" w:tplc="3C7A97B8" w:tentative="1">
      <w:start w:val="1"/>
      <w:numFmt w:val="lowerRoman"/>
      <w:lvlText w:val="%6."/>
      <w:lvlJc w:val="right"/>
      <w:pPr>
        <w:ind w:left="4680" w:hanging="180"/>
      </w:pPr>
    </w:lvl>
    <w:lvl w:ilvl="6" w:tplc="116A77AC" w:tentative="1">
      <w:start w:val="1"/>
      <w:numFmt w:val="decimal"/>
      <w:lvlText w:val="%7."/>
      <w:lvlJc w:val="left"/>
      <w:pPr>
        <w:ind w:left="5400" w:hanging="360"/>
      </w:pPr>
    </w:lvl>
    <w:lvl w:ilvl="7" w:tplc="81A2A822" w:tentative="1">
      <w:start w:val="1"/>
      <w:numFmt w:val="lowerLetter"/>
      <w:lvlText w:val="%8."/>
      <w:lvlJc w:val="left"/>
      <w:pPr>
        <w:ind w:left="6120" w:hanging="360"/>
      </w:pPr>
    </w:lvl>
    <w:lvl w:ilvl="8" w:tplc="8FA41FB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4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8" w15:restartNumberingAfterBreak="0">
    <w:nsid w:val="431A7298"/>
    <w:multiLevelType w:val="hybridMultilevel"/>
    <w:tmpl w:val="9E72E250"/>
    <w:lvl w:ilvl="0" w:tplc="E33CF3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C0E5AE2" w:tentative="1">
      <w:start w:val="1"/>
      <w:numFmt w:val="lowerLetter"/>
      <w:lvlText w:val="%2."/>
      <w:lvlJc w:val="left"/>
      <w:pPr>
        <w:ind w:left="1440" w:hanging="360"/>
      </w:pPr>
    </w:lvl>
    <w:lvl w:ilvl="2" w:tplc="F8C41B70" w:tentative="1">
      <w:start w:val="1"/>
      <w:numFmt w:val="lowerRoman"/>
      <w:lvlText w:val="%3."/>
      <w:lvlJc w:val="right"/>
      <w:pPr>
        <w:ind w:left="2160" w:hanging="180"/>
      </w:pPr>
    </w:lvl>
    <w:lvl w:ilvl="3" w:tplc="D6E25C7C" w:tentative="1">
      <w:start w:val="1"/>
      <w:numFmt w:val="decimal"/>
      <w:lvlText w:val="%4."/>
      <w:lvlJc w:val="left"/>
      <w:pPr>
        <w:ind w:left="2880" w:hanging="360"/>
      </w:pPr>
    </w:lvl>
    <w:lvl w:ilvl="4" w:tplc="6C5A48DA" w:tentative="1">
      <w:start w:val="1"/>
      <w:numFmt w:val="lowerLetter"/>
      <w:lvlText w:val="%5."/>
      <w:lvlJc w:val="left"/>
      <w:pPr>
        <w:ind w:left="3600" w:hanging="360"/>
      </w:pPr>
    </w:lvl>
    <w:lvl w:ilvl="5" w:tplc="342CE9B8" w:tentative="1">
      <w:start w:val="1"/>
      <w:numFmt w:val="lowerRoman"/>
      <w:lvlText w:val="%6."/>
      <w:lvlJc w:val="right"/>
      <w:pPr>
        <w:ind w:left="4320" w:hanging="180"/>
      </w:pPr>
    </w:lvl>
    <w:lvl w:ilvl="6" w:tplc="FBCAF5FE" w:tentative="1">
      <w:start w:val="1"/>
      <w:numFmt w:val="decimal"/>
      <w:lvlText w:val="%7."/>
      <w:lvlJc w:val="left"/>
      <w:pPr>
        <w:ind w:left="5040" w:hanging="360"/>
      </w:pPr>
    </w:lvl>
    <w:lvl w:ilvl="7" w:tplc="A6C66772" w:tentative="1">
      <w:start w:val="1"/>
      <w:numFmt w:val="lowerLetter"/>
      <w:lvlText w:val="%8."/>
      <w:lvlJc w:val="left"/>
      <w:pPr>
        <w:ind w:left="5760" w:hanging="360"/>
      </w:pPr>
    </w:lvl>
    <w:lvl w:ilvl="8" w:tplc="EF1A7C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3F1D31"/>
    <w:multiLevelType w:val="hybridMultilevel"/>
    <w:tmpl w:val="400C797C"/>
    <w:name w:val="WW8Num43232222222333223323232222232322242322222222"/>
    <w:lvl w:ilvl="0" w:tplc="0478B5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510C42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0D8022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E42FBE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900A45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092A33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5BE7D6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74B80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1C64E7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3746C75"/>
    <w:multiLevelType w:val="hybridMultilevel"/>
    <w:tmpl w:val="23968208"/>
    <w:lvl w:ilvl="0" w:tplc="83A020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05C07E6" w:tentative="1">
      <w:start w:val="1"/>
      <w:numFmt w:val="lowerLetter"/>
      <w:lvlText w:val="%2."/>
      <w:lvlJc w:val="left"/>
      <w:pPr>
        <w:ind w:left="1440" w:hanging="360"/>
      </w:pPr>
    </w:lvl>
    <w:lvl w:ilvl="2" w:tplc="81A047B6" w:tentative="1">
      <w:start w:val="1"/>
      <w:numFmt w:val="lowerRoman"/>
      <w:lvlText w:val="%3."/>
      <w:lvlJc w:val="right"/>
      <w:pPr>
        <w:ind w:left="2160" w:hanging="180"/>
      </w:pPr>
    </w:lvl>
    <w:lvl w:ilvl="3" w:tplc="640EFC6A" w:tentative="1">
      <w:start w:val="1"/>
      <w:numFmt w:val="decimal"/>
      <w:lvlText w:val="%4."/>
      <w:lvlJc w:val="left"/>
      <w:pPr>
        <w:ind w:left="2880" w:hanging="360"/>
      </w:pPr>
    </w:lvl>
    <w:lvl w:ilvl="4" w:tplc="1DF6EC48" w:tentative="1">
      <w:start w:val="1"/>
      <w:numFmt w:val="lowerLetter"/>
      <w:lvlText w:val="%5."/>
      <w:lvlJc w:val="left"/>
      <w:pPr>
        <w:ind w:left="3600" w:hanging="360"/>
      </w:pPr>
    </w:lvl>
    <w:lvl w:ilvl="5" w:tplc="20888B0C" w:tentative="1">
      <w:start w:val="1"/>
      <w:numFmt w:val="lowerRoman"/>
      <w:lvlText w:val="%6."/>
      <w:lvlJc w:val="right"/>
      <w:pPr>
        <w:ind w:left="4320" w:hanging="180"/>
      </w:pPr>
    </w:lvl>
    <w:lvl w:ilvl="6" w:tplc="B7DE5B16" w:tentative="1">
      <w:start w:val="1"/>
      <w:numFmt w:val="decimal"/>
      <w:lvlText w:val="%7."/>
      <w:lvlJc w:val="left"/>
      <w:pPr>
        <w:ind w:left="5040" w:hanging="360"/>
      </w:pPr>
    </w:lvl>
    <w:lvl w:ilvl="7" w:tplc="E788F81C" w:tentative="1">
      <w:start w:val="1"/>
      <w:numFmt w:val="lowerLetter"/>
      <w:lvlText w:val="%8."/>
      <w:lvlJc w:val="left"/>
      <w:pPr>
        <w:ind w:left="5760" w:hanging="360"/>
      </w:pPr>
    </w:lvl>
    <w:lvl w:ilvl="8" w:tplc="1458C6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2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6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B26E4C"/>
    <w:multiLevelType w:val="hybridMultilevel"/>
    <w:tmpl w:val="53541510"/>
    <w:name w:val="WW8Num32222222"/>
    <w:lvl w:ilvl="0" w:tplc="01A8F4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A6C36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4639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BAF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F2BE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7E76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36A9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4C34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4CB7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0" w15:restartNumberingAfterBreak="0">
    <w:nsid w:val="48384D28"/>
    <w:multiLevelType w:val="hybridMultilevel"/>
    <w:tmpl w:val="1688A64A"/>
    <w:lvl w:ilvl="0" w:tplc="663A41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341838" w:tentative="1">
      <w:start w:val="1"/>
      <w:numFmt w:val="lowerLetter"/>
      <w:lvlText w:val="%2."/>
      <w:lvlJc w:val="left"/>
      <w:pPr>
        <w:ind w:left="1440" w:hanging="360"/>
      </w:pPr>
    </w:lvl>
    <w:lvl w:ilvl="2" w:tplc="66DEDB98" w:tentative="1">
      <w:start w:val="1"/>
      <w:numFmt w:val="lowerRoman"/>
      <w:lvlText w:val="%3."/>
      <w:lvlJc w:val="right"/>
      <w:pPr>
        <w:ind w:left="2160" w:hanging="180"/>
      </w:pPr>
    </w:lvl>
    <w:lvl w:ilvl="3" w:tplc="D8D61156" w:tentative="1">
      <w:start w:val="1"/>
      <w:numFmt w:val="decimal"/>
      <w:lvlText w:val="%4."/>
      <w:lvlJc w:val="left"/>
      <w:pPr>
        <w:ind w:left="2880" w:hanging="360"/>
      </w:pPr>
    </w:lvl>
    <w:lvl w:ilvl="4" w:tplc="5074E3F6" w:tentative="1">
      <w:start w:val="1"/>
      <w:numFmt w:val="lowerLetter"/>
      <w:lvlText w:val="%5."/>
      <w:lvlJc w:val="left"/>
      <w:pPr>
        <w:ind w:left="3600" w:hanging="360"/>
      </w:pPr>
    </w:lvl>
    <w:lvl w:ilvl="5" w:tplc="03CACC0E" w:tentative="1">
      <w:start w:val="1"/>
      <w:numFmt w:val="lowerRoman"/>
      <w:lvlText w:val="%6."/>
      <w:lvlJc w:val="right"/>
      <w:pPr>
        <w:ind w:left="4320" w:hanging="180"/>
      </w:pPr>
    </w:lvl>
    <w:lvl w:ilvl="6" w:tplc="AB601C6E" w:tentative="1">
      <w:start w:val="1"/>
      <w:numFmt w:val="decimal"/>
      <w:lvlText w:val="%7."/>
      <w:lvlJc w:val="left"/>
      <w:pPr>
        <w:ind w:left="5040" w:hanging="360"/>
      </w:pPr>
    </w:lvl>
    <w:lvl w:ilvl="7" w:tplc="F4563B14" w:tentative="1">
      <w:start w:val="1"/>
      <w:numFmt w:val="lowerLetter"/>
      <w:lvlText w:val="%8."/>
      <w:lvlJc w:val="left"/>
      <w:pPr>
        <w:ind w:left="5760" w:hanging="360"/>
      </w:pPr>
    </w:lvl>
    <w:lvl w:ilvl="8" w:tplc="C88C5F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CA31A2"/>
    <w:multiLevelType w:val="hybridMultilevel"/>
    <w:tmpl w:val="7E5AE6BA"/>
    <w:name w:val="WW8Num342242"/>
    <w:lvl w:ilvl="0" w:tplc="6084FD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D12123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9BE2976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9D40471E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C804D5A2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35EAE40C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31ACF3A0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011C0CA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4F3AF71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2" w15:restartNumberingAfterBreak="0">
    <w:nsid w:val="48D715F6"/>
    <w:multiLevelType w:val="hybridMultilevel"/>
    <w:tmpl w:val="7BA2913E"/>
    <w:name w:val="WW8Num4323222222233322332323222223422"/>
    <w:lvl w:ilvl="0" w:tplc="A732B9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FA1A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F63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CE57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505D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4E95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A8E8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6C99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D45F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927100A"/>
    <w:multiLevelType w:val="hybridMultilevel"/>
    <w:tmpl w:val="E7345C8A"/>
    <w:name w:val="WW8Num43232222222333223323232222232322242322222222222222233233425222"/>
    <w:lvl w:ilvl="0" w:tplc="F39A25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0FA78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D2C5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F68A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025A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5C5B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4687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9432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AC0D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5" w15:restartNumberingAfterBreak="0">
    <w:nsid w:val="4A3804D1"/>
    <w:multiLevelType w:val="hybridMultilevel"/>
    <w:tmpl w:val="9A58D0CE"/>
    <w:lvl w:ilvl="0" w:tplc="F93E45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BBD460B0" w:tentative="1">
      <w:start w:val="1"/>
      <w:numFmt w:val="lowerLetter"/>
      <w:lvlText w:val="%2."/>
      <w:lvlJc w:val="left"/>
      <w:pPr>
        <w:ind w:left="1440" w:hanging="360"/>
      </w:pPr>
    </w:lvl>
    <w:lvl w:ilvl="2" w:tplc="B1A23A70" w:tentative="1">
      <w:start w:val="1"/>
      <w:numFmt w:val="lowerRoman"/>
      <w:lvlText w:val="%3."/>
      <w:lvlJc w:val="right"/>
      <w:pPr>
        <w:ind w:left="2160" w:hanging="180"/>
      </w:pPr>
    </w:lvl>
    <w:lvl w:ilvl="3" w:tplc="58EA644C" w:tentative="1">
      <w:start w:val="1"/>
      <w:numFmt w:val="decimal"/>
      <w:lvlText w:val="%4."/>
      <w:lvlJc w:val="left"/>
      <w:pPr>
        <w:ind w:left="2880" w:hanging="360"/>
      </w:pPr>
    </w:lvl>
    <w:lvl w:ilvl="4" w:tplc="31CCB926" w:tentative="1">
      <w:start w:val="1"/>
      <w:numFmt w:val="lowerLetter"/>
      <w:lvlText w:val="%5."/>
      <w:lvlJc w:val="left"/>
      <w:pPr>
        <w:ind w:left="3600" w:hanging="360"/>
      </w:pPr>
    </w:lvl>
    <w:lvl w:ilvl="5" w:tplc="6A04ABAC" w:tentative="1">
      <w:start w:val="1"/>
      <w:numFmt w:val="lowerRoman"/>
      <w:lvlText w:val="%6."/>
      <w:lvlJc w:val="right"/>
      <w:pPr>
        <w:ind w:left="4320" w:hanging="180"/>
      </w:pPr>
    </w:lvl>
    <w:lvl w:ilvl="6" w:tplc="69347D20" w:tentative="1">
      <w:start w:val="1"/>
      <w:numFmt w:val="decimal"/>
      <w:lvlText w:val="%7."/>
      <w:lvlJc w:val="left"/>
      <w:pPr>
        <w:ind w:left="5040" w:hanging="360"/>
      </w:pPr>
    </w:lvl>
    <w:lvl w:ilvl="7" w:tplc="9BC42632" w:tentative="1">
      <w:start w:val="1"/>
      <w:numFmt w:val="lowerLetter"/>
      <w:lvlText w:val="%8."/>
      <w:lvlJc w:val="left"/>
      <w:pPr>
        <w:ind w:left="5760" w:hanging="360"/>
      </w:pPr>
    </w:lvl>
    <w:lvl w:ilvl="8" w:tplc="AD12F9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7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 w15:restartNumberingAfterBreak="0">
    <w:nsid w:val="4BD036FD"/>
    <w:multiLevelType w:val="hybridMultilevel"/>
    <w:tmpl w:val="8B0AA60E"/>
    <w:name w:val="WW8Num4323222222233322332323222223432222222"/>
    <w:lvl w:ilvl="0" w:tplc="4C0A92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66A19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9A1D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365A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7D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CA79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E6C2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4C32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208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0" w15:restartNumberingAfterBreak="0">
    <w:nsid w:val="4CA7582C"/>
    <w:multiLevelType w:val="hybridMultilevel"/>
    <w:tmpl w:val="CFD26C24"/>
    <w:name w:val="WW8Num43232222222333223323232222232322242322222222222222233233422"/>
    <w:lvl w:ilvl="0" w:tplc="E6026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C419F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49C9D0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69C5AF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B2C0C5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762D35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5F4412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C8C23E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D6CF8E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4D35308E"/>
    <w:multiLevelType w:val="hybridMultilevel"/>
    <w:tmpl w:val="EA229AC2"/>
    <w:name w:val="WW8Num4323222222233322332323222223232223222332"/>
    <w:lvl w:ilvl="0" w:tplc="7924DD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50421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64D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4ABB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DE08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D0D4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2602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CE75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94CA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4F122E5C"/>
    <w:multiLevelType w:val="hybridMultilevel"/>
    <w:tmpl w:val="6B228FC6"/>
    <w:name w:val="WW8Num32222"/>
    <w:lvl w:ilvl="0" w:tplc="FFB8E3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BE04B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CA97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26A8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080B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E80D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5098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92A7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664F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8A15AA"/>
    <w:multiLevelType w:val="hybridMultilevel"/>
    <w:tmpl w:val="89F056A2"/>
    <w:name w:val="WW8Num4323222222233322332323222223232223"/>
    <w:lvl w:ilvl="0" w:tplc="F8E646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B10BEA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5FC23A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E68945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5C6C05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26811C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66A200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22EA2C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59273D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4" w15:restartNumberingAfterBreak="0">
    <w:nsid w:val="50242D99"/>
    <w:multiLevelType w:val="hybridMultilevel"/>
    <w:tmpl w:val="F8F0D4E0"/>
    <w:name w:val="WW8Num432322222223332233232322222323222322232"/>
    <w:lvl w:ilvl="0" w:tplc="DD38669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F7B68F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6AA4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125E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AA82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7460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9AB6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8679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F228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524B473E"/>
    <w:multiLevelType w:val="hybridMultilevel"/>
    <w:tmpl w:val="C458FD3A"/>
    <w:name w:val="WW8Num3322"/>
    <w:lvl w:ilvl="0" w:tplc="102A5A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30869B8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37B8FA50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907A13A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8BE40EF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61429982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B290B10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6E2E7E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EE38997A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6" w15:restartNumberingAfterBreak="0">
    <w:nsid w:val="529565FF"/>
    <w:multiLevelType w:val="hybridMultilevel"/>
    <w:tmpl w:val="3A3C6086"/>
    <w:lvl w:ilvl="0" w:tplc="25F2F9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C25F32">
      <w:start w:val="1"/>
      <w:numFmt w:val="lowerLetter"/>
      <w:lvlText w:val="%2."/>
      <w:lvlJc w:val="left"/>
      <w:pPr>
        <w:ind w:left="1440" w:hanging="360"/>
      </w:pPr>
    </w:lvl>
    <w:lvl w:ilvl="2" w:tplc="75CEE28C" w:tentative="1">
      <w:start w:val="1"/>
      <w:numFmt w:val="lowerRoman"/>
      <w:lvlText w:val="%3."/>
      <w:lvlJc w:val="right"/>
      <w:pPr>
        <w:ind w:left="2160" w:hanging="180"/>
      </w:pPr>
    </w:lvl>
    <w:lvl w:ilvl="3" w:tplc="B80AF160" w:tentative="1">
      <w:start w:val="1"/>
      <w:numFmt w:val="decimal"/>
      <w:lvlText w:val="%4."/>
      <w:lvlJc w:val="left"/>
      <w:pPr>
        <w:ind w:left="2880" w:hanging="360"/>
      </w:pPr>
    </w:lvl>
    <w:lvl w:ilvl="4" w:tplc="B7B6432E" w:tentative="1">
      <w:start w:val="1"/>
      <w:numFmt w:val="lowerLetter"/>
      <w:lvlText w:val="%5."/>
      <w:lvlJc w:val="left"/>
      <w:pPr>
        <w:ind w:left="3600" w:hanging="360"/>
      </w:pPr>
    </w:lvl>
    <w:lvl w:ilvl="5" w:tplc="B02E4C96" w:tentative="1">
      <w:start w:val="1"/>
      <w:numFmt w:val="lowerRoman"/>
      <w:lvlText w:val="%6."/>
      <w:lvlJc w:val="right"/>
      <w:pPr>
        <w:ind w:left="4320" w:hanging="180"/>
      </w:pPr>
    </w:lvl>
    <w:lvl w:ilvl="6" w:tplc="7D8248F6" w:tentative="1">
      <w:start w:val="1"/>
      <w:numFmt w:val="decimal"/>
      <w:lvlText w:val="%7."/>
      <w:lvlJc w:val="left"/>
      <w:pPr>
        <w:ind w:left="5040" w:hanging="360"/>
      </w:pPr>
    </w:lvl>
    <w:lvl w:ilvl="7" w:tplc="86CE3254" w:tentative="1">
      <w:start w:val="1"/>
      <w:numFmt w:val="lowerLetter"/>
      <w:lvlText w:val="%8."/>
      <w:lvlJc w:val="left"/>
      <w:pPr>
        <w:ind w:left="5760" w:hanging="360"/>
      </w:pPr>
    </w:lvl>
    <w:lvl w:ilvl="8" w:tplc="403464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8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33E281E"/>
    <w:multiLevelType w:val="hybridMultilevel"/>
    <w:tmpl w:val="849A975C"/>
    <w:name w:val="WW8Num43232222222333223323232222232322242322222222222222233233425"/>
    <w:lvl w:ilvl="0" w:tplc="C226DD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A944B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72ED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40F0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02F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9817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8A5D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8AC7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ACFD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1" w15:restartNumberingAfterBreak="0">
    <w:nsid w:val="53CE524D"/>
    <w:multiLevelType w:val="hybridMultilevel"/>
    <w:tmpl w:val="10AAC3A0"/>
    <w:name w:val="WW8Num322"/>
    <w:lvl w:ilvl="0" w:tplc="5FEC38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BB2C37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963E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B2E3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AA7A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3C28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CCC9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94C1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50E8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542B4E8F"/>
    <w:multiLevelType w:val="hybridMultilevel"/>
    <w:tmpl w:val="2D800378"/>
    <w:name w:val="WW8Num4323222222233322332323"/>
    <w:lvl w:ilvl="0" w:tplc="35F440B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1744F1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AA88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144B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EE38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E45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3CAF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1495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722D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5" w15:restartNumberingAfterBreak="0">
    <w:nsid w:val="566B029F"/>
    <w:multiLevelType w:val="hybridMultilevel"/>
    <w:tmpl w:val="70CA89D6"/>
    <w:name w:val="WW8Num43232222222333223323232222234322222222"/>
    <w:lvl w:ilvl="0" w:tplc="D82ED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92898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8298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CAB4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FA9F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E254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C8D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C8C6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BC09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56EA10FA"/>
    <w:multiLevelType w:val="hybridMultilevel"/>
    <w:tmpl w:val="04A0E7E0"/>
    <w:lvl w:ilvl="0" w:tplc="B75485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18A51E4" w:tentative="1">
      <w:start w:val="1"/>
      <w:numFmt w:val="lowerLetter"/>
      <w:lvlText w:val="%2."/>
      <w:lvlJc w:val="left"/>
      <w:pPr>
        <w:ind w:left="1080" w:hanging="360"/>
      </w:pPr>
    </w:lvl>
    <w:lvl w:ilvl="2" w:tplc="1BA25D46" w:tentative="1">
      <w:start w:val="1"/>
      <w:numFmt w:val="lowerRoman"/>
      <w:lvlText w:val="%3."/>
      <w:lvlJc w:val="right"/>
      <w:pPr>
        <w:ind w:left="1800" w:hanging="180"/>
      </w:pPr>
    </w:lvl>
    <w:lvl w:ilvl="3" w:tplc="C73AA73A" w:tentative="1">
      <w:start w:val="1"/>
      <w:numFmt w:val="decimal"/>
      <w:lvlText w:val="%4."/>
      <w:lvlJc w:val="left"/>
      <w:pPr>
        <w:ind w:left="2520" w:hanging="360"/>
      </w:pPr>
    </w:lvl>
    <w:lvl w:ilvl="4" w:tplc="DDFEEAFE" w:tentative="1">
      <w:start w:val="1"/>
      <w:numFmt w:val="lowerLetter"/>
      <w:lvlText w:val="%5."/>
      <w:lvlJc w:val="left"/>
      <w:pPr>
        <w:ind w:left="3240" w:hanging="360"/>
      </w:pPr>
    </w:lvl>
    <w:lvl w:ilvl="5" w:tplc="CFF21B9C" w:tentative="1">
      <w:start w:val="1"/>
      <w:numFmt w:val="lowerRoman"/>
      <w:lvlText w:val="%6."/>
      <w:lvlJc w:val="right"/>
      <w:pPr>
        <w:ind w:left="3960" w:hanging="180"/>
      </w:pPr>
    </w:lvl>
    <w:lvl w:ilvl="6" w:tplc="86A6F8D8" w:tentative="1">
      <w:start w:val="1"/>
      <w:numFmt w:val="decimal"/>
      <w:lvlText w:val="%7."/>
      <w:lvlJc w:val="left"/>
      <w:pPr>
        <w:ind w:left="4680" w:hanging="360"/>
      </w:pPr>
    </w:lvl>
    <w:lvl w:ilvl="7" w:tplc="FEA48D30" w:tentative="1">
      <w:start w:val="1"/>
      <w:numFmt w:val="lowerLetter"/>
      <w:lvlText w:val="%8."/>
      <w:lvlJc w:val="left"/>
      <w:pPr>
        <w:ind w:left="5400" w:hanging="360"/>
      </w:pPr>
    </w:lvl>
    <w:lvl w:ilvl="8" w:tplc="CD50F8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8" w15:restartNumberingAfterBreak="0">
    <w:nsid w:val="572E45DD"/>
    <w:multiLevelType w:val="hybridMultilevel"/>
    <w:tmpl w:val="FFB424CA"/>
    <w:name w:val="WW8Num432322222223332233232322222323222423222222222222222332334222222"/>
    <w:lvl w:ilvl="0" w:tplc="809A21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F6C01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36CD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1CFC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9281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E1C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D0F8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B698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F6CC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0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1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3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4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6" w15:restartNumberingAfterBreak="0">
    <w:nsid w:val="5BB86F1A"/>
    <w:multiLevelType w:val="hybridMultilevel"/>
    <w:tmpl w:val="2FCE5376"/>
    <w:name w:val="WW8Num43232222222333223323232222232322232222"/>
    <w:lvl w:ilvl="0" w:tplc="49CEBC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76E3BF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DD8EC8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5C810E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FE091E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764570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F2A95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C44CF9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AF2BA0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7" w15:restartNumberingAfterBreak="0">
    <w:nsid w:val="5D461E1E"/>
    <w:multiLevelType w:val="hybridMultilevel"/>
    <w:tmpl w:val="65FCFEF0"/>
    <w:lvl w:ilvl="0" w:tplc="098EE724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05EC8138" w:tentative="1">
      <w:start w:val="1"/>
      <w:numFmt w:val="lowerLetter"/>
      <w:lvlText w:val="%2."/>
      <w:lvlJc w:val="left"/>
      <w:pPr>
        <w:ind w:left="1440" w:hanging="360"/>
      </w:pPr>
    </w:lvl>
    <w:lvl w:ilvl="2" w:tplc="E89C40AC" w:tentative="1">
      <w:start w:val="1"/>
      <w:numFmt w:val="lowerRoman"/>
      <w:lvlText w:val="%3."/>
      <w:lvlJc w:val="right"/>
      <w:pPr>
        <w:ind w:left="2160" w:hanging="180"/>
      </w:pPr>
    </w:lvl>
    <w:lvl w:ilvl="3" w:tplc="7C82FEC6" w:tentative="1">
      <w:start w:val="1"/>
      <w:numFmt w:val="decimal"/>
      <w:lvlText w:val="%4."/>
      <w:lvlJc w:val="left"/>
      <w:pPr>
        <w:ind w:left="2880" w:hanging="360"/>
      </w:pPr>
    </w:lvl>
    <w:lvl w:ilvl="4" w:tplc="78583904" w:tentative="1">
      <w:start w:val="1"/>
      <w:numFmt w:val="lowerLetter"/>
      <w:lvlText w:val="%5."/>
      <w:lvlJc w:val="left"/>
      <w:pPr>
        <w:ind w:left="3600" w:hanging="360"/>
      </w:pPr>
    </w:lvl>
    <w:lvl w:ilvl="5" w:tplc="C25486F2" w:tentative="1">
      <w:start w:val="1"/>
      <w:numFmt w:val="lowerRoman"/>
      <w:lvlText w:val="%6."/>
      <w:lvlJc w:val="right"/>
      <w:pPr>
        <w:ind w:left="4320" w:hanging="180"/>
      </w:pPr>
    </w:lvl>
    <w:lvl w:ilvl="6" w:tplc="55B8E2A8" w:tentative="1">
      <w:start w:val="1"/>
      <w:numFmt w:val="decimal"/>
      <w:lvlText w:val="%7."/>
      <w:lvlJc w:val="left"/>
      <w:pPr>
        <w:ind w:left="5040" w:hanging="360"/>
      </w:pPr>
    </w:lvl>
    <w:lvl w:ilvl="7" w:tplc="C15EA8C2" w:tentative="1">
      <w:start w:val="1"/>
      <w:numFmt w:val="lowerLetter"/>
      <w:lvlText w:val="%8."/>
      <w:lvlJc w:val="left"/>
      <w:pPr>
        <w:ind w:left="5760" w:hanging="360"/>
      </w:pPr>
    </w:lvl>
    <w:lvl w:ilvl="8" w:tplc="87821D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E786C76"/>
    <w:multiLevelType w:val="hybridMultilevel"/>
    <w:tmpl w:val="8204502E"/>
    <w:name w:val="WW8Num43232222"/>
    <w:lvl w:ilvl="0" w:tplc="8A068C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420C6A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372BC7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BD8485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FC267D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A2C46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DB85B1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EECDC7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822BD6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9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0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1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2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3D3E39"/>
    <w:multiLevelType w:val="hybridMultilevel"/>
    <w:tmpl w:val="AD8C7032"/>
    <w:name w:val="WW8Num4323222222"/>
    <w:lvl w:ilvl="0" w:tplc="F496A3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11AD180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AA32F4E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298EAE02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EEBA180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E2C4119C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E2EC148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EF66A532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DA83210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5" w15:restartNumberingAfterBreak="0">
    <w:nsid w:val="61485EFB"/>
    <w:multiLevelType w:val="hybridMultilevel"/>
    <w:tmpl w:val="FDC89836"/>
    <w:lvl w:ilvl="0" w:tplc="7F60E51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B76FB44" w:tentative="1">
      <w:start w:val="1"/>
      <w:numFmt w:val="lowerLetter"/>
      <w:lvlText w:val="%2."/>
      <w:lvlJc w:val="left"/>
      <w:pPr>
        <w:ind w:left="1222" w:hanging="360"/>
      </w:pPr>
    </w:lvl>
    <w:lvl w:ilvl="2" w:tplc="1790741C" w:tentative="1">
      <w:start w:val="1"/>
      <w:numFmt w:val="lowerRoman"/>
      <w:lvlText w:val="%3."/>
      <w:lvlJc w:val="right"/>
      <w:pPr>
        <w:ind w:left="1942" w:hanging="180"/>
      </w:pPr>
    </w:lvl>
    <w:lvl w:ilvl="3" w:tplc="BF000DC6" w:tentative="1">
      <w:start w:val="1"/>
      <w:numFmt w:val="decimal"/>
      <w:lvlText w:val="%4."/>
      <w:lvlJc w:val="left"/>
      <w:pPr>
        <w:ind w:left="2662" w:hanging="360"/>
      </w:pPr>
    </w:lvl>
    <w:lvl w:ilvl="4" w:tplc="D2B280E2" w:tentative="1">
      <w:start w:val="1"/>
      <w:numFmt w:val="lowerLetter"/>
      <w:lvlText w:val="%5."/>
      <w:lvlJc w:val="left"/>
      <w:pPr>
        <w:ind w:left="3382" w:hanging="360"/>
      </w:pPr>
    </w:lvl>
    <w:lvl w:ilvl="5" w:tplc="FDFA2AE2" w:tentative="1">
      <w:start w:val="1"/>
      <w:numFmt w:val="lowerRoman"/>
      <w:lvlText w:val="%6."/>
      <w:lvlJc w:val="right"/>
      <w:pPr>
        <w:ind w:left="4102" w:hanging="180"/>
      </w:pPr>
    </w:lvl>
    <w:lvl w:ilvl="6" w:tplc="AD5E8CC8" w:tentative="1">
      <w:start w:val="1"/>
      <w:numFmt w:val="decimal"/>
      <w:lvlText w:val="%7."/>
      <w:lvlJc w:val="left"/>
      <w:pPr>
        <w:ind w:left="4822" w:hanging="360"/>
      </w:pPr>
    </w:lvl>
    <w:lvl w:ilvl="7" w:tplc="5F7476BC" w:tentative="1">
      <w:start w:val="1"/>
      <w:numFmt w:val="lowerLetter"/>
      <w:lvlText w:val="%8."/>
      <w:lvlJc w:val="left"/>
      <w:pPr>
        <w:ind w:left="5542" w:hanging="360"/>
      </w:pPr>
    </w:lvl>
    <w:lvl w:ilvl="8" w:tplc="69C8879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6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7" w15:restartNumberingAfterBreak="0">
    <w:nsid w:val="62406A18"/>
    <w:multiLevelType w:val="hybridMultilevel"/>
    <w:tmpl w:val="CDFA8472"/>
    <w:name w:val="WW8Num4323222222233322332323222223232"/>
    <w:lvl w:ilvl="0" w:tplc="F1D058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B20FDFA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18501080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7A849D6A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73588A8C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A15CE16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50C05F6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994C7534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D248B5BA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8" w15:restartNumberingAfterBreak="0">
    <w:nsid w:val="62860CA6"/>
    <w:multiLevelType w:val="hybridMultilevel"/>
    <w:tmpl w:val="E266066C"/>
    <w:name w:val="WW8Num4323222222233322332323222223232223222332222222232222232"/>
    <w:lvl w:ilvl="0" w:tplc="DA8A77B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B440792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52F4D7D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45AE9C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E967EA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CDC20C6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3B8A89E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74E01D3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2174EA8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9" w15:restartNumberingAfterBreak="0">
    <w:nsid w:val="64891A9C"/>
    <w:multiLevelType w:val="hybridMultilevel"/>
    <w:tmpl w:val="FD48686A"/>
    <w:name w:val="WW8Num432322222223332233232322222323222423222222222222222332334222"/>
    <w:lvl w:ilvl="0" w:tplc="9CEC8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966C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EC5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5A34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D881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2C1E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2ACF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4A42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6A47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1" w15:restartNumberingAfterBreak="0">
    <w:nsid w:val="65AF33A2"/>
    <w:multiLevelType w:val="hybridMultilevel"/>
    <w:tmpl w:val="0D3E4370"/>
    <w:name w:val="WW8Num432322222223332233232322222343222222"/>
    <w:lvl w:ilvl="0" w:tplc="D99252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5C69D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6CC9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28F6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64CE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9C18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CA89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4E4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34A9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3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4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5" w15:restartNumberingAfterBreak="0">
    <w:nsid w:val="673E0224"/>
    <w:multiLevelType w:val="hybridMultilevel"/>
    <w:tmpl w:val="02D640E0"/>
    <w:lvl w:ilvl="0" w:tplc="000AD7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469F44" w:tentative="1">
      <w:start w:val="1"/>
      <w:numFmt w:val="lowerLetter"/>
      <w:lvlText w:val="%2."/>
      <w:lvlJc w:val="left"/>
      <w:pPr>
        <w:ind w:left="1440" w:hanging="360"/>
      </w:pPr>
    </w:lvl>
    <w:lvl w:ilvl="2" w:tplc="90EE7072" w:tentative="1">
      <w:start w:val="1"/>
      <w:numFmt w:val="lowerRoman"/>
      <w:lvlText w:val="%3."/>
      <w:lvlJc w:val="right"/>
      <w:pPr>
        <w:ind w:left="2160" w:hanging="180"/>
      </w:pPr>
    </w:lvl>
    <w:lvl w:ilvl="3" w:tplc="54B4D1A0" w:tentative="1">
      <w:start w:val="1"/>
      <w:numFmt w:val="decimal"/>
      <w:lvlText w:val="%4."/>
      <w:lvlJc w:val="left"/>
      <w:pPr>
        <w:ind w:left="2880" w:hanging="360"/>
      </w:pPr>
    </w:lvl>
    <w:lvl w:ilvl="4" w:tplc="5E3CA592" w:tentative="1">
      <w:start w:val="1"/>
      <w:numFmt w:val="lowerLetter"/>
      <w:lvlText w:val="%5."/>
      <w:lvlJc w:val="left"/>
      <w:pPr>
        <w:ind w:left="3600" w:hanging="360"/>
      </w:pPr>
    </w:lvl>
    <w:lvl w:ilvl="5" w:tplc="7D662080" w:tentative="1">
      <w:start w:val="1"/>
      <w:numFmt w:val="lowerRoman"/>
      <w:lvlText w:val="%6."/>
      <w:lvlJc w:val="right"/>
      <w:pPr>
        <w:ind w:left="4320" w:hanging="180"/>
      </w:pPr>
    </w:lvl>
    <w:lvl w:ilvl="6" w:tplc="184A41B8" w:tentative="1">
      <w:start w:val="1"/>
      <w:numFmt w:val="decimal"/>
      <w:lvlText w:val="%7."/>
      <w:lvlJc w:val="left"/>
      <w:pPr>
        <w:ind w:left="5040" w:hanging="360"/>
      </w:pPr>
    </w:lvl>
    <w:lvl w:ilvl="7" w:tplc="A82C480A" w:tentative="1">
      <w:start w:val="1"/>
      <w:numFmt w:val="lowerLetter"/>
      <w:lvlText w:val="%8."/>
      <w:lvlJc w:val="left"/>
      <w:pPr>
        <w:ind w:left="5760" w:hanging="360"/>
      </w:pPr>
    </w:lvl>
    <w:lvl w:ilvl="8" w:tplc="10886F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6D0C68"/>
    <w:multiLevelType w:val="hybridMultilevel"/>
    <w:tmpl w:val="39F4BFDA"/>
    <w:name w:val="WW8Num2"/>
    <w:lvl w:ilvl="0" w:tplc="5F941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4C29C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E46288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68C69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EAE142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AC2305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CC85D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110D1B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3BE368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7" w15:restartNumberingAfterBreak="0">
    <w:nsid w:val="67FB641F"/>
    <w:multiLevelType w:val="hybridMultilevel"/>
    <w:tmpl w:val="9356EFE4"/>
    <w:name w:val="WW8Num432322222223332233232322222323222322233222222223222"/>
    <w:lvl w:ilvl="0" w:tplc="37E6D8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67C0DE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79CA4B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D02588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3CEEFA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01876C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08A9AA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61E44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F44DBC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9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9302066"/>
    <w:multiLevelType w:val="hybridMultilevel"/>
    <w:tmpl w:val="2FEA7642"/>
    <w:name w:val="WW8Num432322222223332233232322222343222"/>
    <w:lvl w:ilvl="0" w:tplc="A75E44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A54D23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D5C498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788732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67024F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CC841C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1F88CF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D6A37C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C724B0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2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3" w15:restartNumberingAfterBreak="0">
    <w:nsid w:val="6A2D7D72"/>
    <w:multiLevelType w:val="hybridMultilevel"/>
    <w:tmpl w:val="6D60936C"/>
    <w:lvl w:ilvl="0" w:tplc="2DE28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64570C" w:tentative="1">
      <w:start w:val="1"/>
      <w:numFmt w:val="lowerLetter"/>
      <w:lvlText w:val="%2."/>
      <w:lvlJc w:val="left"/>
      <w:pPr>
        <w:ind w:left="1440" w:hanging="360"/>
      </w:pPr>
    </w:lvl>
    <w:lvl w:ilvl="2" w:tplc="D552401C" w:tentative="1">
      <w:start w:val="1"/>
      <w:numFmt w:val="lowerRoman"/>
      <w:lvlText w:val="%3."/>
      <w:lvlJc w:val="right"/>
      <w:pPr>
        <w:ind w:left="2160" w:hanging="180"/>
      </w:pPr>
    </w:lvl>
    <w:lvl w:ilvl="3" w:tplc="C7C42166" w:tentative="1">
      <w:start w:val="1"/>
      <w:numFmt w:val="decimal"/>
      <w:lvlText w:val="%4."/>
      <w:lvlJc w:val="left"/>
      <w:pPr>
        <w:ind w:left="2880" w:hanging="360"/>
      </w:pPr>
    </w:lvl>
    <w:lvl w:ilvl="4" w:tplc="88887000" w:tentative="1">
      <w:start w:val="1"/>
      <w:numFmt w:val="lowerLetter"/>
      <w:lvlText w:val="%5."/>
      <w:lvlJc w:val="left"/>
      <w:pPr>
        <w:ind w:left="3600" w:hanging="360"/>
      </w:pPr>
    </w:lvl>
    <w:lvl w:ilvl="5" w:tplc="4E1A9B1A" w:tentative="1">
      <w:start w:val="1"/>
      <w:numFmt w:val="lowerRoman"/>
      <w:lvlText w:val="%6."/>
      <w:lvlJc w:val="right"/>
      <w:pPr>
        <w:ind w:left="4320" w:hanging="180"/>
      </w:pPr>
    </w:lvl>
    <w:lvl w:ilvl="6" w:tplc="C8C600DE" w:tentative="1">
      <w:start w:val="1"/>
      <w:numFmt w:val="decimal"/>
      <w:lvlText w:val="%7."/>
      <w:lvlJc w:val="left"/>
      <w:pPr>
        <w:ind w:left="5040" w:hanging="360"/>
      </w:pPr>
    </w:lvl>
    <w:lvl w:ilvl="7" w:tplc="9E0A6E86" w:tentative="1">
      <w:start w:val="1"/>
      <w:numFmt w:val="lowerLetter"/>
      <w:lvlText w:val="%8."/>
      <w:lvlJc w:val="left"/>
      <w:pPr>
        <w:ind w:left="5760" w:hanging="360"/>
      </w:pPr>
    </w:lvl>
    <w:lvl w:ilvl="8" w:tplc="881874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5" w15:restartNumberingAfterBreak="0">
    <w:nsid w:val="6D9F33F1"/>
    <w:multiLevelType w:val="hybridMultilevel"/>
    <w:tmpl w:val="E81AC802"/>
    <w:name w:val="WW8Num322222"/>
    <w:lvl w:ilvl="0" w:tplc="93F45A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98C05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70EF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8E8D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080B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2E9B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941E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72E8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24F3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6DF47F41"/>
    <w:multiLevelType w:val="hybridMultilevel"/>
    <w:tmpl w:val="C9AC4C7E"/>
    <w:name w:val="WW8Num34224"/>
    <w:lvl w:ilvl="0" w:tplc="67FA40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A36A956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FC1078C6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AFE69506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9B6C1BA4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E8DE3D5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41860786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05FAC59E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EE140EA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7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8" w15:restartNumberingAfterBreak="0">
    <w:nsid w:val="6E102415"/>
    <w:multiLevelType w:val="hybridMultilevel"/>
    <w:tmpl w:val="FC8066EE"/>
    <w:lvl w:ilvl="0" w:tplc="8D348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F48DDA" w:tentative="1">
      <w:start w:val="1"/>
      <w:numFmt w:val="lowerLetter"/>
      <w:lvlText w:val="%2."/>
      <w:lvlJc w:val="left"/>
      <w:pPr>
        <w:ind w:left="1440" w:hanging="360"/>
      </w:pPr>
    </w:lvl>
    <w:lvl w:ilvl="2" w:tplc="78B66E7A" w:tentative="1">
      <w:start w:val="1"/>
      <w:numFmt w:val="lowerRoman"/>
      <w:lvlText w:val="%3."/>
      <w:lvlJc w:val="right"/>
      <w:pPr>
        <w:ind w:left="2160" w:hanging="180"/>
      </w:pPr>
    </w:lvl>
    <w:lvl w:ilvl="3" w:tplc="BBB0E1EA" w:tentative="1">
      <w:start w:val="1"/>
      <w:numFmt w:val="decimal"/>
      <w:lvlText w:val="%4."/>
      <w:lvlJc w:val="left"/>
      <w:pPr>
        <w:ind w:left="2880" w:hanging="360"/>
      </w:pPr>
    </w:lvl>
    <w:lvl w:ilvl="4" w:tplc="89EA7354" w:tentative="1">
      <w:start w:val="1"/>
      <w:numFmt w:val="lowerLetter"/>
      <w:lvlText w:val="%5."/>
      <w:lvlJc w:val="left"/>
      <w:pPr>
        <w:ind w:left="3600" w:hanging="360"/>
      </w:pPr>
    </w:lvl>
    <w:lvl w:ilvl="5" w:tplc="C6F67CCC" w:tentative="1">
      <w:start w:val="1"/>
      <w:numFmt w:val="lowerRoman"/>
      <w:lvlText w:val="%6."/>
      <w:lvlJc w:val="right"/>
      <w:pPr>
        <w:ind w:left="4320" w:hanging="180"/>
      </w:pPr>
    </w:lvl>
    <w:lvl w:ilvl="6" w:tplc="31FAAEF6" w:tentative="1">
      <w:start w:val="1"/>
      <w:numFmt w:val="decimal"/>
      <w:lvlText w:val="%7."/>
      <w:lvlJc w:val="left"/>
      <w:pPr>
        <w:ind w:left="5040" w:hanging="360"/>
      </w:pPr>
    </w:lvl>
    <w:lvl w:ilvl="7" w:tplc="B4C8D912" w:tentative="1">
      <w:start w:val="1"/>
      <w:numFmt w:val="lowerLetter"/>
      <w:lvlText w:val="%8."/>
      <w:lvlJc w:val="left"/>
      <w:pPr>
        <w:ind w:left="5760" w:hanging="360"/>
      </w:pPr>
    </w:lvl>
    <w:lvl w:ilvl="8" w:tplc="017E91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0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1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B25311"/>
    <w:multiLevelType w:val="hybridMultilevel"/>
    <w:tmpl w:val="AB60EE42"/>
    <w:lvl w:ilvl="0" w:tplc="5602EF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31616FE" w:tentative="1">
      <w:start w:val="1"/>
      <w:numFmt w:val="lowerLetter"/>
      <w:lvlText w:val="%2."/>
      <w:lvlJc w:val="left"/>
      <w:pPr>
        <w:ind w:left="1440" w:hanging="360"/>
      </w:pPr>
    </w:lvl>
    <w:lvl w:ilvl="2" w:tplc="67F477D0" w:tentative="1">
      <w:start w:val="1"/>
      <w:numFmt w:val="lowerRoman"/>
      <w:lvlText w:val="%3."/>
      <w:lvlJc w:val="right"/>
      <w:pPr>
        <w:ind w:left="2160" w:hanging="180"/>
      </w:pPr>
    </w:lvl>
    <w:lvl w:ilvl="3" w:tplc="0486079E" w:tentative="1">
      <w:start w:val="1"/>
      <w:numFmt w:val="decimal"/>
      <w:lvlText w:val="%4."/>
      <w:lvlJc w:val="left"/>
      <w:pPr>
        <w:ind w:left="2880" w:hanging="360"/>
      </w:pPr>
    </w:lvl>
    <w:lvl w:ilvl="4" w:tplc="AF225AA0" w:tentative="1">
      <w:start w:val="1"/>
      <w:numFmt w:val="lowerLetter"/>
      <w:lvlText w:val="%5."/>
      <w:lvlJc w:val="left"/>
      <w:pPr>
        <w:ind w:left="3600" w:hanging="360"/>
      </w:pPr>
    </w:lvl>
    <w:lvl w:ilvl="5" w:tplc="20F25F72" w:tentative="1">
      <w:start w:val="1"/>
      <w:numFmt w:val="lowerRoman"/>
      <w:lvlText w:val="%6."/>
      <w:lvlJc w:val="right"/>
      <w:pPr>
        <w:ind w:left="4320" w:hanging="180"/>
      </w:pPr>
    </w:lvl>
    <w:lvl w:ilvl="6" w:tplc="25A2FFCC" w:tentative="1">
      <w:start w:val="1"/>
      <w:numFmt w:val="decimal"/>
      <w:lvlText w:val="%7."/>
      <w:lvlJc w:val="left"/>
      <w:pPr>
        <w:ind w:left="5040" w:hanging="360"/>
      </w:pPr>
    </w:lvl>
    <w:lvl w:ilvl="7" w:tplc="F26CCDC0" w:tentative="1">
      <w:start w:val="1"/>
      <w:numFmt w:val="lowerLetter"/>
      <w:lvlText w:val="%8."/>
      <w:lvlJc w:val="left"/>
      <w:pPr>
        <w:ind w:left="5760" w:hanging="360"/>
      </w:pPr>
    </w:lvl>
    <w:lvl w:ilvl="8" w:tplc="B58898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4" w15:restartNumberingAfterBreak="0">
    <w:nsid w:val="71EC2EDD"/>
    <w:multiLevelType w:val="hybridMultilevel"/>
    <w:tmpl w:val="046E352C"/>
    <w:name w:val="WW8Num4323222222233322332323222223432"/>
    <w:lvl w:ilvl="0" w:tplc="860C1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1FE61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264B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3A28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A2DE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C8B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086B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AF8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BAF6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6" w15:restartNumberingAfterBreak="0">
    <w:nsid w:val="734E54F2"/>
    <w:multiLevelType w:val="hybridMultilevel"/>
    <w:tmpl w:val="14DE0034"/>
    <w:name w:val="WW8Num33"/>
    <w:lvl w:ilvl="0" w:tplc="7A4E9B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687266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42E0FAB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122C4C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BDFAACEA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A8DB62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E15C4A9A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817CE0F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4E45CF2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7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8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C18A2"/>
    <w:multiLevelType w:val="hybridMultilevel"/>
    <w:tmpl w:val="980EC744"/>
    <w:lvl w:ilvl="0" w:tplc="255C95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8B720480" w:tentative="1">
      <w:start w:val="1"/>
      <w:numFmt w:val="lowerLetter"/>
      <w:lvlText w:val="%2."/>
      <w:lvlJc w:val="left"/>
      <w:pPr>
        <w:ind w:left="1440" w:hanging="360"/>
      </w:pPr>
    </w:lvl>
    <w:lvl w:ilvl="2" w:tplc="F8F8F87E" w:tentative="1">
      <w:start w:val="1"/>
      <w:numFmt w:val="lowerRoman"/>
      <w:lvlText w:val="%3."/>
      <w:lvlJc w:val="right"/>
      <w:pPr>
        <w:ind w:left="2160" w:hanging="180"/>
      </w:pPr>
    </w:lvl>
    <w:lvl w:ilvl="3" w:tplc="8A404F3C" w:tentative="1">
      <w:start w:val="1"/>
      <w:numFmt w:val="decimal"/>
      <w:lvlText w:val="%4."/>
      <w:lvlJc w:val="left"/>
      <w:pPr>
        <w:ind w:left="2880" w:hanging="360"/>
      </w:pPr>
    </w:lvl>
    <w:lvl w:ilvl="4" w:tplc="182EEEB6" w:tentative="1">
      <w:start w:val="1"/>
      <w:numFmt w:val="lowerLetter"/>
      <w:lvlText w:val="%5."/>
      <w:lvlJc w:val="left"/>
      <w:pPr>
        <w:ind w:left="3600" w:hanging="360"/>
      </w:pPr>
    </w:lvl>
    <w:lvl w:ilvl="5" w:tplc="415E3A08" w:tentative="1">
      <w:start w:val="1"/>
      <w:numFmt w:val="lowerRoman"/>
      <w:lvlText w:val="%6."/>
      <w:lvlJc w:val="right"/>
      <w:pPr>
        <w:ind w:left="4320" w:hanging="180"/>
      </w:pPr>
    </w:lvl>
    <w:lvl w:ilvl="6" w:tplc="D0502EBC" w:tentative="1">
      <w:start w:val="1"/>
      <w:numFmt w:val="decimal"/>
      <w:lvlText w:val="%7."/>
      <w:lvlJc w:val="left"/>
      <w:pPr>
        <w:ind w:left="5040" w:hanging="360"/>
      </w:pPr>
    </w:lvl>
    <w:lvl w:ilvl="7" w:tplc="728CC966" w:tentative="1">
      <w:start w:val="1"/>
      <w:numFmt w:val="lowerLetter"/>
      <w:lvlText w:val="%8."/>
      <w:lvlJc w:val="left"/>
      <w:pPr>
        <w:ind w:left="5760" w:hanging="360"/>
      </w:pPr>
    </w:lvl>
    <w:lvl w:ilvl="8" w:tplc="DEEC9A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2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3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5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6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7" w15:restartNumberingAfterBreak="0">
    <w:nsid w:val="7A491325"/>
    <w:multiLevelType w:val="hybridMultilevel"/>
    <w:tmpl w:val="B1767B8E"/>
    <w:lvl w:ilvl="0" w:tplc="75E43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7C7C0C" w:tentative="1">
      <w:start w:val="1"/>
      <w:numFmt w:val="lowerLetter"/>
      <w:lvlText w:val="%2."/>
      <w:lvlJc w:val="left"/>
      <w:pPr>
        <w:ind w:left="1440" w:hanging="360"/>
      </w:pPr>
    </w:lvl>
    <w:lvl w:ilvl="2" w:tplc="4D3EB8A2" w:tentative="1">
      <w:start w:val="1"/>
      <w:numFmt w:val="lowerRoman"/>
      <w:lvlText w:val="%3."/>
      <w:lvlJc w:val="right"/>
      <w:pPr>
        <w:ind w:left="2160" w:hanging="180"/>
      </w:pPr>
    </w:lvl>
    <w:lvl w:ilvl="3" w:tplc="CF78A454" w:tentative="1">
      <w:start w:val="1"/>
      <w:numFmt w:val="decimal"/>
      <w:lvlText w:val="%4."/>
      <w:lvlJc w:val="left"/>
      <w:pPr>
        <w:ind w:left="2880" w:hanging="360"/>
      </w:pPr>
    </w:lvl>
    <w:lvl w:ilvl="4" w:tplc="C9EE299A" w:tentative="1">
      <w:start w:val="1"/>
      <w:numFmt w:val="lowerLetter"/>
      <w:lvlText w:val="%5."/>
      <w:lvlJc w:val="left"/>
      <w:pPr>
        <w:ind w:left="3600" w:hanging="360"/>
      </w:pPr>
    </w:lvl>
    <w:lvl w:ilvl="5" w:tplc="62188738" w:tentative="1">
      <w:start w:val="1"/>
      <w:numFmt w:val="lowerRoman"/>
      <w:lvlText w:val="%6."/>
      <w:lvlJc w:val="right"/>
      <w:pPr>
        <w:ind w:left="4320" w:hanging="180"/>
      </w:pPr>
    </w:lvl>
    <w:lvl w:ilvl="6" w:tplc="F41EC21E" w:tentative="1">
      <w:start w:val="1"/>
      <w:numFmt w:val="decimal"/>
      <w:lvlText w:val="%7."/>
      <w:lvlJc w:val="left"/>
      <w:pPr>
        <w:ind w:left="5040" w:hanging="360"/>
      </w:pPr>
    </w:lvl>
    <w:lvl w:ilvl="7" w:tplc="79D2DFDC" w:tentative="1">
      <w:start w:val="1"/>
      <w:numFmt w:val="lowerLetter"/>
      <w:lvlText w:val="%8."/>
      <w:lvlJc w:val="left"/>
      <w:pPr>
        <w:ind w:left="5760" w:hanging="360"/>
      </w:pPr>
    </w:lvl>
    <w:lvl w:ilvl="8" w:tplc="9C12C4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9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0" w15:restartNumberingAfterBreak="0">
    <w:nsid w:val="7B8A2392"/>
    <w:multiLevelType w:val="hybridMultilevel"/>
    <w:tmpl w:val="89668C54"/>
    <w:name w:val="WW8Num3422322"/>
    <w:lvl w:ilvl="0" w:tplc="21702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18C950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89920EF6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3104E6D8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B2CEF8C2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AC48E16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B47C88F2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505EAC0C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DF08D56E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1" w15:restartNumberingAfterBreak="0">
    <w:nsid w:val="7BE4242D"/>
    <w:multiLevelType w:val="hybridMultilevel"/>
    <w:tmpl w:val="1F02FDA0"/>
    <w:lvl w:ilvl="0" w:tplc="EC3A0C42">
      <w:start w:val="1"/>
      <w:numFmt w:val="decimal"/>
      <w:lvlText w:val="%1)"/>
      <w:lvlJc w:val="left"/>
      <w:pPr>
        <w:ind w:left="720" w:hanging="360"/>
      </w:pPr>
    </w:lvl>
    <w:lvl w:ilvl="1" w:tplc="B664D128" w:tentative="1">
      <w:start w:val="1"/>
      <w:numFmt w:val="lowerLetter"/>
      <w:lvlText w:val="%2."/>
      <w:lvlJc w:val="left"/>
      <w:pPr>
        <w:ind w:left="1440" w:hanging="360"/>
      </w:pPr>
    </w:lvl>
    <w:lvl w:ilvl="2" w:tplc="872C1100" w:tentative="1">
      <w:start w:val="1"/>
      <w:numFmt w:val="lowerRoman"/>
      <w:lvlText w:val="%3."/>
      <w:lvlJc w:val="right"/>
      <w:pPr>
        <w:ind w:left="2160" w:hanging="180"/>
      </w:pPr>
    </w:lvl>
    <w:lvl w:ilvl="3" w:tplc="7D7A565A" w:tentative="1">
      <w:start w:val="1"/>
      <w:numFmt w:val="decimal"/>
      <w:lvlText w:val="%4."/>
      <w:lvlJc w:val="left"/>
      <w:pPr>
        <w:ind w:left="2880" w:hanging="360"/>
      </w:pPr>
    </w:lvl>
    <w:lvl w:ilvl="4" w:tplc="2338607C" w:tentative="1">
      <w:start w:val="1"/>
      <w:numFmt w:val="lowerLetter"/>
      <w:lvlText w:val="%5."/>
      <w:lvlJc w:val="left"/>
      <w:pPr>
        <w:ind w:left="3600" w:hanging="360"/>
      </w:pPr>
    </w:lvl>
    <w:lvl w:ilvl="5" w:tplc="F4143D92" w:tentative="1">
      <w:start w:val="1"/>
      <w:numFmt w:val="lowerRoman"/>
      <w:lvlText w:val="%6."/>
      <w:lvlJc w:val="right"/>
      <w:pPr>
        <w:ind w:left="4320" w:hanging="180"/>
      </w:pPr>
    </w:lvl>
    <w:lvl w:ilvl="6" w:tplc="9B9C5DD2" w:tentative="1">
      <w:start w:val="1"/>
      <w:numFmt w:val="decimal"/>
      <w:lvlText w:val="%7."/>
      <w:lvlJc w:val="left"/>
      <w:pPr>
        <w:ind w:left="5040" w:hanging="360"/>
      </w:pPr>
    </w:lvl>
    <w:lvl w:ilvl="7" w:tplc="9A9CEC9C" w:tentative="1">
      <w:start w:val="1"/>
      <w:numFmt w:val="lowerLetter"/>
      <w:lvlText w:val="%8."/>
      <w:lvlJc w:val="left"/>
      <w:pPr>
        <w:ind w:left="5760" w:hanging="360"/>
      </w:pPr>
    </w:lvl>
    <w:lvl w:ilvl="8" w:tplc="DF28C4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3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4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5" w15:restartNumberingAfterBreak="0">
    <w:nsid w:val="7F732851"/>
    <w:multiLevelType w:val="hybridMultilevel"/>
    <w:tmpl w:val="D0BE839A"/>
    <w:name w:val="WW8Num4323222222233322332323222223432222"/>
    <w:lvl w:ilvl="0" w:tplc="DD8E13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BB446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F652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5C3B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2A8A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129D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8B1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9CD7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4401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7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6"/>
  </w:num>
  <w:num w:numId="2">
    <w:abstractNumId w:val="227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4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2"/>
  </w:num>
  <w:num w:numId="10">
    <w:abstractNumId w:val="140"/>
  </w:num>
  <w:num w:numId="11">
    <w:abstractNumId w:val="225"/>
  </w:num>
  <w:num w:numId="12">
    <w:abstractNumId w:val="108"/>
  </w:num>
  <w:num w:numId="13">
    <w:abstractNumId w:val="237"/>
  </w:num>
  <w:num w:numId="14">
    <w:abstractNumId w:val="62"/>
  </w:num>
  <w:num w:numId="15">
    <w:abstractNumId w:val="40"/>
  </w:num>
  <w:num w:numId="16">
    <w:abstractNumId w:val="222"/>
  </w:num>
  <w:num w:numId="17">
    <w:abstractNumId w:val="230"/>
  </w:num>
  <w:num w:numId="18">
    <w:abstractNumId w:val="11"/>
  </w:num>
  <w:num w:numId="19">
    <w:abstractNumId w:val="138"/>
  </w:num>
  <w:num w:numId="20">
    <w:abstractNumId w:val="42"/>
  </w:num>
  <w:num w:numId="21">
    <w:abstractNumId w:val="154"/>
  </w:num>
  <w:num w:numId="22">
    <w:abstractNumId w:val="166"/>
  </w:num>
  <w:num w:numId="23">
    <w:abstractNumId w:val="241"/>
  </w:num>
  <w:num w:numId="24">
    <w:abstractNumId w:val="195"/>
  </w:num>
  <w:num w:numId="25">
    <w:abstractNumId w:val="69"/>
  </w:num>
  <w:num w:numId="26">
    <w:abstractNumId w:val="218"/>
  </w:num>
  <w:num w:numId="27">
    <w:abstractNumId w:val="205"/>
  </w:num>
  <w:num w:numId="28">
    <w:abstractNumId w:val="1"/>
  </w:num>
  <w:num w:numId="29">
    <w:abstractNumId w:val="150"/>
  </w:num>
  <w:num w:numId="30">
    <w:abstractNumId w:val="182"/>
  </w:num>
  <w:num w:numId="31">
    <w:abstractNumId w:val="203"/>
  </w:num>
  <w:num w:numId="32">
    <w:abstractNumId w:val="157"/>
  </w:num>
  <w:num w:numId="33">
    <w:abstractNumId w:val="68"/>
  </w:num>
  <w:num w:numId="34">
    <w:abstractNumId w:val="155"/>
  </w:num>
  <w:num w:numId="35">
    <w:abstractNumId w:val="176"/>
  </w:num>
  <w:num w:numId="36">
    <w:abstractNumId w:val="213"/>
  </w:num>
  <w:num w:numId="37">
    <w:abstractNumId w:val="187"/>
  </w:num>
  <w:num w:numId="38">
    <w:abstractNumId w:val="72"/>
  </w:num>
  <w:num w:numId="39">
    <w:abstractNumId w:val="39"/>
  </w:num>
  <w:num w:numId="4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241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5E09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968"/>
    <w:rsid w:val="001B19E3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4A25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9F8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23D"/>
    <w:rsid w:val="002A4996"/>
    <w:rsid w:val="002A4CA1"/>
    <w:rsid w:val="002A537A"/>
    <w:rsid w:val="002A59CC"/>
    <w:rsid w:val="002A6778"/>
    <w:rsid w:val="002A6915"/>
    <w:rsid w:val="002A6C01"/>
    <w:rsid w:val="002A6DC1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17B5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0ED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23C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781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6647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D58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13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425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3E39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485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9CA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6E55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B68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0EE6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Heading3">
    <w:name w:val="heading 3"/>
    <w:basedOn w:val="Normal"/>
    <w:next w:val="Normal"/>
    <w:link w:val="Heading3Char1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5">
    <w:name w:val="heading 5"/>
    <w:basedOn w:val="Normal"/>
    <w:next w:val="Normal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left="72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BodyText3">
    <w:name w:val="Body Text 3"/>
    <w:basedOn w:val="Normal"/>
    <w:link w:val="BodyText3Char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BodyText">
    <w:name w:val="Body Text"/>
    <w:basedOn w:val="Normal"/>
    <w:rPr>
      <w:rFonts w:cs="Times New Roman"/>
      <w:iCs w:val="0"/>
      <w:color w:val="auto"/>
      <w:sz w:val="28"/>
      <w:szCs w:val="24"/>
    </w:rPr>
  </w:style>
  <w:style w:type="paragraph" w:styleId="BodyTextIndent3">
    <w:name w:val="Body Text Indent 3"/>
    <w:basedOn w:val="Normal"/>
    <w:link w:val="BodyTextIndent3Char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Normal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loonText">
    <w:name w:val="Balloon Text"/>
    <w:basedOn w:val="Normal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1"/>
    <w:pPr>
      <w:ind w:left="720"/>
    </w:pPr>
    <w:rPr>
      <w:rFonts w:cs="Times New Roman"/>
      <w:iCs w:val="0"/>
      <w:color w:val="auto"/>
      <w:szCs w:val="24"/>
    </w:rPr>
  </w:style>
  <w:style w:type="paragraph" w:styleId="BodyText2">
    <w:name w:val="Body Text 2"/>
    <w:basedOn w:val="Normal"/>
    <w:link w:val="BodyText2Char1"/>
    <w:pPr>
      <w:jc w:val="both"/>
    </w:pPr>
    <w:rPr>
      <w:rFonts w:cs="Times New Roman"/>
      <w:iCs w:val="0"/>
      <w:color w:val="auto"/>
      <w:szCs w:val="24"/>
    </w:rPr>
  </w:style>
  <w:style w:type="paragraph" w:styleId="BodyTextIndent">
    <w:name w:val="Body Text Indent"/>
    <w:basedOn w:val="Normal"/>
    <w:link w:val="BodyTextIndentChar"/>
    <w:pPr>
      <w:ind w:firstLine="218"/>
      <w:jc w:val="both"/>
    </w:pPr>
    <w:rPr>
      <w:rFonts w:cs="Times New Roman"/>
      <w:iCs w:val="0"/>
      <w:color w:val="auto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Normal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Normal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BlockText">
    <w:name w:val="Block Text"/>
    <w:basedOn w:val="Normal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Subtitle">
    <w:name w:val="Subtitle"/>
    <w:basedOn w:val="Normal"/>
    <w:next w:val="BodyText"/>
    <w:link w:val="SubtitleChar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Normal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link w:val="TitleChar1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FootnoteText">
    <w:name w:val="footnote text"/>
    <w:aliases w:val="Footnote,Fußnote"/>
    <w:basedOn w:val="Normal"/>
    <w:link w:val="FootnoteTextChar"/>
    <w:semiHidden/>
    <w:rPr>
      <w:rFonts w:cs="Times New Roman"/>
      <w:iCs w:val="0"/>
      <w:color w:val="auto"/>
      <w:sz w:val="20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Normal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Normal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Normal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Normal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Normal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List">
    <w:name w:val="List"/>
    <w:basedOn w:val="Normal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List2">
    <w:name w:val="List 2"/>
    <w:basedOn w:val="Normal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Normal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Normal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Heading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Normal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cumentMap">
    <w:name w:val="Document Map"/>
    <w:basedOn w:val="Normal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TableGrid">
    <w:name w:val="Table Grid"/>
    <w:basedOn w:val="TableNormal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Normal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FootnoteReference">
    <w:name w:val="footnote reference"/>
    <w:rsid w:val="00C934E5"/>
    <w:rPr>
      <w:vertAlign w:val="superscript"/>
    </w:rPr>
  </w:style>
  <w:style w:type="character" w:customStyle="1" w:styleId="HeaderChar">
    <w:name w:val="Header Char"/>
    <w:link w:val="Header"/>
    <w:rsid w:val="00C934E5"/>
    <w:rPr>
      <w:rFonts w:ascii="RimTimes" w:hAnsi="RimTimes"/>
      <w:sz w:val="24"/>
      <w:lang w:val="lv-LV" w:eastAsia="en-US" w:bidi="ar-SA"/>
    </w:rPr>
  </w:style>
  <w:style w:type="character" w:customStyle="1" w:styleId="Heading2Char1">
    <w:name w:val="Heading 2 Char1"/>
    <w:link w:val="Heading2"/>
    <w:rsid w:val="00536699"/>
    <w:rPr>
      <w:b/>
      <w:bCs/>
      <w:sz w:val="40"/>
      <w:szCs w:val="24"/>
      <w:lang w:val="lv-LV" w:eastAsia="en-US" w:bidi="ar-SA"/>
    </w:rPr>
  </w:style>
  <w:style w:type="character" w:customStyle="1" w:styleId="Heading3Char1">
    <w:name w:val="Heading 3 Char1"/>
    <w:link w:val="Heading3"/>
    <w:rsid w:val="00536699"/>
    <w:rPr>
      <w:b/>
      <w:bCs/>
      <w:sz w:val="24"/>
      <w:szCs w:val="24"/>
      <w:lang w:val="lv-LV" w:eastAsia="en-US" w:bidi="ar-SA"/>
    </w:rPr>
  </w:style>
  <w:style w:type="character" w:customStyle="1" w:styleId="BodyTextIndent2Char1">
    <w:name w:val="Body Text Indent 2 Char1"/>
    <w:link w:val="BodyTextIndent2"/>
    <w:rsid w:val="00536699"/>
    <w:rPr>
      <w:sz w:val="24"/>
      <w:szCs w:val="24"/>
      <w:lang w:val="lv-LV" w:eastAsia="en-US" w:bidi="ar-SA"/>
    </w:rPr>
  </w:style>
  <w:style w:type="character" w:customStyle="1" w:styleId="Heading1Char1">
    <w:name w:val="Heading 1 Char1"/>
    <w:aliases w:val="H1 Char"/>
    <w:link w:val="Heading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Heading4Char">
    <w:name w:val="Heading 4 Char"/>
    <w:link w:val="Heading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Normal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Normal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Normal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BodyTextIndentChar">
    <w:name w:val="Body Text Indent Char"/>
    <w:link w:val="BodyTextIndent"/>
    <w:rsid w:val="005D68E7"/>
    <w:rPr>
      <w:sz w:val="24"/>
      <w:lang w:eastAsia="en-US"/>
    </w:rPr>
  </w:style>
  <w:style w:type="character" w:customStyle="1" w:styleId="BodyTextIndent3Char">
    <w:name w:val="Body Text Indent 3 Char"/>
    <w:link w:val="BodyTextIndent3"/>
    <w:rsid w:val="0083433B"/>
    <w:rPr>
      <w:rFonts w:ascii="RimHelvetica" w:hAnsi="RimHelvetica"/>
      <w:sz w:val="24"/>
      <w:lang w:eastAsia="en-US"/>
    </w:rPr>
  </w:style>
  <w:style w:type="character" w:customStyle="1" w:styleId="BodyText2Char1">
    <w:name w:val="Body Text 2 Char1"/>
    <w:link w:val="BodyText2"/>
    <w:rsid w:val="00C12B4A"/>
    <w:rPr>
      <w:sz w:val="24"/>
      <w:szCs w:val="24"/>
      <w:lang w:eastAsia="en-US"/>
    </w:rPr>
  </w:style>
  <w:style w:type="character" w:customStyle="1" w:styleId="FootnoteTextChar">
    <w:name w:val="Footnote Text Char"/>
    <w:aliases w:val="Footnote Char1,Fußnote Char"/>
    <w:link w:val="FootnoteText"/>
    <w:semiHidden/>
    <w:rsid w:val="0054438E"/>
    <w:rPr>
      <w:lang w:eastAsia="en-US"/>
    </w:rPr>
  </w:style>
  <w:style w:type="paragraph" w:styleId="ListParagraph">
    <w:name w:val="List Paragraph"/>
    <w:basedOn w:val="Normal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e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Normal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Normal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TitleChar1">
    <w:name w:val="Title Char1"/>
    <w:link w:val="Title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Normal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Normal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Normal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Normal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Normal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SubtitleChar">
    <w:name w:val="Subtitle Char"/>
    <w:link w:val="Subtitle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Normal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Preformatted">
    <w:name w:val="HTML Preformatted"/>
    <w:basedOn w:val="Normal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BodyText3Char">
    <w:name w:val="Body Text 3 Char"/>
    <w:link w:val="BodyText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TableNormal"/>
    <w:next w:val="TableGrid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Normal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Normal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ListBullet">
    <w:name w:val="List Bullet"/>
    <w:basedOn w:val="Normal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NoSpacing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D79B3-43C2-4EB0-80A4-FECE122EA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2125</Words>
  <Characters>1212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Kristīna Apine</dc:creator>
  <cp:lastModifiedBy>Arita Bauska</cp:lastModifiedBy>
  <cp:revision>7</cp:revision>
  <cp:lastPrinted>2020-11-10T13:29:00Z</cp:lastPrinted>
  <dcterms:created xsi:type="dcterms:W3CDTF">2025-02-14T11:23:00Z</dcterms:created>
  <dcterms:modified xsi:type="dcterms:W3CDTF">2025-02-17T08:40:00Z</dcterms:modified>
</cp:coreProperties>
</file>