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FB721" w14:textId="77777777" w:rsidR="0026300D" w:rsidRPr="00293563" w:rsidRDefault="00101323" w:rsidP="00D41F54">
      <w:pPr>
        <w:jc w:val="center"/>
        <w:rPr>
          <w:rFonts w:cs="Times New Roman"/>
          <w:noProof/>
        </w:rPr>
      </w:pPr>
      <w:r w:rsidRPr="00293563">
        <w:rPr>
          <w:rFonts w:cs="Times New Roman"/>
          <w:noProof/>
          <w:lang w:eastAsia="lv-LV"/>
        </w:rPr>
        <w:drawing>
          <wp:inline distT="0" distB="0" distL="0" distR="0" wp14:anchorId="744ADAE1" wp14:editId="76BBCDC4">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39015630" w14:textId="77777777" w:rsidR="0026300D" w:rsidRPr="00293563" w:rsidRDefault="0026300D" w:rsidP="00D41F54">
      <w:pPr>
        <w:jc w:val="center"/>
        <w:rPr>
          <w:rFonts w:cs="Times New Roman"/>
          <w:noProof/>
          <w:sz w:val="12"/>
          <w:szCs w:val="28"/>
        </w:rPr>
      </w:pPr>
    </w:p>
    <w:p w14:paraId="03544A2E" w14:textId="77777777" w:rsidR="00E81B69" w:rsidRPr="00E81B69" w:rsidRDefault="00101323"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53AE78E9" w14:textId="77777777" w:rsidR="00E81B69" w:rsidRPr="00E81B69" w:rsidRDefault="00101323"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6761774F" w14:textId="77777777" w:rsidR="00E81B69" w:rsidRPr="00E81B69" w:rsidRDefault="00101323"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212AFB6D" w14:textId="77777777" w:rsidR="00CF4779" w:rsidRDefault="00CF4779" w:rsidP="00CF4779">
      <w:pPr>
        <w:jc w:val="right"/>
        <w:rPr>
          <w:rFonts w:cs="Times New Roman"/>
          <w:szCs w:val="24"/>
        </w:rPr>
      </w:pPr>
    </w:p>
    <w:p w14:paraId="08FC4364" w14:textId="77777777" w:rsidR="00CF4779" w:rsidRDefault="00CF4779" w:rsidP="00234A85">
      <w:pPr>
        <w:jc w:val="center"/>
        <w:rPr>
          <w:rFonts w:cs="Times New Roman"/>
          <w:b/>
          <w:bCs/>
          <w:sz w:val="32"/>
          <w:szCs w:val="32"/>
        </w:rPr>
      </w:pPr>
    </w:p>
    <w:p w14:paraId="50B20F0C" w14:textId="77777777" w:rsidR="00234A85" w:rsidRPr="00293563" w:rsidRDefault="00101323" w:rsidP="00234A85">
      <w:pPr>
        <w:jc w:val="center"/>
        <w:rPr>
          <w:rFonts w:cs="Times New Roman"/>
          <w:b/>
          <w:bCs/>
          <w:sz w:val="32"/>
          <w:szCs w:val="32"/>
        </w:rPr>
      </w:pPr>
      <w:r w:rsidRPr="00293563">
        <w:rPr>
          <w:rFonts w:cs="Times New Roman"/>
          <w:b/>
          <w:bCs/>
          <w:sz w:val="32"/>
          <w:szCs w:val="32"/>
        </w:rPr>
        <w:t xml:space="preserve">OGRES NOVADA PAŠVALDĪBAS </w:t>
      </w:r>
    </w:p>
    <w:p w14:paraId="59F81048" w14:textId="77777777" w:rsidR="002B74C4" w:rsidRDefault="00101323" w:rsidP="005A5C5D">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14:paraId="1C957A97"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0C0A17" w14:paraId="46ADA35A" w14:textId="77777777">
        <w:tc>
          <w:tcPr>
            <w:tcW w:w="2500" w:type="pct"/>
            <w:tcBorders>
              <w:top w:val="nil"/>
              <w:left w:val="nil"/>
              <w:bottom w:val="nil"/>
              <w:right w:val="nil"/>
            </w:tcBorders>
          </w:tcPr>
          <w:p w14:paraId="2D8CC3EE" w14:textId="77777777" w:rsidR="00B14D1A" w:rsidRDefault="00101323" w:rsidP="00B14D1A">
            <w:pPr>
              <w:ind w:left="108" w:hanging="108"/>
              <w:rPr>
                <w:noProof/>
              </w:rPr>
            </w:pPr>
            <w:r w:rsidRPr="00470E79">
              <w:rPr>
                <w:noProof/>
              </w:rPr>
              <w:t>2025. gada</w:t>
            </w:r>
            <w:r>
              <w:rPr>
                <w:noProof/>
              </w:rPr>
              <w:t xml:space="preserve"> 20. marts</w:t>
            </w:r>
          </w:p>
          <w:p w14:paraId="0C454978" w14:textId="77777777" w:rsidR="00B14D1A" w:rsidRPr="005A5C5D" w:rsidRDefault="00B14D1A" w:rsidP="005A5C5D">
            <w:pPr>
              <w:ind w:left="108" w:hanging="108"/>
              <w:rPr>
                <w:noProof/>
              </w:rPr>
            </w:pPr>
            <w:r w:rsidRPr="004F75E3">
              <w:rPr>
                <w:szCs w:val="32"/>
              </w:rPr>
              <w:t>Ogrē, Brīvības ielā 33, 3.stāva zālē</w:t>
            </w:r>
          </w:p>
        </w:tc>
        <w:tc>
          <w:tcPr>
            <w:tcW w:w="2500" w:type="pct"/>
            <w:tcBorders>
              <w:top w:val="nil"/>
              <w:left w:val="nil"/>
              <w:bottom w:val="nil"/>
              <w:right w:val="nil"/>
            </w:tcBorders>
          </w:tcPr>
          <w:p w14:paraId="5920496C" w14:textId="77777777" w:rsidR="009F6903" w:rsidRPr="00293563" w:rsidRDefault="00101323" w:rsidP="009F6903">
            <w:pPr>
              <w:jc w:val="right"/>
              <w:rPr>
                <w:rFonts w:cs="Times New Roman"/>
              </w:rPr>
            </w:pPr>
            <w:r w:rsidRPr="00470E79">
              <w:rPr>
                <w:b/>
                <w:bCs/>
              </w:rPr>
              <w:t>Nr.</w:t>
            </w:r>
            <w:r w:rsidRPr="00470E79">
              <w:rPr>
                <w:rStyle w:val="Intensvaatsauce"/>
                <w:noProof/>
                <w:color w:val="auto"/>
              </w:rPr>
              <w:t>3</w:t>
            </w:r>
          </w:p>
        </w:tc>
      </w:tr>
    </w:tbl>
    <w:p w14:paraId="0E609BD9" w14:textId="77777777" w:rsidR="002D7C56" w:rsidRPr="00135E42" w:rsidRDefault="002D7C56">
      <w:pPr>
        <w:pStyle w:val="Galvene"/>
        <w:tabs>
          <w:tab w:val="clear" w:pos="4153"/>
          <w:tab w:val="clear" w:pos="8306"/>
        </w:tabs>
        <w:rPr>
          <w:rFonts w:ascii="Times New Roman" w:hAnsi="Times New Roman"/>
          <w:sz w:val="28"/>
          <w:szCs w:val="28"/>
        </w:rPr>
      </w:pPr>
    </w:p>
    <w:p w14:paraId="2B4799BE" w14:textId="77777777" w:rsidR="009F6903" w:rsidRPr="00470E79" w:rsidRDefault="00101323" w:rsidP="009F6903">
      <w:pPr>
        <w:tabs>
          <w:tab w:val="left" w:pos="0"/>
        </w:tabs>
      </w:pPr>
      <w:r w:rsidRPr="00470E79">
        <w:t>Sēde sasaukta p</w:t>
      </w:r>
      <w:r>
        <w:t>ulksten</w:t>
      </w:r>
      <w:r w:rsidRPr="00470E79">
        <w:t xml:space="preserve">. </w:t>
      </w:r>
      <w:r w:rsidRPr="00470E79">
        <w:rPr>
          <w:noProof/>
        </w:rPr>
        <w:t>10:10</w:t>
      </w:r>
    </w:p>
    <w:p w14:paraId="74E1D38E" w14:textId="77777777" w:rsidR="009F6903" w:rsidRPr="00470E79" w:rsidRDefault="00101323" w:rsidP="009F6903">
      <w:pPr>
        <w:tabs>
          <w:tab w:val="left" w:pos="0"/>
        </w:tabs>
      </w:pPr>
      <w:r w:rsidRPr="00470E79">
        <w:t>Sēdi atklāj p</w:t>
      </w:r>
      <w:r>
        <w:t>ulksten</w:t>
      </w:r>
      <w:r w:rsidRPr="00470E79">
        <w:t xml:space="preserve">. </w:t>
      </w:r>
      <w:r w:rsidRPr="00470E79">
        <w:rPr>
          <w:noProof/>
        </w:rPr>
        <w:t>10:29</w:t>
      </w:r>
      <w:r w:rsidRPr="00470E79">
        <w:t xml:space="preserve"> </w:t>
      </w:r>
    </w:p>
    <w:p w14:paraId="167DDE02" w14:textId="77777777" w:rsidR="0049126A" w:rsidRPr="00135E42" w:rsidRDefault="0049126A" w:rsidP="005A5C5D">
      <w:pPr>
        <w:ind w:right="28"/>
        <w:rPr>
          <w:rFonts w:cs="Times New Roman"/>
          <w:sz w:val="28"/>
          <w:szCs w:val="28"/>
        </w:rPr>
      </w:pPr>
    </w:p>
    <w:p w14:paraId="75BAAA18" w14:textId="1E77C61F" w:rsidR="00010E83" w:rsidRPr="00293563" w:rsidRDefault="00101323" w:rsidP="005A5C5D">
      <w:pPr>
        <w:ind w:right="28"/>
        <w:rPr>
          <w:rFonts w:cs="Times New Roman"/>
        </w:rPr>
      </w:pPr>
      <w:r w:rsidRPr="00293563">
        <w:rPr>
          <w:rFonts w:cs="Times New Roman"/>
          <w:bCs/>
        </w:rPr>
        <w:t>Sēdi vada:</w:t>
      </w:r>
      <w:r w:rsidR="003D3FBE" w:rsidRPr="00293563">
        <w:rPr>
          <w:rFonts w:cs="Times New Roman"/>
          <w:bCs/>
        </w:rPr>
        <w:t xml:space="preserve"> </w:t>
      </w:r>
      <w:r w:rsidR="005A5C5D" w:rsidRPr="004F2277">
        <w:rPr>
          <w:rFonts w:cs="Times New Roman"/>
          <w:szCs w:val="24"/>
        </w:rPr>
        <w:t xml:space="preserve">Reģionālās attīstības jautājumu </w:t>
      </w:r>
      <w:r w:rsidR="005A5C5D">
        <w:rPr>
          <w:rFonts w:cs="Times New Roman"/>
          <w:szCs w:val="24"/>
        </w:rPr>
        <w:t>k</w:t>
      </w:r>
      <w:r w:rsidR="005A5C5D">
        <w:rPr>
          <w:rFonts w:cs="Times New Roman"/>
        </w:rPr>
        <w:t>omitejas</w:t>
      </w:r>
      <w:r w:rsidR="005A5C5D" w:rsidRPr="00293563">
        <w:rPr>
          <w:rFonts w:cs="Times New Roman"/>
        </w:rPr>
        <w:t xml:space="preserve"> priekšsēdētāj</w:t>
      </w:r>
      <w:r w:rsidR="005A5C5D">
        <w:rPr>
          <w:rFonts w:cs="Times New Roman"/>
        </w:rPr>
        <w:t xml:space="preserve">s </w:t>
      </w:r>
      <w:r w:rsidR="00BA3E39">
        <w:rPr>
          <w:rFonts w:cs="Times New Roman"/>
        </w:rPr>
        <w:t>Artūrs Mangulis</w:t>
      </w:r>
    </w:p>
    <w:p w14:paraId="151C63D7" w14:textId="77777777" w:rsidR="002413AC" w:rsidRPr="00135E42" w:rsidRDefault="002413AC" w:rsidP="005A5C5D">
      <w:pPr>
        <w:ind w:right="28"/>
        <w:rPr>
          <w:rFonts w:cs="Times New Roman"/>
          <w:sz w:val="28"/>
          <w:szCs w:val="28"/>
        </w:rPr>
      </w:pPr>
    </w:p>
    <w:p w14:paraId="7D2EF22A" w14:textId="77777777" w:rsidR="003B234B" w:rsidRDefault="00101323" w:rsidP="005A5C5D">
      <w:pPr>
        <w:ind w:right="28"/>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B14D1A">
        <w:t xml:space="preserve">Agnese Puisīte </w:t>
      </w:r>
    </w:p>
    <w:p w14:paraId="0D0D24E8" w14:textId="77777777" w:rsidR="00B14D1A" w:rsidRDefault="00B14D1A" w:rsidP="005A5C5D">
      <w:pPr>
        <w:ind w:right="28"/>
      </w:pPr>
    </w:p>
    <w:p w14:paraId="4C4D7E45" w14:textId="77777777" w:rsidR="0086172D" w:rsidRDefault="0086172D" w:rsidP="005A5C5D">
      <w:pPr>
        <w:ind w:right="28"/>
        <w:rPr>
          <w:color w:val="auto"/>
        </w:rPr>
      </w:pPr>
      <w:r>
        <w:rPr>
          <w:rFonts w:cs="Times New Roman"/>
        </w:rPr>
        <w:t xml:space="preserve">Piedalās komitejas locekļi: </w:t>
      </w:r>
      <w:r w:rsidRPr="00470E79">
        <w:rPr>
          <w:noProof/>
        </w:rPr>
        <w:t>Egils</w:t>
      </w:r>
      <w:r w:rsidRPr="00470E79">
        <w:rPr>
          <w:b/>
          <w:noProof/>
        </w:rPr>
        <w:t xml:space="preserve"> </w:t>
      </w:r>
      <w:r w:rsidRPr="00470E79">
        <w:rPr>
          <w:noProof/>
        </w:rPr>
        <w:t>Helmanis</w:t>
      </w:r>
      <w:r>
        <w:rPr>
          <w:noProof/>
        </w:rPr>
        <w:t xml:space="preserve">, </w:t>
      </w:r>
      <w:r w:rsidRPr="00470E79">
        <w:rPr>
          <w:noProof/>
        </w:rPr>
        <w:t>Rūdolfs</w:t>
      </w:r>
      <w:r w:rsidRPr="00470E79">
        <w:rPr>
          <w:b/>
          <w:noProof/>
        </w:rPr>
        <w:t xml:space="preserve"> </w:t>
      </w:r>
      <w:r w:rsidRPr="00470E79">
        <w:rPr>
          <w:noProof/>
        </w:rPr>
        <w:t>Kudļa</w:t>
      </w:r>
      <w:r>
        <w:rPr>
          <w:noProof/>
        </w:rPr>
        <w:t>,</w:t>
      </w:r>
      <w:r w:rsidRPr="00F1206E">
        <w:rPr>
          <w:color w:val="auto"/>
        </w:rPr>
        <w:t xml:space="preserve"> </w:t>
      </w:r>
      <w:r w:rsidRPr="00470E79">
        <w:rPr>
          <w:noProof/>
        </w:rPr>
        <w:t>Ilmārs</w:t>
      </w:r>
      <w:r w:rsidRPr="00470E79">
        <w:rPr>
          <w:b/>
          <w:noProof/>
        </w:rPr>
        <w:t xml:space="preserve"> </w:t>
      </w:r>
      <w:r w:rsidRPr="00470E79">
        <w:rPr>
          <w:noProof/>
        </w:rPr>
        <w:t>Zemnieks</w:t>
      </w:r>
      <w:r>
        <w:rPr>
          <w:noProof/>
        </w:rPr>
        <w:t>,</w:t>
      </w:r>
      <w:r w:rsidRPr="00517D0D">
        <w:rPr>
          <w:color w:val="auto"/>
        </w:rPr>
        <w:t xml:space="preserve"> </w:t>
      </w:r>
      <w:r>
        <w:rPr>
          <w:color w:val="auto"/>
        </w:rPr>
        <w:t>Jānis Siliņš.</w:t>
      </w:r>
    </w:p>
    <w:p w14:paraId="53F1FA6D" w14:textId="77777777" w:rsidR="0086172D" w:rsidRDefault="0086172D" w:rsidP="005A5C5D">
      <w:pPr>
        <w:ind w:right="28"/>
        <w:rPr>
          <w:color w:val="auto"/>
        </w:rPr>
      </w:pPr>
    </w:p>
    <w:p w14:paraId="05210DE1" w14:textId="2A93FC81" w:rsidR="0086172D" w:rsidRPr="0086172D" w:rsidRDefault="0086172D" w:rsidP="005A5C5D">
      <w:pPr>
        <w:rPr>
          <w:rFonts w:cs="Times New Roman"/>
        </w:rPr>
      </w:pPr>
      <w:r>
        <w:rPr>
          <w:rFonts w:cs="Times New Roman"/>
        </w:rPr>
        <w:t>Nepiedalās komitejas locekļi:</w:t>
      </w:r>
      <w:r w:rsidRPr="0086172D">
        <w:rPr>
          <w:color w:val="auto"/>
        </w:rPr>
        <w:t xml:space="preserve"> </w:t>
      </w:r>
      <w:r>
        <w:rPr>
          <w:color w:val="auto"/>
        </w:rPr>
        <w:t>Kaspars Bramanis</w:t>
      </w:r>
      <w:r w:rsidR="00BB50EF">
        <w:rPr>
          <w:color w:val="auto"/>
        </w:rPr>
        <w:t xml:space="preserve"> </w:t>
      </w:r>
      <w:r>
        <w:rPr>
          <w:color w:val="auto"/>
        </w:rPr>
        <w:t>-</w:t>
      </w:r>
      <w:r w:rsidR="00BB50EF">
        <w:rPr>
          <w:color w:val="auto"/>
        </w:rPr>
        <w:t xml:space="preserve"> </w:t>
      </w:r>
      <w:r w:rsidR="005A5C5D">
        <w:rPr>
          <w:color w:val="auto"/>
        </w:rPr>
        <w:t xml:space="preserve">darbnespējas </w:t>
      </w:r>
      <w:r>
        <w:rPr>
          <w:color w:val="auto"/>
        </w:rPr>
        <w:t>lapa.</w:t>
      </w:r>
    </w:p>
    <w:p w14:paraId="601E21E4" w14:textId="77777777" w:rsidR="0086172D" w:rsidRDefault="0086172D" w:rsidP="005A5C5D">
      <w:pPr>
        <w:ind w:right="28"/>
        <w:rPr>
          <w:color w:val="auto"/>
        </w:rPr>
      </w:pPr>
    </w:p>
    <w:p w14:paraId="7F0707A8" w14:textId="415309FB" w:rsidR="0086172D" w:rsidRDefault="0086172D" w:rsidP="005A5C5D">
      <w:pPr>
        <w:ind w:right="28"/>
        <w:rPr>
          <w:rFonts w:cs="Times New Roman"/>
        </w:rPr>
      </w:pPr>
      <w:r w:rsidRPr="003C5A28">
        <w:rPr>
          <w:color w:val="auto"/>
        </w:rPr>
        <w:t xml:space="preserve">Piedalās deputāti: </w:t>
      </w:r>
      <w:r>
        <w:rPr>
          <w:rFonts w:cs="Times New Roman"/>
        </w:rPr>
        <w:t xml:space="preserve">Dace Māliņa, </w:t>
      </w:r>
      <w:r>
        <w:rPr>
          <w:color w:val="auto"/>
        </w:rPr>
        <w:t xml:space="preserve">Gints </w:t>
      </w:r>
      <w:proofErr w:type="spellStart"/>
      <w:r>
        <w:rPr>
          <w:color w:val="auto"/>
        </w:rPr>
        <w:t>Sīviņš</w:t>
      </w:r>
      <w:proofErr w:type="spellEnd"/>
      <w:r>
        <w:rPr>
          <w:color w:val="auto"/>
        </w:rPr>
        <w:t xml:space="preserve">, </w:t>
      </w:r>
      <w:r>
        <w:rPr>
          <w:rFonts w:cs="Times New Roman"/>
        </w:rPr>
        <w:t xml:space="preserve">Raivis </w:t>
      </w:r>
      <w:proofErr w:type="spellStart"/>
      <w:r>
        <w:rPr>
          <w:rFonts w:cs="Times New Roman"/>
        </w:rPr>
        <w:t>Ūzuls</w:t>
      </w:r>
      <w:proofErr w:type="spellEnd"/>
      <w:r>
        <w:rPr>
          <w:rFonts w:cs="Times New Roman"/>
        </w:rPr>
        <w:t xml:space="preserve">, </w:t>
      </w:r>
      <w:r w:rsidRPr="001B0801">
        <w:rPr>
          <w:noProof/>
        </w:rPr>
        <w:t xml:space="preserve"> </w:t>
      </w:r>
      <w:r>
        <w:rPr>
          <w:rFonts w:cs="Times New Roman"/>
        </w:rPr>
        <w:t>Dace Veiliņa,</w:t>
      </w:r>
      <w:r w:rsidRPr="00750E22">
        <w:rPr>
          <w:rFonts w:cs="Times New Roman"/>
        </w:rPr>
        <w:t xml:space="preserve"> </w:t>
      </w:r>
      <w:r>
        <w:rPr>
          <w:rFonts w:cs="Times New Roman"/>
        </w:rPr>
        <w:t>Pāvels Kotāns,</w:t>
      </w:r>
      <w:r w:rsidRPr="00750E22">
        <w:rPr>
          <w:color w:val="auto"/>
        </w:rPr>
        <w:t xml:space="preserve"> </w:t>
      </w:r>
      <w:r>
        <w:rPr>
          <w:color w:val="auto"/>
        </w:rPr>
        <w:t xml:space="preserve">Jānis </w:t>
      </w:r>
      <w:proofErr w:type="spellStart"/>
      <w:r>
        <w:rPr>
          <w:color w:val="auto"/>
        </w:rPr>
        <w:t>Iklāvs</w:t>
      </w:r>
      <w:proofErr w:type="spellEnd"/>
      <w:r>
        <w:rPr>
          <w:color w:val="auto"/>
        </w:rPr>
        <w:t>,</w:t>
      </w:r>
      <w:r w:rsidRPr="00750E22">
        <w:rPr>
          <w:rFonts w:cs="Times New Roman"/>
        </w:rPr>
        <w:t xml:space="preserve"> </w:t>
      </w:r>
      <w:r>
        <w:rPr>
          <w:rFonts w:cs="Times New Roman"/>
        </w:rPr>
        <w:t>Andris Krauja,</w:t>
      </w:r>
      <w:r w:rsidRPr="00B84FC8">
        <w:rPr>
          <w:noProof/>
        </w:rPr>
        <w:t xml:space="preserve"> </w:t>
      </w:r>
      <w:r w:rsidRPr="00470E79">
        <w:rPr>
          <w:noProof/>
        </w:rPr>
        <w:t>Dzirkstīte</w:t>
      </w:r>
      <w:r w:rsidRPr="00470E79">
        <w:rPr>
          <w:b/>
          <w:noProof/>
        </w:rPr>
        <w:t xml:space="preserve"> </w:t>
      </w:r>
      <w:r w:rsidRPr="00470E79">
        <w:rPr>
          <w:noProof/>
        </w:rPr>
        <w:t>Žindiga</w:t>
      </w:r>
      <w:r>
        <w:rPr>
          <w:noProof/>
        </w:rPr>
        <w:t>,</w:t>
      </w:r>
      <w:r w:rsidRPr="007E6D61">
        <w:rPr>
          <w:rFonts w:cs="Times New Roman"/>
        </w:rPr>
        <w:t xml:space="preserve"> </w:t>
      </w:r>
      <w:r>
        <w:rPr>
          <w:rFonts w:cs="Times New Roman"/>
        </w:rPr>
        <w:t>Santa Ločmele,</w:t>
      </w:r>
      <w:r w:rsidRPr="007E6D61">
        <w:rPr>
          <w:noProof/>
        </w:rPr>
        <w:t xml:space="preserve"> </w:t>
      </w:r>
      <w:r w:rsidRPr="007E6D61">
        <w:rPr>
          <w:rFonts w:cs="Times New Roman"/>
        </w:rPr>
        <w:t xml:space="preserve"> </w:t>
      </w:r>
      <w:r>
        <w:rPr>
          <w:rFonts w:cs="Times New Roman"/>
        </w:rPr>
        <w:t>Jānis Kaijaks</w:t>
      </w:r>
      <w:r w:rsidR="00DD43AE">
        <w:rPr>
          <w:rFonts w:cs="Times New Roman"/>
        </w:rPr>
        <w:t>, Daiga Brante.</w:t>
      </w:r>
    </w:p>
    <w:p w14:paraId="4BBDC472" w14:textId="77777777" w:rsidR="0086172D" w:rsidRPr="00293563" w:rsidRDefault="0086172D" w:rsidP="005A5C5D">
      <w:pPr>
        <w:ind w:right="28"/>
        <w:rPr>
          <w:rFonts w:cs="Times New Roman"/>
        </w:rPr>
      </w:pPr>
    </w:p>
    <w:p w14:paraId="4A26328A" w14:textId="29B2C970" w:rsidR="009871BC" w:rsidRDefault="009871BC" w:rsidP="009871BC">
      <w:pPr>
        <w:ind w:right="28"/>
        <w:jc w:val="both"/>
        <w:rPr>
          <w:rFonts w:cs="Times New Roman"/>
        </w:rPr>
      </w:pPr>
      <w:r>
        <w:t>Nep</w:t>
      </w:r>
      <w:r w:rsidRPr="00F611FF">
        <w:t>iedalās deputāti</w:t>
      </w:r>
      <w:r>
        <w:t>:</w:t>
      </w:r>
      <w:r w:rsidRPr="00C6489F">
        <w:rPr>
          <w:color w:val="auto"/>
        </w:rPr>
        <w:t xml:space="preserve"> </w:t>
      </w:r>
      <w:r>
        <w:rPr>
          <w:rFonts w:cs="Times New Roman"/>
        </w:rPr>
        <w:t xml:space="preserve">Dainis </w:t>
      </w:r>
      <w:proofErr w:type="spellStart"/>
      <w:r>
        <w:rPr>
          <w:rFonts w:cs="Times New Roman"/>
        </w:rPr>
        <w:t>Širovs</w:t>
      </w:r>
      <w:proofErr w:type="spellEnd"/>
      <w:r>
        <w:rPr>
          <w:rFonts w:cs="Times New Roman"/>
        </w:rPr>
        <w:t xml:space="preserve"> – iemesls nav zināms,</w:t>
      </w:r>
      <w:r>
        <w:rPr>
          <w:noProof/>
        </w:rPr>
        <w:t xml:space="preserve"> Igors Miglinieks </w:t>
      </w:r>
      <w:r>
        <w:rPr>
          <w:rFonts w:cs="Times New Roman"/>
        </w:rPr>
        <w:t>– iemesls nav zināms</w:t>
      </w:r>
      <w:r w:rsidRPr="00D32389">
        <w:rPr>
          <w:rFonts w:cs="Times New Roman"/>
        </w:rPr>
        <w:t>,</w:t>
      </w:r>
      <w:r w:rsidRPr="00D32389">
        <w:rPr>
          <w:noProof/>
        </w:rPr>
        <w:t xml:space="preserve"> Indulis</w:t>
      </w:r>
      <w:r w:rsidRPr="00D32389">
        <w:rPr>
          <w:b/>
          <w:noProof/>
        </w:rPr>
        <w:t xml:space="preserve"> </w:t>
      </w:r>
      <w:r w:rsidRPr="00D32389">
        <w:rPr>
          <w:noProof/>
        </w:rPr>
        <w:t>Trapiņš</w:t>
      </w:r>
      <w:r>
        <w:rPr>
          <w:noProof/>
        </w:rPr>
        <w:t xml:space="preserve"> –</w:t>
      </w:r>
      <w:r w:rsidR="0011080C">
        <w:rPr>
          <w:noProof/>
        </w:rPr>
        <w:t xml:space="preserve"> </w:t>
      </w:r>
      <w:r w:rsidRPr="00D32389">
        <w:rPr>
          <w:noProof/>
        </w:rPr>
        <w:t>atvaļinājums, Toms</w:t>
      </w:r>
      <w:r w:rsidRPr="00D32389">
        <w:rPr>
          <w:b/>
          <w:noProof/>
        </w:rPr>
        <w:t xml:space="preserve"> </w:t>
      </w:r>
      <w:r w:rsidRPr="00D32389">
        <w:rPr>
          <w:noProof/>
        </w:rPr>
        <w:t>Āboltiņš</w:t>
      </w:r>
      <w:r>
        <w:rPr>
          <w:noProof/>
        </w:rPr>
        <w:t xml:space="preserve"> - iemesls nav zināms</w:t>
      </w:r>
      <w:r w:rsidRPr="00AA1F32">
        <w:rPr>
          <w:noProof/>
        </w:rPr>
        <w:t>, Atvars</w:t>
      </w:r>
      <w:r w:rsidRPr="00AA1F32">
        <w:rPr>
          <w:b/>
          <w:noProof/>
        </w:rPr>
        <w:t xml:space="preserve"> </w:t>
      </w:r>
      <w:r w:rsidRPr="00AA1F32">
        <w:rPr>
          <w:noProof/>
        </w:rPr>
        <w:t>Lakstīgala</w:t>
      </w:r>
      <w:r>
        <w:rPr>
          <w:noProof/>
        </w:rPr>
        <w:t xml:space="preserve"> </w:t>
      </w:r>
      <w:r w:rsidRPr="00AA1F32">
        <w:rPr>
          <w:noProof/>
        </w:rPr>
        <w:t>-</w:t>
      </w:r>
      <w:r>
        <w:rPr>
          <w:noProof/>
        </w:rPr>
        <w:t xml:space="preserve"> </w:t>
      </w:r>
      <w:r w:rsidRPr="00AA1F32">
        <w:rPr>
          <w:noProof/>
        </w:rPr>
        <w:t xml:space="preserve">iemesls </w:t>
      </w:r>
      <w:r>
        <w:rPr>
          <w:noProof/>
        </w:rPr>
        <w:t>n</w:t>
      </w:r>
      <w:r w:rsidRPr="00AA1F32">
        <w:rPr>
          <w:noProof/>
        </w:rPr>
        <w:t>av zināms</w:t>
      </w:r>
      <w:r>
        <w:rPr>
          <w:noProof/>
        </w:rPr>
        <w:t>.</w:t>
      </w:r>
    </w:p>
    <w:p w14:paraId="366DABE7" w14:textId="77777777" w:rsidR="0086172D" w:rsidRPr="0030735B" w:rsidRDefault="0086172D" w:rsidP="005A5C5D">
      <w:pPr>
        <w:jc w:val="both"/>
        <w:rPr>
          <w:rFonts w:cs="Times New Roman"/>
          <w:iCs w:val="0"/>
          <w:color w:val="000000" w:themeColor="text1"/>
          <w:szCs w:val="24"/>
        </w:rPr>
      </w:pPr>
    </w:p>
    <w:p w14:paraId="2868999B" w14:textId="1B591D50" w:rsidR="0030735B" w:rsidRPr="0030735B" w:rsidRDefault="0030735B" w:rsidP="0030735B">
      <w:pPr>
        <w:jc w:val="both"/>
        <w:rPr>
          <w:color w:val="000000" w:themeColor="text1"/>
        </w:rPr>
      </w:pPr>
      <w:r w:rsidRPr="0030735B">
        <w:rPr>
          <w:rFonts w:cs="Times New Roman"/>
          <w:color w:val="000000" w:themeColor="text1"/>
          <w:szCs w:val="24"/>
        </w:rPr>
        <w:t>Piedalās pašvaldības darbinieki un uzaicinātie: Ogres novada pašvaldības izpilddirektors Pēteris Špakovskis, Izpilddirektora vietniece Dana Bārbale, Kancelejas vadītāja Ingūna Šubrovska, Juridiskās nodaļas jurists Andris Pūga,</w:t>
      </w:r>
      <w:r w:rsidRPr="0030735B">
        <w:rPr>
          <w:color w:val="000000" w:themeColor="text1"/>
        </w:rPr>
        <w:t xml:space="preserve"> </w:t>
      </w:r>
      <w:r w:rsidRPr="0030735B">
        <w:rPr>
          <w:rFonts w:cs="Times New Roman"/>
          <w:color w:val="000000" w:themeColor="text1"/>
          <w:szCs w:val="24"/>
        </w:rPr>
        <w:t xml:space="preserve">Juridiskās nodaļas juriste Sandra Ziediņa, </w:t>
      </w:r>
      <w:r w:rsidRPr="0030735B">
        <w:rPr>
          <w:rFonts w:cs="Times New Roman"/>
          <w:color w:val="000000" w:themeColor="text1"/>
          <w:szCs w:val="24"/>
          <w:shd w:val="clear" w:color="auto" w:fill="FFFFFF"/>
        </w:rPr>
        <w:t xml:space="preserve">Lēdmanes pagasta pārvaldes vadītājs Dzintars Laganovskis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 xml:space="preserve">), Ikšķiles pilsētas un Tīnūžu pagasta pārvaldes vadītāja Aiva Ormane, Madlienas pagasta pārvaldes vadītāja Inga Elme, Mazozolu pagasta pārvaldes vadītāja </w:t>
      </w:r>
      <w:r>
        <w:rPr>
          <w:rFonts w:cs="Times New Roman"/>
          <w:color w:val="000000" w:themeColor="text1"/>
          <w:szCs w:val="24"/>
          <w:shd w:val="clear" w:color="auto" w:fill="FFFFFF"/>
        </w:rPr>
        <w:t>p.</w:t>
      </w:r>
      <w:r w:rsidR="00803B82">
        <w:rPr>
          <w:rFonts w:cs="Times New Roman"/>
          <w:color w:val="000000" w:themeColor="text1"/>
          <w:szCs w:val="24"/>
          <w:shd w:val="clear" w:color="auto" w:fill="FFFFFF"/>
        </w:rPr>
        <w:t xml:space="preserve"> </w:t>
      </w:r>
      <w:r>
        <w:rPr>
          <w:rFonts w:cs="Times New Roman"/>
          <w:color w:val="000000" w:themeColor="text1"/>
          <w:szCs w:val="24"/>
          <w:shd w:val="clear" w:color="auto" w:fill="FFFFFF"/>
        </w:rPr>
        <w:t>i</w:t>
      </w:r>
      <w:r w:rsidR="00803B82">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 xml:space="preserve">Vija Kauliņa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 Nekustamo īpašumu pārvaldes nodaļas Nekustamo īpašumu speciāliste Inguna Nollendorfa,  Nekustamo īpašumu pārvaldes nodaļas juriste Ieva Kažoka, Ogres būvvaldes pilsētvides mākslinieciskais vadītājs Dāvids Zaķis, Ogres būvvaldes vides dizainere Irisa Janevica,</w:t>
      </w:r>
      <w:r w:rsidRPr="0030735B">
        <w:rPr>
          <w:rFonts w:ascii="RobustaTLPro-Regular" w:hAnsi="RobustaTLPro-Regular"/>
          <w:color w:val="000000" w:themeColor="text1"/>
          <w:sz w:val="23"/>
          <w:szCs w:val="23"/>
          <w:shd w:val="clear" w:color="auto" w:fill="FFFFFF"/>
        </w:rPr>
        <w:t xml:space="preserve"> </w:t>
      </w:r>
      <w:r>
        <w:rPr>
          <w:rFonts w:cs="Times New Roman"/>
          <w:color w:val="000000" w:themeColor="text1"/>
          <w:szCs w:val="24"/>
          <w:shd w:val="clear" w:color="auto" w:fill="FFFFFF"/>
        </w:rPr>
        <w:t xml:space="preserve">Ogres novada </w:t>
      </w:r>
      <w:r w:rsidRPr="0030735B">
        <w:rPr>
          <w:rFonts w:cs="Times New Roman"/>
          <w:color w:val="000000" w:themeColor="text1"/>
          <w:szCs w:val="24"/>
          <w:shd w:val="clear" w:color="auto" w:fill="FFFFFF"/>
        </w:rPr>
        <w:t xml:space="preserve">Sociālā dienesta vadītāja vietniece Vita Kalniņa, </w:t>
      </w:r>
      <w:r w:rsidRPr="0030735B">
        <w:rPr>
          <w:rFonts w:cs="Times New Roman"/>
          <w:color w:val="000000" w:themeColor="text1"/>
          <w:szCs w:val="24"/>
        </w:rPr>
        <w:t xml:space="preserve">Informācijas sistēmu un tehnoloģiju nodaļas datorsistēmu un datortīklu administrators </w:t>
      </w:r>
      <w:r w:rsidRPr="0030735B">
        <w:rPr>
          <w:color w:val="000000" w:themeColor="text1"/>
        </w:rPr>
        <w:t xml:space="preserve">Mikus Liepa, </w:t>
      </w:r>
      <w:r w:rsidRPr="0030735B">
        <w:rPr>
          <w:rFonts w:cs="Times New Roman"/>
          <w:color w:val="000000" w:themeColor="text1"/>
          <w:szCs w:val="24"/>
        </w:rPr>
        <w:t>Informācijas sistēmu un tehnoloģiju nodaļas datorsistēmu un datortīklu administrators Artūrs Beitiks.</w:t>
      </w:r>
    </w:p>
    <w:p w14:paraId="4FD99D3C" w14:textId="77777777" w:rsidR="009F6903" w:rsidRPr="00293563" w:rsidRDefault="009F6903">
      <w:pPr>
        <w:ind w:right="28"/>
        <w:jc w:val="both"/>
        <w:rPr>
          <w:rFonts w:cs="Times New Roman"/>
        </w:rPr>
      </w:pPr>
    </w:p>
    <w:p w14:paraId="085E1467" w14:textId="6BEF1A7D" w:rsidR="00A73BB2" w:rsidRPr="00C70053" w:rsidRDefault="00A73BB2" w:rsidP="00A73BB2">
      <w:pPr>
        <w:rPr>
          <w:rFonts w:cs="Times New Roman"/>
          <w:b/>
          <w:iCs w:val="0"/>
          <w:color w:val="auto"/>
          <w:szCs w:val="24"/>
        </w:rPr>
      </w:pPr>
    </w:p>
    <w:p w14:paraId="13297B79" w14:textId="77777777" w:rsidR="006E7B1B" w:rsidRPr="00AC2A7E" w:rsidRDefault="00101323" w:rsidP="005452B3">
      <w:pPr>
        <w:spacing w:after="120"/>
        <w:ind w:left="357"/>
        <w:jc w:val="center"/>
        <w:rPr>
          <w:rFonts w:cs="Times New Roman"/>
          <w:b/>
          <w:szCs w:val="24"/>
        </w:rPr>
      </w:pPr>
      <w:r w:rsidRPr="00AC2A7E">
        <w:rPr>
          <w:rFonts w:cs="Times New Roman"/>
          <w:b/>
          <w:szCs w:val="24"/>
        </w:rPr>
        <w:lastRenderedPageBreak/>
        <w:t>SĒDES DARBA KĀRTĪBA:</w:t>
      </w:r>
    </w:p>
    <w:p w14:paraId="39727CA4" w14:textId="77777777" w:rsidR="004D55B6" w:rsidRPr="00647A87" w:rsidRDefault="00101323"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nedzīvojamo telpu Daugavas prospektā 34, Ikšķilē, Ogres novadā nomas tiesību izsoli</w:t>
      </w:r>
    </w:p>
    <w:p w14:paraId="78247571" w14:textId="77777777" w:rsidR="004D55B6" w:rsidRPr="00647A87" w:rsidRDefault="00101323"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nedzīvojamo telpu nekustamajā īpašumā “Vecavoti”, Lēdmanes pagastā, Ogres novadā, nomas tiesību izsoli</w:t>
      </w:r>
    </w:p>
    <w:p w14:paraId="29BA7666" w14:textId="77777777" w:rsidR="004D55B6" w:rsidRPr="00647A87" w:rsidRDefault="00101323"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nekustamā īpašuma "Pieši", Madlienā, Madlienas pag., Ogres nov., iznomāšanu</w:t>
      </w:r>
    </w:p>
    <w:p w14:paraId="715CF4C1" w14:textId="77777777" w:rsidR="004D55B6" w:rsidRPr="00647A87" w:rsidRDefault="00101323"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zemes vienības “Plātere” Madlienas pag., Ogres nov., iznomāšanu</w:t>
      </w:r>
    </w:p>
    <w:p w14:paraId="162677D1" w14:textId="77777777" w:rsidR="004D55B6" w:rsidRPr="00647A87" w:rsidRDefault="00101323"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zemes vienības ar kadastra apzīmējumu 7468 001 0385, Madlienas pag., Ogres nov., daļas, iznomāšanu</w:t>
      </w:r>
    </w:p>
    <w:p w14:paraId="5CCF4F63" w14:textId="77777777" w:rsidR="004D55B6" w:rsidRPr="00647A87" w:rsidRDefault="00101323"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grozījumu Ogres novada pašvaldības domes 2014. gada 28.augusta lēmumā ,,Par zemes vienību “Centra kūtiņas”, “Virbaļi”, “Pašv. zirgu kūts”, “Lejēni”, “Griķi”, “Nākotnes 1”, “Šķiedras”, “Smilgas”, “Vējkalns” un “Jaunliepiņas”, Madlienas pag., Ogres nov., piekritību Ogres novada pašvaldībai”</w:t>
      </w:r>
    </w:p>
    <w:p w14:paraId="1825673A" w14:textId="77777777" w:rsidR="004D55B6" w:rsidRPr="00647A87" w:rsidRDefault="00101323"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“Braki 14”, Līčupe, Mazozolu pag., Ogres nov., 4960/94180 domājamo daļu nodošanu īpašumā bez atlīdzības</w:t>
      </w:r>
    </w:p>
    <w:p w14:paraId="6DF5E2E0" w14:textId="77777777" w:rsidR="004D55B6" w:rsidRPr="00647A87" w:rsidRDefault="00101323"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telpu nodošanu bezatlīdzības lietošanā biedrībai “Ķeipenes Senioru skola”</w:t>
      </w:r>
    </w:p>
    <w:p w14:paraId="0D0D9E2B" w14:textId="77777777" w:rsidR="004D55B6" w:rsidRPr="00647A87" w:rsidRDefault="00101323"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zemes vienības ar kadastra apzīmējumu 7494 004 0209, Tīnūžu pagasts, Ogres novads, 636/24614 domājamo daļu nodošanu īpašumā bez atlīdzības</w:t>
      </w:r>
    </w:p>
    <w:p w14:paraId="5E799596" w14:textId="77777777" w:rsidR="004D55B6" w:rsidRPr="00647A87" w:rsidRDefault="00101323"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piekrišanu apbūvētas zemes vienības ar kadastra apzīmējumu 7480 004 0064,   Līču iela 6, Ogresgals, Ogresgala pag., Ogres nov., iegūšanai īpašumā</w:t>
      </w:r>
    </w:p>
    <w:p w14:paraId="796C7DA5" w14:textId="77777777" w:rsidR="004D55B6" w:rsidRPr="00647A87" w:rsidRDefault="00101323"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nekustamā īpašuma Piekalnes iela 19A, Ogre, Ogres nov., kadastra numurs 7401 006 0217, sastāvā esošās zemes vienības ar kadastra apzīmējumu 7401 005 1448 nepieciešamību sabiedrības vajadzībām</w:t>
      </w:r>
    </w:p>
    <w:p w14:paraId="521D2132" w14:textId="77777777" w:rsidR="004D55B6" w:rsidRPr="00647A87" w:rsidRDefault="00101323"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saistošo noteikumu Nr.__/2025 “Par reklāmas un reklāmas objektu izvietošanas kārtību Ogres novadā” izdošanu</w:t>
      </w:r>
    </w:p>
    <w:p w14:paraId="428F578D" w14:textId="77777777" w:rsidR="004D55B6" w:rsidRPr="00647A87" w:rsidRDefault="00101323"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pašvaldības saistošo noteikumu Nr.__/2025 “Grozījums Ogres novada domes 2023. gada 30. marta saistošajos noteikumos Nr. 5/2023 “Ogres novada teritorijas kopšanas un būvju uzturēšanas saistošie noteikumi”” izdošanu</w:t>
      </w:r>
    </w:p>
    <w:p w14:paraId="101E94A4" w14:textId="77777777" w:rsidR="004D55B6" w:rsidRPr="00647A87" w:rsidRDefault="00101323"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saistošo noteikumu Nr.__/2025 “Grozījums Ogres novada pašvaldības 2022. gada 28. jūlija saistošajos noteikumos Nr. 20/2022 “Par ģenētiski modificēto kultūraugu audzēšanas aizliegumu Ogres novadā”” izdošanu</w:t>
      </w:r>
    </w:p>
    <w:p w14:paraId="003917F2" w14:textId="77777777" w:rsidR="004D55B6" w:rsidRPr="00647A87" w:rsidRDefault="00101323"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Ogres novada pašvaldības saistošo noteikumu “Sabiedrisko ūdenssaimniecības pakalpojumu sniegšanas un lietošanas kārtība Ogres novadā” projekta un paskaidrojuma raksta publicēšanu sabiedrības viedokļa noskaidrošanai</w:t>
      </w:r>
    </w:p>
    <w:p w14:paraId="29585384" w14:textId="77777777" w:rsidR="00DD3E5C" w:rsidRDefault="00DD3E5C" w:rsidP="00DD3E5C">
      <w:pPr>
        <w:jc w:val="center"/>
        <w:rPr>
          <w:rFonts w:cs="Times New Roman"/>
          <w:b/>
          <w:szCs w:val="24"/>
        </w:rPr>
      </w:pPr>
    </w:p>
    <w:p w14:paraId="3C88B610" w14:textId="77777777" w:rsidR="00DD3E5C" w:rsidRPr="00AC2A7E" w:rsidRDefault="00DD3E5C" w:rsidP="00DD3E5C">
      <w:pPr>
        <w:jc w:val="center"/>
        <w:rPr>
          <w:rFonts w:cs="Times New Roman"/>
          <w:b/>
          <w:szCs w:val="24"/>
        </w:rPr>
      </w:pPr>
      <w:r>
        <w:rPr>
          <w:rFonts w:cs="Times New Roman"/>
          <w:b/>
          <w:szCs w:val="24"/>
        </w:rPr>
        <w:t>1.</w:t>
      </w:r>
    </w:p>
    <w:p w14:paraId="63BD5422"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Daugavas prospektā 34, Ikšķilē, Ogres novadā nomas tiesību izsoli</w:t>
      </w:r>
    </w:p>
    <w:p w14:paraId="715191C3" w14:textId="77777777" w:rsidR="004D55B6" w:rsidRDefault="00101323" w:rsidP="00DD3E5C">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14:paraId="6151D7E1" w14:textId="77777777" w:rsidR="00DD3E5C" w:rsidRPr="00DD3E5C" w:rsidRDefault="00DD3E5C" w:rsidP="00DD3E5C">
      <w:pPr>
        <w:jc w:val="both"/>
        <w:rPr>
          <w:rStyle w:val="Intensvaatsauce"/>
          <w:rFonts w:cs="Times New Roman"/>
          <w:b w:val="0"/>
          <w:bCs w:val="0"/>
          <w:smallCaps w:val="0"/>
          <w:color w:val="000000"/>
          <w:spacing w:val="0"/>
          <w:szCs w:val="24"/>
        </w:rPr>
      </w:pPr>
    </w:p>
    <w:p w14:paraId="1BD3BE43"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9D71CC">
        <w:rPr>
          <w:rFonts w:cs="Times New Roman"/>
          <w:b/>
          <w:noProof/>
          <w:szCs w:val="24"/>
        </w:rPr>
        <w:t>,</w:t>
      </w:r>
      <w:r w:rsidR="00B35BC8">
        <w:rPr>
          <w:rFonts w:cs="Times New Roman"/>
          <w:b/>
          <w:szCs w:val="24"/>
        </w:rPr>
        <w:t xml:space="preserve"> </w:t>
      </w:r>
    </w:p>
    <w:p w14:paraId="2536DCEB" w14:textId="77777777" w:rsidR="00B35BC8" w:rsidRDefault="00DD3E5C"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44C5EF46" w14:textId="77777777" w:rsidR="00B35BC8" w:rsidRDefault="00B35BC8" w:rsidP="00B35BC8">
      <w:pPr>
        <w:jc w:val="center"/>
        <w:rPr>
          <w:rFonts w:cs="Times New Roman"/>
          <w:b/>
          <w:szCs w:val="24"/>
        </w:rPr>
      </w:pPr>
    </w:p>
    <w:p w14:paraId="78792A57" w14:textId="77777777" w:rsidR="004D55B6" w:rsidRDefault="00203FED" w:rsidP="00CB2D18">
      <w:pPr>
        <w:jc w:val="both"/>
        <w:rPr>
          <w:rFonts w:cs="Times New Roman"/>
          <w:szCs w:val="24"/>
        </w:rPr>
      </w:pPr>
      <w:r w:rsidRPr="00580FA5">
        <w:rPr>
          <w:rFonts w:cs="Times New Roman"/>
          <w:szCs w:val="24"/>
        </w:rPr>
        <w:t>Atbalstīt sagatavoto lēmuma projektu un iesniegt izskatīšanai Ogres novada domē</w:t>
      </w:r>
      <w:r w:rsidR="00242FBA">
        <w:rPr>
          <w:rFonts w:cs="Times New Roman"/>
          <w:szCs w:val="24"/>
        </w:rPr>
        <w:t>.</w:t>
      </w:r>
    </w:p>
    <w:p w14:paraId="5B5A4A9C" w14:textId="77777777" w:rsidR="00BB50EF" w:rsidRDefault="00BB50EF" w:rsidP="00CB2D18">
      <w:pPr>
        <w:jc w:val="both"/>
        <w:rPr>
          <w:rFonts w:cs="Times New Roman"/>
          <w:szCs w:val="24"/>
        </w:rPr>
      </w:pPr>
    </w:p>
    <w:p w14:paraId="31ED1804" w14:textId="77777777" w:rsidR="00BB50EF" w:rsidRPr="00C876E1" w:rsidRDefault="00BB50EF" w:rsidP="00BB50EF">
      <w:pPr>
        <w:rPr>
          <w:rFonts w:cs="Times New Roman"/>
          <w:bCs/>
          <w:i/>
          <w:iCs w:val="0"/>
          <w:szCs w:val="24"/>
        </w:rPr>
      </w:pPr>
      <w:proofErr w:type="spellStart"/>
      <w:r w:rsidRPr="00C876E1">
        <w:rPr>
          <w:rFonts w:cs="Times New Roman"/>
          <w:bCs/>
          <w:i/>
          <w:iCs w:val="0"/>
          <w:szCs w:val="24"/>
        </w:rPr>
        <w:t>J.Ka</w:t>
      </w:r>
      <w:r>
        <w:rPr>
          <w:rFonts w:cs="Times New Roman"/>
          <w:bCs/>
          <w:i/>
          <w:iCs w:val="0"/>
          <w:szCs w:val="24"/>
        </w:rPr>
        <w:t>ijaks</w:t>
      </w:r>
      <w:proofErr w:type="spellEnd"/>
      <w:r w:rsidRPr="00C876E1">
        <w:rPr>
          <w:rFonts w:cs="Times New Roman"/>
          <w:bCs/>
          <w:i/>
          <w:iCs w:val="0"/>
          <w:szCs w:val="24"/>
        </w:rPr>
        <w:t xml:space="preserve"> atstāj zāli </w:t>
      </w:r>
      <w:r>
        <w:rPr>
          <w:rFonts w:cs="Times New Roman"/>
          <w:bCs/>
          <w:i/>
          <w:iCs w:val="0"/>
          <w:szCs w:val="24"/>
        </w:rPr>
        <w:t xml:space="preserve">no plkst. </w:t>
      </w:r>
      <w:r w:rsidRPr="00C876E1">
        <w:rPr>
          <w:rFonts w:cs="Times New Roman"/>
          <w:bCs/>
          <w:i/>
          <w:iCs w:val="0"/>
          <w:szCs w:val="24"/>
        </w:rPr>
        <w:t>10.32-10.38</w:t>
      </w:r>
    </w:p>
    <w:p w14:paraId="6FBF2705" w14:textId="77777777" w:rsidR="00BB50EF" w:rsidRPr="00AC2A7E" w:rsidRDefault="00BB50EF" w:rsidP="00CB2D18">
      <w:pPr>
        <w:jc w:val="both"/>
        <w:rPr>
          <w:rFonts w:cs="Times New Roman"/>
          <w:noProof/>
          <w:szCs w:val="24"/>
        </w:rPr>
      </w:pPr>
    </w:p>
    <w:p w14:paraId="30DB5E4F" w14:textId="77777777" w:rsidR="003C3AA9" w:rsidRDefault="003C3AA9" w:rsidP="004D55B6">
      <w:pPr>
        <w:jc w:val="center"/>
        <w:rPr>
          <w:rFonts w:cs="Times New Roman"/>
          <w:b/>
          <w:szCs w:val="24"/>
        </w:rPr>
      </w:pPr>
    </w:p>
    <w:p w14:paraId="6ABDB797" w14:textId="77777777" w:rsidR="003C3AA9" w:rsidRDefault="003C3AA9" w:rsidP="004D55B6">
      <w:pPr>
        <w:jc w:val="center"/>
        <w:rPr>
          <w:rFonts w:cs="Times New Roman"/>
          <w:b/>
          <w:szCs w:val="24"/>
        </w:rPr>
      </w:pPr>
    </w:p>
    <w:p w14:paraId="0B391338" w14:textId="77777777" w:rsidR="003C3AA9" w:rsidRDefault="003C3AA9" w:rsidP="004D55B6">
      <w:pPr>
        <w:jc w:val="center"/>
        <w:rPr>
          <w:rFonts w:cs="Times New Roman"/>
          <w:b/>
          <w:szCs w:val="24"/>
        </w:rPr>
      </w:pPr>
    </w:p>
    <w:p w14:paraId="27A30C62" w14:textId="77777777" w:rsidR="003C3AA9" w:rsidRDefault="003C3AA9" w:rsidP="004D55B6">
      <w:pPr>
        <w:jc w:val="center"/>
        <w:rPr>
          <w:rFonts w:cs="Times New Roman"/>
          <w:b/>
          <w:szCs w:val="24"/>
        </w:rPr>
      </w:pPr>
    </w:p>
    <w:p w14:paraId="351ED88E" w14:textId="77777777" w:rsidR="003C3AA9" w:rsidRDefault="003C3AA9" w:rsidP="004D55B6">
      <w:pPr>
        <w:jc w:val="center"/>
        <w:rPr>
          <w:rFonts w:cs="Times New Roman"/>
          <w:b/>
          <w:szCs w:val="24"/>
        </w:rPr>
      </w:pPr>
    </w:p>
    <w:p w14:paraId="5591B061" w14:textId="77777777" w:rsidR="00203FED" w:rsidRDefault="00203FED" w:rsidP="004D55B6">
      <w:pPr>
        <w:jc w:val="center"/>
        <w:rPr>
          <w:rFonts w:cs="Times New Roman"/>
          <w:b/>
          <w:szCs w:val="24"/>
        </w:rPr>
      </w:pPr>
      <w:r>
        <w:rPr>
          <w:rFonts w:cs="Times New Roman"/>
          <w:b/>
          <w:szCs w:val="24"/>
        </w:rPr>
        <w:lastRenderedPageBreak/>
        <w:t>2.</w:t>
      </w:r>
    </w:p>
    <w:p w14:paraId="512849C9"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nedzīvojamo telpu nekustamajā īpašumā “Vecavoti”, Lēdmanes pagastā, Ogres novadā, nomas tiesību izsoli</w:t>
      </w:r>
    </w:p>
    <w:p w14:paraId="11A387FA" w14:textId="77777777" w:rsidR="004D55B6" w:rsidRDefault="00101323" w:rsidP="00203FED">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14:paraId="49A44122" w14:textId="77777777" w:rsidR="00203FED" w:rsidRPr="00203FED" w:rsidRDefault="00203FED" w:rsidP="00203FED">
      <w:pPr>
        <w:jc w:val="both"/>
        <w:rPr>
          <w:rStyle w:val="Intensvaatsauce"/>
          <w:rFonts w:cs="Times New Roman"/>
          <w:b w:val="0"/>
          <w:bCs w:val="0"/>
          <w:smallCaps w:val="0"/>
          <w:color w:val="000000"/>
          <w:spacing w:val="0"/>
          <w:szCs w:val="24"/>
        </w:rPr>
      </w:pPr>
    </w:p>
    <w:p w14:paraId="3D63A1D9"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9D71CC">
        <w:rPr>
          <w:rFonts w:cs="Times New Roman"/>
          <w:b/>
          <w:noProof/>
          <w:szCs w:val="24"/>
        </w:rPr>
        <w:t>,</w:t>
      </w:r>
      <w:r w:rsidR="00B35BC8">
        <w:rPr>
          <w:rFonts w:cs="Times New Roman"/>
          <w:b/>
          <w:szCs w:val="24"/>
        </w:rPr>
        <w:t xml:space="preserve"> </w:t>
      </w:r>
    </w:p>
    <w:p w14:paraId="3244DC46" w14:textId="77777777" w:rsidR="00B35BC8" w:rsidRDefault="00203FED"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579A520B" w14:textId="77777777" w:rsidR="00C876E1" w:rsidRDefault="00C876E1" w:rsidP="00C876E1">
      <w:pPr>
        <w:rPr>
          <w:rFonts w:cs="Times New Roman"/>
          <w:b/>
          <w:szCs w:val="24"/>
        </w:rPr>
      </w:pPr>
    </w:p>
    <w:p w14:paraId="564A6795" w14:textId="77777777" w:rsidR="004D55B6" w:rsidRDefault="0059419B" w:rsidP="00AE5FE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7F749511" w14:textId="77777777" w:rsidR="00AE5FEA" w:rsidRDefault="00AE5FEA" w:rsidP="00AE5FEA">
      <w:pPr>
        <w:jc w:val="center"/>
        <w:rPr>
          <w:rFonts w:cs="Times New Roman"/>
          <w:b/>
          <w:szCs w:val="24"/>
        </w:rPr>
      </w:pPr>
    </w:p>
    <w:p w14:paraId="100A3D6E" w14:textId="77777777" w:rsidR="00AE5FEA" w:rsidRPr="00AE5FEA" w:rsidRDefault="00AE5FEA" w:rsidP="00AE5FEA">
      <w:pPr>
        <w:jc w:val="center"/>
        <w:rPr>
          <w:rFonts w:cs="Times New Roman"/>
          <w:b/>
          <w:szCs w:val="24"/>
        </w:rPr>
      </w:pPr>
      <w:r>
        <w:rPr>
          <w:rFonts w:cs="Times New Roman"/>
          <w:b/>
          <w:szCs w:val="24"/>
        </w:rPr>
        <w:t>3.</w:t>
      </w:r>
    </w:p>
    <w:p w14:paraId="73E36DA3"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"Pieši", Madlienā, Madlienas pag., Ogres nov., iznomāšanu</w:t>
      </w:r>
    </w:p>
    <w:p w14:paraId="76F20DC2" w14:textId="77777777" w:rsidR="004D55B6" w:rsidRDefault="00101323" w:rsidP="00AE5FE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14:paraId="3F06BBF2" w14:textId="77777777" w:rsidR="00AE5FEA" w:rsidRPr="00AE5FEA" w:rsidRDefault="00AE5FEA" w:rsidP="00AE5FEA">
      <w:pPr>
        <w:jc w:val="both"/>
        <w:rPr>
          <w:rStyle w:val="Intensvaatsauce"/>
          <w:rFonts w:cs="Times New Roman"/>
          <w:b w:val="0"/>
          <w:bCs w:val="0"/>
          <w:smallCaps w:val="0"/>
          <w:color w:val="000000"/>
          <w:spacing w:val="0"/>
          <w:szCs w:val="24"/>
        </w:rPr>
      </w:pPr>
    </w:p>
    <w:p w14:paraId="0064FF1F"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9D71CC">
        <w:rPr>
          <w:rFonts w:cs="Times New Roman"/>
          <w:b/>
          <w:noProof/>
          <w:szCs w:val="24"/>
        </w:rPr>
        <w:t>,</w:t>
      </w:r>
      <w:r w:rsidR="00B35BC8">
        <w:rPr>
          <w:rFonts w:cs="Times New Roman"/>
          <w:b/>
          <w:szCs w:val="24"/>
        </w:rPr>
        <w:t xml:space="preserve"> </w:t>
      </w:r>
    </w:p>
    <w:p w14:paraId="3D9BF153" w14:textId="77777777" w:rsidR="00B35BC8" w:rsidRDefault="00AE5FEA"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00EF4CDB" w14:textId="77777777" w:rsidR="00AE5FEA" w:rsidRDefault="00AE5FEA" w:rsidP="00AE5FEA">
      <w:pPr>
        <w:jc w:val="center"/>
        <w:rPr>
          <w:rFonts w:cs="Times New Roman"/>
          <w:b/>
          <w:szCs w:val="24"/>
        </w:rPr>
      </w:pPr>
    </w:p>
    <w:p w14:paraId="77642946" w14:textId="77777777" w:rsidR="004D55B6" w:rsidRDefault="00AE5FEA" w:rsidP="00AE5FE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589059B7" w14:textId="77777777" w:rsidR="00AE5FEA" w:rsidRDefault="00AE5FEA" w:rsidP="00AE5FEA">
      <w:pPr>
        <w:jc w:val="center"/>
        <w:rPr>
          <w:rFonts w:cs="Times New Roman"/>
          <w:b/>
          <w:szCs w:val="24"/>
        </w:rPr>
      </w:pPr>
    </w:p>
    <w:p w14:paraId="34CEAD74" w14:textId="77777777" w:rsidR="00AE5FEA" w:rsidRPr="00AE5FEA" w:rsidRDefault="00AE5FEA" w:rsidP="00AE5FEA">
      <w:pPr>
        <w:jc w:val="center"/>
        <w:rPr>
          <w:rFonts w:cs="Times New Roman"/>
          <w:b/>
          <w:szCs w:val="24"/>
        </w:rPr>
      </w:pPr>
      <w:r>
        <w:rPr>
          <w:rFonts w:cs="Times New Roman"/>
          <w:b/>
          <w:szCs w:val="24"/>
        </w:rPr>
        <w:t>4.</w:t>
      </w:r>
    </w:p>
    <w:p w14:paraId="77E10B29"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“Plātere” Madlienas pag., Ogres nov., iznomāšanu</w:t>
      </w:r>
    </w:p>
    <w:p w14:paraId="0F7623CD" w14:textId="77777777" w:rsidR="004D55B6" w:rsidRDefault="00101323" w:rsidP="009D71CC">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14:paraId="42482559" w14:textId="77777777" w:rsidR="009D71CC" w:rsidRDefault="009D71CC" w:rsidP="009D71CC">
      <w:pPr>
        <w:jc w:val="both"/>
        <w:rPr>
          <w:rFonts w:cs="Times New Roman"/>
          <w:szCs w:val="24"/>
        </w:rPr>
      </w:pPr>
    </w:p>
    <w:p w14:paraId="64CD91CF"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9D71CC">
        <w:rPr>
          <w:rFonts w:cs="Times New Roman"/>
          <w:b/>
          <w:szCs w:val="24"/>
        </w:rPr>
        <w:t>,</w:t>
      </w:r>
    </w:p>
    <w:p w14:paraId="3D5FA12B" w14:textId="77777777" w:rsidR="00B35BC8" w:rsidRDefault="009D71CC"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18B6C8D6" w14:textId="77777777" w:rsidR="00B35BC8" w:rsidRDefault="00B35BC8" w:rsidP="00B35BC8">
      <w:pPr>
        <w:jc w:val="center"/>
        <w:rPr>
          <w:rFonts w:cs="Times New Roman"/>
          <w:b/>
          <w:szCs w:val="24"/>
        </w:rPr>
      </w:pPr>
    </w:p>
    <w:p w14:paraId="374387E5" w14:textId="77777777" w:rsidR="004D55B6" w:rsidRDefault="00B7142A" w:rsidP="00B7142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34C120FA" w14:textId="77777777" w:rsidR="00B7142A" w:rsidRDefault="00B7142A" w:rsidP="00B7142A">
      <w:pPr>
        <w:jc w:val="center"/>
        <w:rPr>
          <w:rFonts w:cs="Times New Roman"/>
          <w:b/>
          <w:szCs w:val="24"/>
        </w:rPr>
      </w:pPr>
    </w:p>
    <w:p w14:paraId="701AE6EB" w14:textId="77777777" w:rsidR="00B7142A" w:rsidRPr="00B7142A" w:rsidRDefault="00B7142A" w:rsidP="00B7142A">
      <w:pPr>
        <w:jc w:val="center"/>
        <w:rPr>
          <w:rFonts w:cs="Times New Roman"/>
          <w:b/>
          <w:szCs w:val="24"/>
        </w:rPr>
      </w:pPr>
      <w:r>
        <w:rPr>
          <w:rFonts w:cs="Times New Roman"/>
          <w:b/>
          <w:szCs w:val="24"/>
        </w:rPr>
        <w:t>5.</w:t>
      </w:r>
    </w:p>
    <w:p w14:paraId="5319A5E1"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7468 001 0385, Madlienas pag., Ogres nov., daļas, iznomāšanu</w:t>
      </w:r>
    </w:p>
    <w:p w14:paraId="19FD80C8" w14:textId="77777777" w:rsidR="004D55B6" w:rsidRDefault="00101323" w:rsidP="00B7142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14:paraId="2D423C8B" w14:textId="77777777" w:rsidR="00B7142A" w:rsidRPr="00B7142A" w:rsidRDefault="00B7142A" w:rsidP="00B7142A">
      <w:pPr>
        <w:jc w:val="both"/>
        <w:rPr>
          <w:rStyle w:val="Intensvaatsauce"/>
          <w:rFonts w:cs="Times New Roman"/>
          <w:b w:val="0"/>
          <w:bCs w:val="0"/>
          <w:smallCaps w:val="0"/>
          <w:color w:val="000000"/>
          <w:spacing w:val="0"/>
          <w:szCs w:val="24"/>
        </w:rPr>
      </w:pPr>
    </w:p>
    <w:p w14:paraId="611969B3"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5E76B2">
        <w:rPr>
          <w:rFonts w:cs="Times New Roman"/>
          <w:b/>
          <w:noProof/>
          <w:szCs w:val="24"/>
        </w:rPr>
        <w:t>,</w:t>
      </w:r>
      <w:r w:rsidR="00B35BC8">
        <w:rPr>
          <w:rFonts w:cs="Times New Roman"/>
          <w:b/>
          <w:szCs w:val="24"/>
        </w:rPr>
        <w:t xml:space="preserve"> </w:t>
      </w:r>
    </w:p>
    <w:p w14:paraId="26F8E3A0" w14:textId="77777777" w:rsidR="00B35BC8" w:rsidRDefault="00B7142A"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354144AC" w14:textId="77777777" w:rsidR="00B7142A" w:rsidRDefault="00B7142A" w:rsidP="00B35BC8">
      <w:pPr>
        <w:jc w:val="center"/>
        <w:rPr>
          <w:rFonts w:cs="Times New Roman"/>
          <w:b/>
          <w:szCs w:val="24"/>
        </w:rPr>
      </w:pPr>
    </w:p>
    <w:p w14:paraId="23F44245" w14:textId="77777777" w:rsidR="004D55B6" w:rsidRDefault="00B7142A" w:rsidP="005E76B2">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6C9F04FD" w14:textId="77777777" w:rsidR="005E76B2" w:rsidRDefault="005E76B2" w:rsidP="005E76B2">
      <w:pPr>
        <w:jc w:val="center"/>
        <w:rPr>
          <w:rFonts w:cs="Times New Roman"/>
          <w:b/>
          <w:szCs w:val="24"/>
        </w:rPr>
      </w:pPr>
    </w:p>
    <w:p w14:paraId="2B8F5965" w14:textId="77777777" w:rsidR="005E76B2" w:rsidRPr="005E76B2" w:rsidRDefault="005E76B2" w:rsidP="005E76B2">
      <w:pPr>
        <w:jc w:val="center"/>
        <w:rPr>
          <w:rFonts w:cs="Times New Roman"/>
          <w:b/>
          <w:szCs w:val="24"/>
        </w:rPr>
      </w:pPr>
      <w:r>
        <w:rPr>
          <w:rFonts w:cs="Times New Roman"/>
          <w:b/>
          <w:szCs w:val="24"/>
        </w:rPr>
        <w:t>6.</w:t>
      </w:r>
    </w:p>
    <w:p w14:paraId="3565385B"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2014. gada 28.augusta lēmumā ,,Par zemes vienību “Centra kūtiņas”, “Virbaļi”, “Pašv. zirgu kūts”, “Lejēni”, “Griķi”, “Nākotnes 1”, “Šķiedras”, “Smilgas”, “Vējkalns” un “Jaunliepiņas”, Madlienas pag., Ogres nov., piekritību Ogres novada pašvaldībai”</w:t>
      </w:r>
    </w:p>
    <w:p w14:paraId="072FCB89" w14:textId="77777777" w:rsidR="004D55B6" w:rsidRDefault="00101323" w:rsidP="005E76B2">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14:paraId="4F9FFD64" w14:textId="77777777" w:rsidR="005E76B2" w:rsidRPr="005E76B2" w:rsidRDefault="005E76B2" w:rsidP="005E76B2">
      <w:pPr>
        <w:jc w:val="both"/>
        <w:rPr>
          <w:rStyle w:val="Intensvaatsauce"/>
          <w:rFonts w:cs="Times New Roman"/>
          <w:b w:val="0"/>
          <w:bCs w:val="0"/>
          <w:smallCaps w:val="0"/>
          <w:color w:val="000000"/>
          <w:spacing w:val="0"/>
          <w:szCs w:val="24"/>
        </w:rPr>
      </w:pPr>
    </w:p>
    <w:p w14:paraId="47C8CF20"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5E76B2">
        <w:rPr>
          <w:rFonts w:cs="Times New Roman"/>
          <w:b/>
          <w:noProof/>
          <w:szCs w:val="24"/>
        </w:rPr>
        <w:t>,</w:t>
      </w:r>
      <w:r w:rsidR="00B35BC8">
        <w:rPr>
          <w:rFonts w:cs="Times New Roman"/>
          <w:b/>
          <w:szCs w:val="24"/>
        </w:rPr>
        <w:t xml:space="preserve"> </w:t>
      </w:r>
    </w:p>
    <w:p w14:paraId="7DBEEABE" w14:textId="77777777" w:rsidR="00B35BC8" w:rsidRDefault="005E76B2"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65624AC7" w14:textId="77777777" w:rsidR="004D55B6" w:rsidRDefault="005E76B2" w:rsidP="008E63EA">
      <w:pPr>
        <w:jc w:val="center"/>
        <w:rPr>
          <w:rFonts w:cs="Times New Roman"/>
          <w:szCs w:val="24"/>
        </w:rPr>
      </w:pPr>
      <w:r w:rsidRPr="00580FA5">
        <w:rPr>
          <w:rFonts w:cs="Times New Roman"/>
          <w:szCs w:val="24"/>
        </w:rPr>
        <w:lastRenderedPageBreak/>
        <w:t>Atbalstīt sagatavoto lēmuma projektu un iesniegt izskatīšanai Ogres novada domē</w:t>
      </w:r>
      <w:r>
        <w:rPr>
          <w:rFonts w:cs="Times New Roman"/>
          <w:szCs w:val="24"/>
        </w:rPr>
        <w:t>.</w:t>
      </w:r>
    </w:p>
    <w:p w14:paraId="06DB9F25" w14:textId="77777777" w:rsidR="00F63457" w:rsidRDefault="00F63457" w:rsidP="008E63EA">
      <w:pPr>
        <w:jc w:val="center"/>
        <w:rPr>
          <w:rFonts w:cs="Times New Roman"/>
          <w:b/>
          <w:szCs w:val="24"/>
        </w:rPr>
      </w:pPr>
    </w:p>
    <w:p w14:paraId="327502AB" w14:textId="77777777" w:rsidR="008E63EA" w:rsidRPr="008E63EA" w:rsidRDefault="008E63EA" w:rsidP="008E63EA">
      <w:pPr>
        <w:jc w:val="center"/>
        <w:rPr>
          <w:rFonts w:cs="Times New Roman"/>
          <w:b/>
          <w:szCs w:val="24"/>
        </w:rPr>
      </w:pPr>
      <w:r>
        <w:rPr>
          <w:rFonts w:cs="Times New Roman"/>
          <w:b/>
          <w:szCs w:val="24"/>
        </w:rPr>
        <w:t>7.</w:t>
      </w:r>
    </w:p>
    <w:p w14:paraId="4DF424C0"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“Braki 14”, Līčupe, Mazozolu pag., Ogres nov., 4960/94180 domājamo daļu nodošanu īpašumā bez atlīdzības</w:t>
      </w:r>
    </w:p>
    <w:p w14:paraId="2A32B04B" w14:textId="77777777" w:rsidR="004D55B6" w:rsidRDefault="00101323" w:rsidP="008E63E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Vija Kauliņa</w:t>
      </w:r>
    </w:p>
    <w:p w14:paraId="75A1FF37" w14:textId="77777777" w:rsidR="008E63EA" w:rsidRPr="008E63EA" w:rsidRDefault="008E63EA" w:rsidP="008E63EA">
      <w:pPr>
        <w:jc w:val="center"/>
        <w:rPr>
          <w:rStyle w:val="Intensvaatsauce"/>
          <w:rFonts w:cs="Times New Roman"/>
          <w:b w:val="0"/>
          <w:bCs w:val="0"/>
          <w:smallCaps w:val="0"/>
          <w:color w:val="000000"/>
          <w:spacing w:val="0"/>
          <w:szCs w:val="24"/>
        </w:rPr>
      </w:pPr>
    </w:p>
    <w:p w14:paraId="62C8D63E"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8E63EA">
        <w:rPr>
          <w:rFonts w:cs="Times New Roman"/>
          <w:b/>
          <w:noProof/>
          <w:szCs w:val="24"/>
        </w:rPr>
        <w:t>,</w:t>
      </w:r>
      <w:r w:rsidR="00B35BC8">
        <w:rPr>
          <w:rFonts w:cs="Times New Roman"/>
          <w:b/>
          <w:szCs w:val="24"/>
        </w:rPr>
        <w:t xml:space="preserve"> </w:t>
      </w:r>
    </w:p>
    <w:p w14:paraId="4DCFECB4" w14:textId="77777777" w:rsidR="00B35BC8" w:rsidRDefault="008E63EA"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3CB8899C" w14:textId="77777777" w:rsidR="008E63EA" w:rsidRDefault="008E63EA" w:rsidP="00B35BC8">
      <w:pPr>
        <w:jc w:val="center"/>
        <w:rPr>
          <w:rFonts w:cs="Times New Roman"/>
          <w:b/>
          <w:szCs w:val="24"/>
        </w:rPr>
      </w:pPr>
    </w:p>
    <w:p w14:paraId="0E8405CF" w14:textId="77777777" w:rsidR="004D55B6" w:rsidRDefault="008E63EA" w:rsidP="008E63EA">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14:paraId="79DF8B65" w14:textId="77777777" w:rsidR="008E63EA" w:rsidRPr="00AC2A7E" w:rsidRDefault="008E63EA" w:rsidP="008E63EA">
      <w:pPr>
        <w:jc w:val="center"/>
        <w:rPr>
          <w:rFonts w:cs="Times New Roman"/>
          <w:b/>
          <w:szCs w:val="24"/>
        </w:rPr>
      </w:pPr>
    </w:p>
    <w:p w14:paraId="0FF3A08C" w14:textId="77777777" w:rsidR="004D55B6" w:rsidRPr="00ED771A" w:rsidRDefault="00ED771A" w:rsidP="008E63EA">
      <w:pPr>
        <w:jc w:val="center"/>
        <w:rPr>
          <w:rFonts w:cs="Times New Roman"/>
          <w:b/>
          <w:bCs/>
          <w:noProof/>
          <w:szCs w:val="24"/>
        </w:rPr>
      </w:pPr>
      <w:r w:rsidRPr="00ED771A">
        <w:rPr>
          <w:rFonts w:cs="Times New Roman"/>
          <w:b/>
          <w:bCs/>
          <w:noProof/>
          <w:szCs w:val="24"/>
        </w:rPr>
        <w:t>8.</w:t>
      </w:r>
    </w:p>
    <w:p w14:paraId="1062E245"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telpu nodošanu bezatlīdzības lietošanā biedrībai “Ķeipenes Senioru skola”</w:t>
      </w:r>
    </w:p>
    <w:p w14:paraId="3C8F2884" w14:textId="77777777" w:rsidR="004D55B6" w:rsidRDefault="00101323" w:rsidP="00ED771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5B121350" w14:textId="77777777" w:rsidR="00ED771A" w:rsidRPr="00ED771A" w:rsidRDefault="00ED771A" w:rsidP="00ED771A">
      <w:pPr>
        <w:jc w:val="both"/>
        <w:rPr>
          <w:rStyle w:val="Intensvaatsauce"/>
          <w:rFonts w:cs="Times New Roman"/>
          <w:b w:val="0"/>
          <w:bCs w:val="0"/>
          <w:smallCaps w:val="0"/>
          <w:color w:val="000000"/>
          <w:spacing w:val="0"/>
          <w:szCs w:val="24"/>
        </w:rPr>
      </w:pPr>
    </w:p>
    <w:p w14:paraId="5F7BC937"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24664E">
        <w:rPr>
          <w:rFonts w:cs="Times New Roman"/>
          <w:b/>
          <w:szCs w:val="24"/>
        </w:rPr>
        <w:t>,</w:t>
      </w:r>
    </w:p>
    <w:p w14:paraId="2AE32510" w14:textId="77777777" w:rsidR="00B35BC8" w:rsidRDefault="00ED771A"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6711A7BC" w14:textId="77777777" w:rsidR="00B35BC8" w:rsidRDefault="00B35BC8" w:rsidP="00B35BC8">
      <w:pPr>
        <w:jc w:val="center"/>
        <w:rPr>
          <w:rFonts w:cs="Times New Roman"/>
          <w:b/>
          <w:szCs w:val="24"/>
        </w:rPr>
      </w:pPr>
    </w:p>
    <w:p w14:paraId="2B5CB7BB" w14:textId="77777777" w:rsidR="004D55B6" w:rsidRDefault="00ED771A" w:rsidP="00ED771A">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14:paraId="1F015202" w14:textId="77777777" w:rsidR="00ED771A" w:rsidRPr="00AC2A7E" w:rsidRDefault="00ED771A" w:rsidP="00ED771A">
      <w:pPr>
        <w:jc w:val="center"/>
        <w:rPr>
          <w:rFonts w:cs="Times New Roman"/>
          <w:b/>
          <w:szCs w:val="24"/>
        </w:rPr>
      </w:pPr>
    </w:p>
    <w:p w14:paraId="10B3DEBC" w14:textId="77777777" w:rsidR="004D55B6" w:rsidRPr="00ED771A" w:rsidRDefault="00ED771A" w:rsidP="00ED771A">
      <w:pPr>
        <w:jc w:val="center"/>
        <w:rPr>
          <w:rFonts w:cs="Times New Roman"/>
          <w:b/>
          <w:bCs/>
          <w:noProof/>
          <w:szCs w:val="24"/>
        </w:rPr>
      </w:pPr>
      <w:r w:rsidRPr="00ED771A">
        <w:rPr>
          <w:rFonts w:cs="Times New Roman"/>
          <w:b/>
          <w:bCs/>
          <w:noProof/>
          <w:szCs w:val="24"/>
        </w:rPr>
        <w:t>9.</w:t>
      </w:r>
    </w:p>
    <w:p w14:paraId="5F749B20"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7494 004 0209, Tīnūžu pagasts, Ogres novads, 636/24614 domājamo daļu nodošanu īpašumā bez atlīdzības</w:t>
      </w:r>
    </w:p>
    <w:p w14:paraId="177009BF" w14:textId="77777777" w:rsidR="00ED771A" w:rsidRDefault="00101323" w:rsidP="00ED771A">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Inguna Nollendorfa</w:t>
      </w:r>
    </w:p>
    <w:p w14:paraId="4032A62D" w14:textId="77777777" w:rsidR="003C5A7E" w:rsidRPr="00ED771A" w:rsidRDefault="003C5A7E" w:rsidP="00ED771A">
      <w:pPr>
        <w:jc w:val="both"/>
        <w:rPr>
          <w:rStyle w:val="Intensvaatsauce"/>
          <w:rFonts w:cs="Times New Roman"/>
          <w:b w:val="0"/>
          <w:bCs w:val="0"/>
          <w:smallCaps w:val="0"/>
          <w:noProof/>
          <w:color w:val="000000"/>
          <w:spacing w:val="0"/>
          <w:szCs w:val="24"/>
        </w:rPr>
      </w:pPr>
    </w:p>
    <w:p w14:paraId="721DD241"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24664E">
        <w:rPr>
          <w:rFonts w:cs="Times New Roman"/>
          <w:b/>
          <w:szCs w:val="24"/>
        </w:rPr>
        <w:t>,</w:t>
      </w:r>
    </w:p>
    <w:p w14:paraId="7D17F382" w14:textId="77777777" w:rsidR="00B35BC8" w:rsidRDefault="00157BE7"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1AE5B1A6" w14:textId="77777777" w:rsidR="00B35BC8" w:rsidRDefault="00B35BC8" w:rsidP="00B35BC8">
      <w:pPr>
        <w:jc w:val="center"/>
        <w:rPr>
          <w:rFonts w:cs="Times New Roman"/>
          <w:b/>
          <w:szCs w:val="24"/>
        </w:rPr>
      </w:pPr>
    </w:p>
    <w:p w14:paraId="78DCE4AC" w14:textId="77777777" w:rsidR="004D55B6" w:rsidRDefault="00136278" w:rsidP="00F63457">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14:paraId="4D3DA39A" w14:textId="77777777" w:rsidR="00BB50EF" w:rsidRDefault="00BB50EF" w:rsidP="00BB50EF">
      <w:pPr>
        <w:rPr>
          <w:rFonts w:cs="Times New Roman"/>
          <w:bCs/>
          <w:i/>
          <w:iCs w:val="0"/>
          <w:szCs w:val="24"/>
        </w:rPr>
      </w:pPr>
    </w:p>
    <w:p w14:paraId="50BA345E" w14:textId="77777777" w:rsidR="00BB50EF" w:rsidRPr="00C876E1" w:rsidRDefault="00BB50EF" w:rsidP="00BB50EF">
      <w:pPr>
        <w:rPr>
          <w:rFonts w:cs="Times New Roman"/>
          <w:bCs/>
          <w:i/>
          <w:iCs w:val="0"/>
          <w:szCs w:val="24"/>
        </w:rPr>
      </w:pPr>
      <w:proofErr w:type="spellStart"/>
      <w:r>
        <w:rPr>
          <w:rFonts w:cs="Times New Roman"/>
          <w:bCs/>
          <w:i/>
          <w:iCs w:val="0"/>
          <w:szCs w:val="24"/>
        </w:rPr>
        <w:t>D.Brante</w:t>
      </w:r>
      <w:proofErr w:type="spellEnd"/>
      <w:r>
        <w:rPr>
          <w:rFonts w:cs="Times New Roman"/>
          <w:bCs/>
          <w:i/>
          <w:iCs w:val="0"/>
          <w:szCs w:val="24"/>
        </w:rPr>
        <w:t xml:space="preserve"> </w:t>
      </w:r>
      <w:r w:rsidRPr="00C876E1">
        <w:rPr>
          <w:rFonts w:cs="Times New Roman"/>
          <w:bCs/>
          <w:i/>
          <w:iCs w:val="0"/>
          <w:szCs w:val="24"/>
        </w:rPr>
        <w:t xml:space="preserve">atstāj zāli </w:t>
      </w:r>
      <w:r>
        <w:rPr>
          <w:rFonts w:cs="Times New Roman"/>
          <w:bCs/>
          <w:i/>
          <w:iCs w:val="0"/>
          <w:szCs w:val="24"/>
        </w:rPr>
        <w:t xml:space="preserve">no plkst. </w:t>
      </w:r>
      <w:r w:rsidRPr="00C876E1">
        <w:rPr>
          <w:rFonts w:cs="Times New Roman"/>
          <w:bCs/>
          <w:i/>
          <w:iCs w:val="0"/>
          <w:szCs w:val="24"/>
        </w:rPr>
        <w:t>10.</w:t>
      </w:r>
      <w:r>
        <w:rPr>
          <w:rFonts w:cs="Times New Roman"/>
          <w:bCs/>
          <w:i/>
          <w:iCs w:val="0"/>
          <w:szCs w:val="24"/>
        </w:rPr>
        <w:t>45</w:t>
      </w:r>
      <w:r w:rsidRPr="00C876E1">
        <w:rPr>
          <w:rFonts w:cs="Times New Roman"/>
          <w:bCs/>
          <w:i/>
          <w:iCs w:val="0"/>
          <w:szCs w:val="24"/>
        </w:rPr>
        <w:t>-10.</w:t>
      </w:r>
      <w:r>
        <w:rPr>
          <w:rFonts w:cs="Times New Roman"/>
          <w:bCs/>
          <w:i/>
          <w:iCs w:val="0"/>
          <w:szCs w:val="24"/>
        </w:rPr>
        <w:t>4</w:t>
      </w:r>
      <w:r w:rsidRPr="00C876E1">
        <w:rPr>
          <w:rFonts w:cs="Times New Roman"/>
          <w:bCs/>
          <w:i/>
          <w:iCs w:val="0"/>
          <w:szCs w:val="24"/>
        </w:rPr>
        <w:t>8</w:t>
      </w:r>
    </w:p>
    <w:p w14:paraId="1D50DCF3" w14:textId="77777777" w:rsidR="00F63457" w:rsidRPr="00AC2A7E" w:rsidRDefault="00F63457" w:rsidP="00F63457">
      <w:pPr>
        <w:jc w:val="center"/>
        <w:rPr>
          <w:rFonts w:cs="Times New Roman"/>
          <w:b/>
          <w:szCs w:val="24"/>
        </w:rPr>
      </w:pPr>
    </w:p>
    <w:p w14:paraId="423925B4" w14:textId="77777777" w:rsidR="004D55B6" w:rsidRPr="00F63457" w:rsidRDefault="00F63457" w:rsidP="00F63457">
      <w:pPr>
        <w:jc w:val="center"/>
        <w:rPr>
          <w:rFonts w:cs="Times New Roman"/>
          <w:b/>
          <w:bCs/>
          <w:noProof/>
          <w:szCs w:val="24"/>
        </w:rPr>
      </w:pPr>
      <w:r w:rsidRPr="00F63457">
        <w:rPr>
          <w:rFonts w:cs="Times New Roman"/>
          <w:b/>
          <w:bCs/>
          <w:noProof/>
          <w:szCs w:val="24"/>
        </w:rPr>
        <w:t>10</w:t>
      </w:r>
      <w:r>
        <w:rPr>
          <w:rFonts w:cs="Times New Roman"/>
          <w:b/>
          <w:bCs/>
          <w:noProof/>
          <w:szCs w:val="24"/>
        </w:rPr>
        <w:t>.</w:t>
      </w:r>
    </w:p>
    <w:p w14:paraId="2568328C"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piekrišanu apbūvētas zemes vienības ar kadastra apzīmējumu 7480 004 0064,   Līču iela 6, Ogresgals, Ogresgala pag., Ogres nov., iegūšanai īpašumā</w:t>
      </w:r>
    </w:p>
    <w:p w14:paraId="2967FBA1" w14:textId="77777777" w:rsidR="004D55B6" w:rsidRDefault="00101323" w:rsidP="00AC58B3">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Inguna Nollendorfa</w:t>
      </w:r>
    </w:p>
    <w:p w14:paraId="152D1001" w14:textId="77777777" w:rsidR="00AC58B3" w:rsidRPr="00AC58B3" w:rsidRDefault="00AC58B3" w:rsidP="00AC58B3">
      <w:pPr>
        <w:jc w:val="both"/>
        <w:rPr>
          <w:rStyle w:val="Intensvaatsauce"/>
          <w:rFonts w:cs="Times New Roman"/>
          <w:b w:val="0"/>
          <w:bCs w:val="0"/>
          <w:smallCaps w:val="0"/>
          <w:color w:val="000000"/>
          <w:spacing w:val="0"/>
          <w:szCs w:val="24"/>
        </w:rPr>
      </w:pPr>
    </w:p>
    <w:p w14:paraId="7CCBB8E5"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FF41C2">
        <w:rPr>
          <w:rFonts w:cs="Times New Roman"/>
          <w:b/>
          <w:szCs w:val="24"/>
        </w:rPr>
        <w:t>,</w:t>
      </w:r>
    </w:p>
    <w:p w14:paraId="2E8134C9" w14:textId="77777777" w:rsidR="00B35BC8" w:rsidRDefault="00AC58B3"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2DD2C5C8" w14:textId="77777777" w:rsidR="00AC58B3" w:rsidRDefault="00AC58B3" w:rsidP="00AC58B3">
      <w:pPr>
        <w:rPr>
          <w:rFonts w:cs="Times New Roman"/>
          <w:b/>
          <w:szCs w:val="24"/>
        </w:rPr>
      </w:pPr>
    </w:p>
    <w:p w14:paraId="09FA5D6E" w14:textId="77777777" w:rsidR="004D55B6" w:rsidRPr="00AC2A7E" w:rsidRDefault="00AC58B3" w:rsidP="008A67D9">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14:paraId="64DEFB48" w14:textId="77777777" w:rsidR="0051066C" w:rsidRDefault="0051066C" w:rsidP="004D55B6">
      <w:pPr>
        <w:jc w:val="center"/>
        <w:rPr>
          <w:rFonts w:cs="Times New Roman"/>
          <w:b/>
          <w:szCs w:val="24"/>
        </w:rPr>
      </w:pPr>
    </w:p>
    <w:p w14:paraId="09882325" w14:textId="77777777" w:rsidR="0051066C" w:rsidRDefault="0051066C" w:rsidP="004D55B6">
      <w:pPr>
        <w:jc w:val="center"/>
        <w:rPr>
          <w:rFonts w:cs="Times New Roman"/>
          <w:b/>
          <w:szCs w:val="24"/>
        </w:rPr>
      </w:pPr>
      <w:r>
        <w:rPr>
          <w:rFonts w:cs="Times New Roman"/>
          <w:b/>
          <w:szCs w:val="24"/>
        </w:rPr>
        <w:t>11.</w:t>
      </w:r>
    </w:p>
    <w:p w14:paraId="46B8E821"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Piekalnes iela 19A, Ogre, Ogres nov., kadastra numurs 7401 006 0217, sastāvā esošās zemes vienības ar kadastra apzīmējumu 7401 005 1448 nepieciešamību sabiedrības vajadzībām</w:t>
      </w:r>
    </w:p>
    <w:p w14:paraId="3EAE21D7" w14:textId="77777777" w:rsidR="004D55B6" w:rsidRDefault="00101323" w:rsidP="003566C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Ieva Kažoka</w:t>
      </w:r>
    </w:p>
    <w:p w14:paraId="39550581" w14:textId="77777777" w:rsidR="003566C8" w:rsidRPr="003566C8" w:rsidRDefault="003566C8" w:rsidP="003566C8">
      <w:pPr>
        <w:jc w:val="both"/>
        <w:rPr>
          <w:rStyle w:val="Intensvaatsauce"/>
          <w:rFonts w:cs="Times New Roman"/>
          <w:b w:val="0"/>
          <w:bCs w:val="0"/>
          <w:smallCaps w:val="0"/>
          <w:color w:val="000000"/>
          <w:spacing w:val="0"/>
          <w:szCs w:val="24"/>
        </w:rPr>
      </w:pPr>
    </w:p>
    <w:p w14:paraId="0DC0FBE2"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FF41C2">
        <w:rPr>
          <w:rFonts w:cs="Times New Roman"/>
          <w:b/>
          <w:noProof/>
          <w:szCs w:val="24"/>
        </w:rPr>
        <w:t>,</w:t>
      </w:r>
      <w:r w:rsidR="00B35BC8">
        <w:rPr>
          <w:rFonts w:cs="Times New Roman"/>
          <w:b/>
          <w:szCs w:val="24"/>
        </w:rPr>
        <w:t xml:space="preserve"> </w:t>
      </w:r>
    </w:p>
    <w:p w14:paraId="3F8BD4A9" w14:textId="77777777" w:rsidR="00B35BC8" w:rsidRDefault="003566C8"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726A1CC6" w14:textId="77777777" w:rsidR="0058716B" w:rsidRDefault="0058716B" w:rsidP="00B35BC8">
      <w:pPr>
        <w:jc w:val="center"/>
        <w:rPr>
          <w:rFonts w:cs="Times New Roman"/>
          <w:b/>
          <w:szCs w:val="24"/>
        </w:rPr>
      </w:pPr>
    </w:p>
    <w:p w14:paraId="6BDEDFC6" w14:textId="77777777" w:rsidR="00FB1688" w:rsidRDefault="0058716B" w:rsidP="00FB1688">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14:paraId="603B94E8" w14:textId="77777777" w:rsidR="00FB1688" w:rsidRDefault="00FB1688" w:rsidP="00FB1688">
      <w:pPr>
        <w:jc w:val="center"/>
        <w:rPr>
          <w:rFonts w:cs="Times New Roman"/>
          <w:szCs w:val="24"/>
        </w:rPr>
      </w:pPr>
    </w:p>
    <w:p w14:paraId="68CC6A5C" w14:textId="77777777" w:rsidR="00FB1688" w:rsidRPr="00FB1688" w:rsidRDefault="00FB1688" w:rsidP="00FB1688">
      <w:pPr>
        <w:jc w:val="center"/>
        <w:rPr>
          <w:rFonts w:cs="Times New Roman"/>
          <w:b/>
          <w:bCs/>
          <w:szCs w:val="24"/>
        </w:rPr>
      </w:pPr>
      <w:r w:rsidRPr="00FB1688">
        <w:rPr>
          <w:rFonts w:cs="Times New Roman"/>
          <w:b/>
          <w:bCs/>
          <w:szCs w:val="24"/>
        </w:rPr>
        <w:t>12.</w:t>
      </w:r>
    </w:p>
    <w:p w14:paraId="051942B6"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Nr.__/2025 “Par reklāmas un reklāmas objektu izvietošanas kārtību Ogres novadā” izdošanu</w:t>
      </w:r>
    </w:p>
    <w:p w14:paraId="3520FA30" w14:textId="77777777" w:rsidR="004D55B6" w:rsidRDefault="00101323" w:rsidP="00FB168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Dāvids Zaķis</w:t>
      </w:r>
    </w:p>
    <w:p w14:paraId="4D2AD482" w14:textId="77777777" w:rsidR="00FB1688" w:rsidRPr="00FB1688" w:rsidRDefault="00FB1688" w:rsidP="00FB1688">
      <w:pPr>
        <w:jc w:val="both"/>
        <w:rPr>
          <w:rStyle w:val="Intensvaatsauce"/>
          <w:rFonts w:cs="Times New Roman"/>
          <w:b w:val="0"/>
          <w:bCs w:val="0"/>
          <w:smallCaps w:val="0"/>
          <w:color w:val="000000"/>
          <w:spacing w:val="0"/>
          <w:szCs w:val="24"/>
        </w:rPr>
      </w:pPr>
    </w:p>
    <w:p w14:paraId="7F276D98"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FF41C2">
        <w:rPr>
          <w:rFonts w:cs="Times New Roman"/>
          <w:b/>
          <w:noProof/>
          <w:szCs w:val="24"/>
        </w:rPr>
        <w:t>,</w:t>
      </w:r>
      <w:r w:rsidR="00B35BC8">
        <w:rPr>
          <w:rFonts w:cs="Times New Roman"/>
          <w:b/>
          <w:szCs w:val="24"/>
        </w:rPr>
        <w:t xml:space="preserve"> </w:t>
      </w:r>
    </w:p>
    <w:p w14:paraId="26A44F6A" w14:textId="77777777" w:rsidR="00B35BC8" w:rsidRDefault="00FB1688"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08875E44" w14:textId="77777777" w:rsidR="00B35BC8" w:rsidRDefault="00B35BC8" w:rsidP="00B35BC8">
      <w:pPr>
        <w:jc w:val="center"/>
        <w:rPr>
          <w:rFonts w:cs="Times New Roman"/>
          <w:b/>
          <w:szCs w:val="24"/>
        </w:rPr>
      </w:pPr>
    </w:p>
    <w:p w14:paraId="4C38187D" w14:textId="77777777" w:rsidR="004D55B6" w:rsidRDefault="00554C11" w:rsidP="007F798E">
      <w:pPr>
        <w:jc w:val="center"/>
        <w:rPr>
          <w:rFonts w:cs="Times New Roman"/>
          <w:b/>
          <w:szCs w:val="24"/>
        </w:rPr>
      </w:pPr>
      <w:r w:rsidRPr="00580FA5">
        <w:rPr>
          <w:rFonts w:cs="Times New Roman"/>
          <w:szCs w:val="24"/>
        </w:rPr>
        <w:t>Atbalstīt sagatavoto lēmuma projektu un iesniegt izskatīšanai Ogres novada domē</w:t>
      </w:r>
      <w:r w:rsidR="00D67BA2">
        <w:rPr>
          <w:rFonts w:cs="Times New Roman"/>
          <w:szCs w:val="24"/>
        </w:rPr>
        <w:t>.</w:t>
      </w:r>
    </w:p>
    <w:p w14:paraId="1F105FAF" w14:textId="77777777" w:rsidR="007F798E" w:rsidRDefault="007F798E" w:rsidP="007F798E">
      <w:pPr>
        <w:jc w:val="center"/>
        <w:rPr>
          <w:rFonts w:cs="Times New Roman"/>
          <w:b/>
          <w:szCs w:val="24"/>
        </w:rPr>
      </w:pPr>
    </w:p>
    <w:p w14:paraId="5233821B" w14:textId="77777777" w:rsidR="007F798E" w:rsidRPr="007F798E" w:rsidRDefault="007F798E" w:rsidP="007F798E">
      <w:pPr>
        <w:jc w:val="center"/>
        <w:rPr>
          <w:rFonts w:cs="Times New Roman"/>
          <w:b/>
          <w:szCs w:val="24"/>
        </w:rPr>
      </w:pPr>
      <w:r>
        <w:rPr>
          <w:rFonts w:cs="Times New Roman"/>
          <w:b/>
          <w:szCs w:val="24"/>
        </w:rPr>
        <w:t>13.</w:t>
      </w:r>
    </w:p>
    <w:p w14:paraId="1D13353B"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Nr.__/2025 “Grozījums Ogres novada domes 2023. gada 30. marta saistošajos noteikumos Nr. 5/2023 “Ogres novada teritorijas kopšanas un būvju uzturēšanas saistošie noteikumi”” izdošanu</w:t>
      </w:r>
    </w:p>
    <w:p w14:paraId="04EDCFBC" w14:textId="77777777" w:rsidR="004D55B6" w:rsidRDefault="00101323" w:rsidP="007F798E">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Irisa Janevica</w:t>
      </w:r>
    </w:p>
    <w:p w14:paraId="324714B9" w14:textId="77777777" w:rsidR="007F798E" w:rsidRPr="007F798E" w:rsidRDefault="007F798E" w:rsidP="007F798E">
      <w:pPr>
        <w:jc w:val="both"/>
        <w:rPr>
          <w:rStyle w:val="Intensvaatsauce"/>
          <w:rFonts w:cs="Times New Roman"/>
          <w:b w:val="0"/>
          <w:bCs w:val="0"/>
          <w:smallCaps w:val="0"/>
          <w:color w:val="000000"/>
          <w:spacing w:val="0"/>
          <w:szCs w:val="24"/>
        </w:rPr>
      </w:pPr>
    </w:p>
    <w:p w14:paraId="6BF2C43D"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7F798E">
        <w:rPr>
          <w:rFonts w:cs="Times New Roman"/>
          <w:b/>
          <w:noProof/>
          <w:szCs w:val="24"/>
        </w:rPr>
        <w:t>,</w:t>
      </w:r>
      <w:r w:rsidR="00B35BC8">
        <w:rPr>
          <w:rFonts w:cs="Times New Roman"/>
          <w:b/>
          <w:szCs w:val="24"/>
        </w:rPr>
        <w:t xml:space="preserve"> </w:t>
      </w:r>
    </w:p>
    <w:p w14:paraId="5B5F397E" w14:textId="77777777" w:rsidR="00B35BC8" w:rsidRDefault="007F798E"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6F2D6ED0" w14:textId="77777777" w:rsidR="00B35BC8" w:rsidRDefault="00B35BC8" w:rsidP="00B35BC8">
      <w:pPr>
        <w:jc w:val="center"/>
        <w:rPr>
          <w:rFonts w:cs="Times New Roman"/>
          <w:b/>
          <w:szCs w:val="24"/>
        </w:rPr>
      </w:pPr>
    </w:p>
    <w:p w14:paraId="3D010BD0" w14:textId="77777777" w:rsidR="004D55B6" w:rsidRDefault="002F19FE" w:rsidP="001E55A0">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6C2EF3EA" w14:textId="77777777" w:rsidR="001E55A0" w:rsidRDefault="001E55A0" w:rsidP="001E55A0">
      <w:pPr>
        <w:jc w:val="center"/>
        <w:rPr>
          <w:rFonts w:cs="Times New Roman"/>
          <w:b/>
          <w:szCs w:val="24"/>
        </w:rPr>
      </w:pPr>
    </w:p>
    <w:p w14:paraId="6050518A" w14:textId="77777777" w:rsidR="001E55A0" w:rsidRPr="001E55A0" w:rsidRDefault="001E55A0" w:rsidP="001E55A0">
      <w:pPr>
        <w:jc w:val="center"/>
        <w:rPr>
          <w:rFonts w:cs="Times New Roman"/>
          <w:b/>
          <w:szCs w:val="24"/>
        </w:rPr>
      </w:pPr>
      <w:r>
        <w:rPr>
          <w:rFonts w:cs="Times New Roman"/>
          <w:b/>
          <w:szCs w:val="24"/>
        </w:rPr>
        <w:t>14.</w:t>
      </w:r>
    </w:p>
    <w:p w14:paraId="04550CF4"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Nr.__/2025 “Grozījums Ogres novada pašvaldības 2022. gada 28. jūlija saistošajos noteikumos Nr. 20/2022 “Par ģenētiski modificēto kultūraugu audzēšanas aizliegumu Ogres novadā”” izdošanu</w:t>
      </w:r>
    </w:p>
    <w:p w14:paraId="4DDE9CBE" w14:textId="77777777" w:rsidR="004D55B6" w:rsidRDefault="00101323" w:rsidP="001E55A0">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14:paraId="70301663" w14:textId="77777777" w:rsidR="001E55A0" w:rsidRPr="001E55A0" w:rsidRDefault="001E55A0" w:rsidP="001E55A0">
      <w:pPr>
        <w:jc w:val="both"/>
        <w:rPr>
          <w:rStyle w:val="Intensvaatsauce"/>
          <w:rFonts w:cs="Times New Roman"/>
          <w:b w:val="0"/>
          <w:bCs w:val="0"/>
          <w:smallCaps w:val="0"/>
          <w:color w:val="000000"/>
          <w:spacing w:val="0"/>
          <w:szCs w:val="24"/>
        </w:rPr>
      </w:pPr>
    </w:p>
    <w:p w14:paraId="7FD7CD58" w14:textId="77777777" w:rsidR="004D55B6" w:rsidRDefault="00101323"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Ilmārs Zemnieks, Jānis Siliņš, Rūdolfs Kudļa), "Pret" – nav, "Atturas" – nav, "Nepiedalās" – nav</w:t>
      </w:r>
      <w:r w:rsidR="001E55A0">
        <w:rPr>
          <w:rFonts w:cs="Times New Roman"/>
          <w:b/>
          <w:noProof/>
          <w:szCs w:val="24"/>
        </w:rPr>
        <w:t>,</w:t>
      </w:r>
      <w:r w:rsidR="00B35BC8">
        <w:rPr>
          <w:rFonts w:cs="Times New Roman"/>
          <w:b/>
          <w:szCs w:val="24"/>
        </w:rPr>
        <w:t xml:space="preserve"> </w:t>
      </w:r>
    </w:p>
    <w:p w14:paraId="14EDB311" w14:textId="77777777" w:rsidR="00B35BC8" w:rsidRDefault="001E55A0" w:rsidP="00B35BC8">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14:paraId="7DFB3DA8" w14:textId="77777777" w:rsidR="001E55A0" w:rsidRDefault="001E55A0" w:rsidP="001E55A0">
      <w:pPr>
        <w:rPr>
          <w:rFonts w:cs="Times New Roman"/>
          <w:b/>
          <w:szCs w:val="24"/>
        </w:rPr>
      </w:pPr>
    </w:p>
    <w:p w14:paraId="2A7955DC" w14:textId="77777777" w:rsidR="004D55B6" w:rsidRDefault="001E55A0" w:rsidP="00AB504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14:paraId="0BDFAE45" w14:textId="77777777" w:rsidR="00AB5041" w:rsidRDefault="00AB5041" w:rsidP="00AB5041">
      <w:pPr>
        <w:jc w:val="center"/>
        <w:rPr>
          <w:rFonts w:cs="Times New Roman"/>
          <w:b/>
          <w:szCs w:val="24"/>
        </w:rPr>
      </w:pPr>
    </w:p>
    <w:p w14:paraId="1F2D3C46" w14:textId="77777777" w:rsidR="00AB5041" w:rsidRPr="00AB5041" w:rsidRDefault="00AB5041" w:rsidP="00AB5041">
      <w:pPr>
        <w:jc w:val="center"/>
        <w:rPr>
          <w:rFonts w:cs="Times New Roman"/>
          <w:b/>
          <w:szCs w:val="24"/>
        </w:rPr>
      </w:pPr>
      <w:r>
        <w:rPr>
          <w:rFonts w:cs="Times New Roman"/>
          <w:b/>
          <w:szCs w:val="24"/>
        </w:rPr>
        <w:t>15.</w:t>
      </w:r>
    </w:p>
    <w:p w14:paraId="256E0D8B" w14:textId="77777777" w:rsidR="004D55B6" w:rsidRPr="00AC2A7E" w:rsidRDefault="00101323"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“Sabiedrisko ūdenssaimniecības pakalpojumu sniegšanas un lietošanas kārtība Ogres novadā” projekta un paskaidrojuma raksta publicēšanu sabiedrības viedokļa noskaidrošanai</w:t>
      </w:r>
    </w:p>
    <w:p w14:paraId="0A0A453F" w14:textId="77777777" w:rsidR="004D55B6" w:rsidRPr="00AB5041" w:rsidRDefault="00101323" w:rsidP="00AB5041">
      <w:pPr>
        <w:jc w:val="both"/>
        <w:rPr>
          <w:rStyle w:val="Intensvaatsauce"/>
          <w:rFonts w:cs="Times New Roman"/>
          <w:b w:val="0"/>
          <w:bCs w:val="0"/>
          <w:smallCaps w:val="0"/>
          <w:color w:val="000000"/>
          <w:spacing w:val="0"/>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14:paraId="470F3AC2" w14:textId="77777777" w:rsidR="00BB50EF" w:rsidRDefault="00BB50EF" w:rsidP="00CB2D18">
      <w:pPr>
        <w:jc w:val="center"/>
        <w:rPr>
          <w:rFonts w:cs="Times New Roman"/>
          <w:b/>
          <w:szCs w:val="24"/>
        </w:rPr>
      </w:pPr>
    </w:p>
    <w:p w14:paraId="2E4DF926" w14:textId="77777777" w:rsidR="00BB50EF" w:rsidRPr="00803B82" w:rsidRDefault="00BB50EF" w:rsidP="00BB50EF">
      <w:pPr>
        <w:ind w:firstLine="720"/>
        <w:jc w:val="both"/>
        <w:rPr>
          <w:rFonts w:cs="Times New Roman"/>
          <w:szCs w:val="24"/>
        </w:rPr>
      </w:pPr>
      <w:r w:rsidRPr="00803B82">
        <w:rPr>
          <w:rFonts w:cs="Times New Roman"/>
          <w:szCs w:val="24"/>
        </w:rPr>
        <w:t>Ogres novada pašvaldības dome 2020. gada 20. februārī pieņēma saistošos noteikumus Nr. 2/2020 “Sabiedrisko ūdenssaimniecības pakalpojumu sniegšanas un lietošanas kārtība Ogres novadā” (turpmāk – saistošie noteikumi Nr. 2/2020).</w:t>
      </w:r>
    </w:p>
    <w:p w14:paraId="005BE406" w14:textId="77777777" w:rsidR="00BB50EF" w:rsidRPr="00803B82" w:rsidRDefault="00BB50EF" w:rsidP="00BB50EF">
      <w:pPr>
        <w:pStyle w:val="Bezatstarpm"/>
        <w:ind w:firstLine="720"/>
        <w:jc w:val="both"/>
        <w:rPr>
          <w:rFonts w:ascii="Times New Roman" w:hAnsi="Times New Roman"/>
          <w:szCs w:val="24"/>
          <w:lang w:val="lv-LV"/>
        </w:rPr>
      </w:pPr>
      <w:r w:rsidRPr="00803B82">
        <w:rPr>
          <w:rFonts w:ascii="Times New Roman" w:hAnsi="Times New Roman"/>
          <w:szCs w:val="24"/>
          <w:lang w:val="lv-LV"/>
        </w:rPr>
        <w:lastRenderedPageBreak/>
        <w:t>Saistošie noteikumi Nr. 2/2020 ir izdoti saskaņā ar likumu “Par pašvaldībām”, 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w:t>
      </w:r>
    </w:p>
    <w:p w14:paraId="60477D04" w14:textId="77777777" w:rsidR="00BB50EF" w:rsidRPr="00803B82" w:rsidRDefault="00BB50EF" w:rsidP="00BB50EF">
      <w:pPr>
        <w:ind w:firstLine="720"/>
        <w:jc w:val="both"/>
        <w:rPr>
          <w:rFonts w:cs="Times New Roman"/>
          <w:szCs w:val="24"/>
        </w:rPr>
      </w:pPr>
      <w:r w:rsidRPr="00803B82">
        <w:rPr>
          <w:rFonts w:cs="Times New Roman"/>
          <w:szCs w:val="24"/>
        </w:rPr>
        <w:t xml:space="preserve">Izvērtējot saistošos noteikumus Nr. 2/2020 ir nepieciešams tos pārskatīt, aktualizēt atbilstoši esošajai situācijai un </w:t>
      </w:r>
      <w:r w:rsidRPr="00803B82">
        <w:rPr>
          <w:rFonts w:cs="Times New Roman"/>
          <w:bCs/>
          <w:szCs w:val="24"/>
        </w:rPr>
        <w:t>nepieciešams izdot jaunus saistošos noteikumus</w:t>
      </w:r>
    </w:p>
    <w:p w14:paraId="3193DD32" w14:textId="77777777" w:rsidR="00BB50EF" w:rsidRPr="00803B82" w:rsidRDefault="00BB50EF" w:rsidP="00BB50EF">
      <w:pPr>
        <w:ind w:firstLine="720"/>
        <w:jc w:val="both"/>
        <w:rPr>
          <w:rFonts w:cs="Times New Roman"/>
          <w:bCs/>
          <w:szCs w:val="24"/>
        </w:rPr>
      </w:pPr>
      <w:r w:rsidRPr="00803B82">
        <w:rPr>
          <w:rFonts w:cs="Times New Roman"/>
          <w:bCs/>
          <w:szCs w:val="24"/>
        </w:rPr>
        <w:t>Ministru kabineta 2009. gada 3. februāra noteikumu Nr. 108 “Normatīvo aktu projektu sagatavošanas noteikumi” 140. punktā noteikts, ka “grozījumu noteikumu projektā nesagatavo, ja tā normu apjoms pārsniegtu pusi no spēkā esošos noteikumu normu apjoma. Šādā gadījumā sagatavo jaunu noteikumu projektu”.</w:t>
      </w:r>
    </w:p>
    <w:p w14:paraId="109987C1" w14:textId="77777777" w:rsidR="00BB50EF" w:rsidRPr="00803B82" w:rsidRDefault="00BB50EF" w:rsidP="00BB50EF">
      <w:pPr>
        <w:ind w:firstLine="720"/>
        <w:jc w:val="both"/>
        <w:rPr>
          <w:rFonts w:cs="Times New Roman"/>
          <w:szCs w:val="24"/>
        </w:rPr>
      </w:pPr>
      <w:r w:rsidRPr="00803B82">
        <w:rPr>
          <w:rFonts w:cs="Times New Roman"/>
          <w:szCs w:val="24"/>
        </w:rPr>
        <w:t xml:space="preserve">Sakarā ar augstāk minēto, ir sagatavots Saistošo noteikumu projekts “Sabiedrisko ūdenssaimniecības pakalpojumu sniegšanas un lietošanas kārtība Ogres novadā”, kas papildina un precizē, bet būtiski nemaina ūdenssaimniecības pakalpojumu saņemšanas nosacījumus un pakalpojumu saņēmēju loku, saglabājot saistošo noteikumu Nr. 2/2020 piemērošanas kārtību. </w:t>
      </w:r>
    </w:p>
    <w:p w14:paraId="6CF9C09E" w14:textId="77777777" w:rsidR="00BB50EF" w:rsidRPr="00803B82" w:rsidRDefault="00BB50EF" w:rsidP="00BB50EF">
      <w:pPr>
        <w:ind w:firstLine="720"/>
        <w:jc w:val="both"/>
        <w:rPr>
          <w:rFonts w:cs="Times New Roman"/>
          <w:szCs w:val="24"/>
        </w:rPr>
      </w:pPr>
      <w:r w:rsidRPr="00803B82">
        <w:rPr>
          <w:rFonts w:cs="Times New Roman"/>
          <w:szCs w:val="24"/>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445F4E81" w14:textId="77777777" w:rsidR="00BB50EF" w:rsidRPr="00803B82" w:rsidRDefault="00BB50EF" w:rsidP="00BB50EF">
      <w:pPr>
        <w:pStyle w:val="Pamatteksts"/>
        <w:spacing w:before="120"/>
        <w:ind w:firstLine="720"/>
        <w:jc w:val="both"/>
        <w:rPr>
          <w:sz w:val="24"/>
        </w:rPr>
      </w:pPr>
      <w:r w:rsidRPr="00803B82">
        <w:rPr>
          <w:sz w:val="24"/>
        </w:rPr>
        <w:t>Pamatojoties uz Pašvaldību likuma 46. panta trešo daļu,</w:t>
      </w:r>
    </w:p>
    <w:p w14:paraId="1753944A" w14:textId="77777777" w:rsidR="00BB50EF" w:rsidRPr="00803B82" w:rsidRDefault="00BB50EF" w:rsidP="00BB50EF">
      <w:pPr>
        <w:jc w:val="center"/>
        <w:rPr>
          <w:rFonts w:cs="Times New Roman"/>
          <w:b/>
          <w:szCs w:val="24"/>
        </w:rPr>
      </w:pPr>
    </w:p>
    <w:p w14:paraId="7C6CA429" w14:textId="77777777" w:rsidR="00BB50EF" w:rsidRPr="00803B82" w:rsidRDefault="00BB50EF" w:rsidP="00BB50EF">
      <w:pPr>
        <w:jc w:val="center"/>
        <w:rPr>
          <w:rFonts w:cs="Times New Roman"/>
          <w:b/>
          <w:iCs w:val="0"/>
          <w:szCs w:val="24"/>
        </w:rPr>
      </w:pPr>
      <w:r w:rsidRPr="00803B82">
        <w:rPr>
          <w:rFonts w:cs="Times New Roman"/>
          <w:b/>
          <w:szCs w:val="24"/>
        </w:rPr>
        <w:t xml:space="preserve">balsojot: </w:t>
      </w:r>
      <w:r w:rsidRPr="00803B82">
        <w:rPr>
          <w:rFonts w:cs="Times New Roman"/>
          <w:b/>
          <w:noProof/>
          <w:szCs w:val="24"/>
        </w:rPr>
        <w:t>ar 5 balsīm "Par" (Artūrs Mangulis, Egils Helmanis, Ilmārs Zemnieks, Jānis Siliņš, Rūdolfs Kudļa), "Pret" – nav, "Atturas" – nav, "Nepiedalās" – nav,</w:t>
      </w:r>
      <w:r w:rsidRPr="00803B82">
        <w:rPr>
          <w:rFonts w:cs="Times New Roman"/>
          <w:b/>
          <w:szCs w:val="24"/>
        </w:rPr>
        <w:t xml:space="preserve"> </w:t>
      </w:r>
    </w:p>
    <w:p w14:paraId="6EE2AB75" w14:textId="77777777" w:rsidR="00BB50EF" w:rsidRPr="00803B82" w:rsidRDefault="00BB50EF" w:rsidP="00BB50EF">
      <w:pPr>
        <w:jc w:val="center"/>
        <w:rPr>
          <w:rFonts w:cs="Times New Roman"/>
          <w:szCs w:val="24"/>
        </w:rPr>
      </w:pPr>
      <w:r w:rsidRPr="00803B82">
        <w:rPr>
          <w:rFonts w:cs="Times New Roman"/>
          <w:szCs w:val="24"/>
        </w:rPr>
        <w:t xml:space="preserve">Reģionālās attīstības jautājumu komiteja </w:t>
      </w:r>
      <w:r w:rsidRPr="00803B82">
        <w:rPr>
          <w:rFonts w:cs="Times New Roman"/>
          <w:b/>
          <w:szCs w:val="24"/>
        </w:rPr>
        <w:t>NOLEMJ:</w:t>
      </w:r>
    </w:p>
    <w:p w14:paraId="08D89D5F" w14:textId="77777777" w:rsidR="00BB50EF" w:rsidRPr="00803B82" w:rsidRDefault="00BB50EF" w:rsidP="00BB50EF">
      <w:pPr>
        <w:ind w:firstLine="720"/>
        <w:jc w:val="both"/>
        <w:rPr>
          <w:rFonts w:cs="Times New Roman"/>
          <w:szCs w:val="24"/>
        </w:rPr>
      </w:pPr>
    </w:p>
    <w:p w14:paraId="7919EE58" w14:textId="77777777" w:rsidR="00BB50EF" w:rsidRPr="00803B82" w:rsidRDefault="00BB50EF" w:rsidP="00BB50EF">
      <w:pPr>
        <w:pStyle w:val="Sarakstarindkopa"/>
        <w:numPr>
          <w:ilvl w:val="0"/>
          <w:numId w:val="41"/>
        </w:numPr>
        <w:ind w:left="284" w:right="43" w:hanging="284"/>
        <w:contextualSpacing/>
        <w:jc w:val="both"/>
        <w:rPr>
          <w:iCs/>
          <w:color w:val="000000"/>
        </w:rPr>
      </w:pPr>
      <w:r w:rsidRPr="00803B82">
        <w:rPr>
          <w:iCs/>
          <w:color w:val="000000"/>
        </w:rPr>
        <w:t xml:space="preserve">Nodot </w:t>
      </w:r>
      <w:bookmarkStart w:id="0" w:name="_Hlk192691116"/>
      <w:r w:rsidRPr="00803B82">
        <w:rPr>
          <w:iCs/>
          <w:color w:val="000000"/>
        </w:rPr>
        <w:t>Ogres novada pašvaldības saistošo noteikumu “</w:t>
      </w:r>
      <w:r w:rsidRPr="00803B82">
        <w:t>Sabiedrisko ūdenssaimniecības pakalpojumu sniegšanas un lietošanas kārtība Ogres novadā</w:t>
      </w:r>
      <w:r w:rsidRPr="00803B82">
        <w:rPr>
          <w:iCs/>
          <w:color w:val="000000"/>
        </w:rPr>
        <w:t>”</w:t>
      </w:r>
      <w:bookmarkEnd w:id="0"/>
      <w:r w:rsidRPr="00803B82">
        <w:rPr>
          <w:iCs/>
          <w:color w:val="000000"/>
        </w:rPr>
        <w:t xml:space="preserve"> (turpmāk </w:t>
      </w:r>
      <w:r w:rsidRPr="00803B82">
        <w:t xml:space="preserve">– </w:t>
      </w:r>
      <w:r w:rsidRPr="00803B82">
        <w:rPr>
          <w:iCs/>
          <w:color w:val="000000"/>
        </w:rPr>
        <w:t>saistošie noteikumi) projektu un paskaidrojuma rakstu sabiedrības viedokļa noskaidrošanai.</w:t>
      </w:r>
    </w:p>
    <w:p w14:paraId="72D9A5F2" w14:textId="77777777" w:rsidR="00BB50EF" w:rsidRPr="00803B82" w:rsidRDefault="00BB50EF" w:rsidP="00BB50EF">
      <w:pPr>
        <w:numPr>
          <w:ilvl w:val="0"/>
          <w:numId w:val="41"/>
        </w:numPr>
        <w:ind w:left="284" w:hanging="284"/>
        <w:jc w:val="both"/>
        <w:rPr>
          <w:rFonts w:cs="Times New Roman"/>
          <w:szCs w:val="24"/>
        </w:rPr>
      </w:pPr>
      <w:r w:rsidRPr="00803B82">
        <w:rPr>
          <w:rFonts w:cs="Times New Roman"/>
          <w:szCs w:val="24"/>
        </w:rPr>
        <w:t xml:space="preserve">Uzdot Ogres novada pašvaldības Centrālās administrācijas Komunikācijas nodaļai publicēt saistošo noteikumu projektu un paskaidrojuma rakstu pašvaldības oficiālajā tīmekļvietnē </w:t>
      </w:r>
      <w:hyperlink r:id="rId9" w:history="1">
        <w:r w:rsidRPr="00803B82">
          <w:rPr>
            <w:rStyle w:val="Hipersaite"/>
            <w:rFonts w:cs="Times New Roman"/>
            <w:szCs w:val="24"/>
          </w:rPr>
          <w:t>www.ogresnovads.lv</w:t>
        </w:r>
      </w:hyperlink>
      <w:r w:rsidRPr="00803B82">
        <w:rPr>
          <w:rFonts w:cs="Times New Roman"/>
          <w:szCs w:val="24"/>
        </w:rPr>
        <w:t xml:space="preserve"> sabiedrības viedokļa noskaidrošanai, paredzot divu nedēļu termiņu.</w:t>
      </w:r>
    </w:p>
    <w:p w14:paraId="22C0180C" w14:textId="77777777" w:rsidR="00BB50EF" w:rsidRPr="00803B82" w:rsidRDefault="00BB50EF" w:rsidP="00BB50EF">
      <w:pPr>
        <w:numPr>
          <w:ilvl w:val="0"/>
          <w:numId w:val="41"/>
        </w:numPr>
        <w:ind w:left="284" w:hanging="284"/>
        <w:jc w:val="both"/>
        <w:rPr>
          <w:rFonts w:cs="Times New Roman"/>
          <w:szCs w:val="24"/>
        </w:rPr>
      </w:pPr>
      <w:r w:rsidRPr="00803B82">
        <w:rPr>
          <w:rFonts w:cs="Times New Roman"/>
          <w:szCs w:val="24"/>
        </w:rPr>
        <w:t xml:space="preserve">Noteikt, ka sabiedrība viedokli par saistošo noteikumu projektu var iesniegt elektroniski, sūtot to uz oficiālo elektronisko adresi, elektroniskā pasta adresi </w:t>
      </w:r>
      <w:hyperlink r:id="rId10" w:history="1">
        <w:r w:rsidRPr="00803B82">
          <w:rPr>
            <w:rStyle w:val="Hipersaite"/>
            <w:rFonts w:cs="Times New Roman"/>
            <w:szCs w:val="24"/>
          </w:rPr>
          <w:t>ogredome@ogresnovads.lv</w:t>
        </w:r>
      </w:hyperlink>
      <w:r w:rsidRPr="00803B82">
        <w:rPr>
          <w:rFonts w:cs="Times New Roman"/>
          <w:szCs w:val="24"/>
        </w:rPr>
        <w:t xml:space="preserve"> vai personīgi iesniedzot to Ogres novada klientu apkalpošanas centros.</w:t>
      </w:r>
    </w:p>
    <w:p w14:paraId="3E6743D3" w14:textId="77777777" w:rsidR="00BB50EF" w:rsidRPr="00803B82" w:rsidRDefault="00BB50EF" w:rsidP="00BB50EF">
      <w:pPr>
        <w:pStyle w:val="Pamatteksts"/>
        <w:numPr>
          <w:ilvl w:val="0"/>
          <w:numId w:val="41"/>
        </w:numPr>
        <w:ind w:left="284" w:hanging="284"/>
        <w:jc w:val="both"/>
        <w:rPr>
          <w:sz w:val="24"/>
        </w:rPr>
      </w:pPr>
      <w:r w:rsidRPr="00803B82">
        <w:rPr>
          <w:sz w:val="24"/>
        </w:rPr>
        <w:t>Uzdot saistošo noteikumu sagatavotājam apkopot šī lēmuma 3. punkta kārtībā saņemto sabiedrības viedokli.</w:t>
      </w:r>
    </w:p>
    <w:p w14:paraId="1AA1C9B9" w14:textId="77777777" w:rsidR="00BB50EF" w:rsidRDefault="00BB50EF" w:rsidP="00CB2D18">
      <w:pPr>
        <w:jc w:val="center"/>
        <w:rPr>
          <w:rFonts w:cs="Times New Roman"/>
          <w:b/>
          <w:szCs w:val="24"/>
        </w:rPr>
      </w:pPr>
    </w:p>
    <w:p w14:paraId="7E5FA081" w14:textId="77777777" w:rsidR="00644C96" w:rsidRDefault="00644C96" w:rsidP="009F403C">
      <w:pPr>
        <w:ind w:firstLine="142"/>
        <w:rPr>
          <w:rFonts w:cs="Times New Roman"/>
          <w:color w:val="auto"/>
        </w:rPr>
      </w:pPr>
    </w:p>
    <w:p w14:paraId="359D81A8" w14:textId="77777777" w:rsidR="00644C96" w:rsidRDefault="00644C96" w:rsidP="009F403C">
      <w:pPr>
        <w:ind w:firstLine="142"/>
        <w:rPr>
          <w:rFonts w:cs="Times New Roman"/>
          <w:color w:val="auto"/>
        </w:rPr>
      </w:pPr>
    </w:p>
    <w:p w14:paraId="5189F188" w14:textId="77777777" w:rsidR="00B30C79" w:rsidRPr="00A17AB8" w:rsidRDefault="00101323" w:rsidP="009F403C">
      <w:pPr>
        <w:ind w:firstLine="142"/>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AE5903">
        <w:rPr>
          <w:rFonts w:cs="Times New Roman"/>
          <w:color w:val="auto"/>
        </w:rPr>
        <w:t>11:01</w:t>
      </w:r>
    </w:p>
    <w:p w14:paraId="3403DE20" w14:textId="77777777" w:rsidR="005500C7" w:rsidRPr="00657055" w:rsidRDefault="005500C7" w:rsidP="009F403C">
      <w:pPr>
        <w:rPr>
          <w:rFonts w:cs="Times New Roman"/>
          <w:color w:val="auto"/>
          <w:szCs w:val="16"/>
        </w:rPr>
      </w:pPr>
    </w:p>
    <w:tbl>
      <w:tblPr>
        <w:tblW w:w="0" w:type="auto"/>
        <w:tblLook w:val="0000" w:firstRow="0" w:lastRow="0" w:firstColumn="0" w:lastColumn="0" w:noHBand="0" w:noVBand="0"/>
      </w:tblPr>
      <w:tblGrid>
        <w:gridCol w:w="6048"/>
        <w:gridCol w:w="2955"/>
      </w:tblGrid>
      <w:tr w:rsidR="000C0A17" w14:paraId="621797DF" w14:textId="77777777">
        <w:tc>
          <w:tcPr>
            <w:tcW w:w="6048" w:type="dxa"/>
          </w:tcPr>
          <w:p w14:paraId="136D44CC" w14:textId="77777777" w:rsidR="00733356" w:rsidRDefault="00733356" w:rsidP="009F403C">
            <w:pPr>
              <w:rPr>
                <w:rFonts w:cs="Times New Roman"/>
                <w:szCs w:val="24"/>
              </w:rPr>
            </w:pPr>
            <w:r w:rsidRPr="00657055">
              <w:rPr>
                <w:rFonts w:cs="Times New Roman"/>
                <w:color w:val="auto"/>
              </w:rPr>
              <w:t xml:space="preserve">Sēdes vadītājs, </w:t>
            </w:r>
            <w:r w:rsidRPr="004F2277">
              <w:rPr>
                <w:rFonts w:cs="Times New Roman"/>
                <w:szCs w:val="24"/>
              </w:rPr>
              <w:t>Reģionālās attīstības jautājumu</w:t>
            </w:r>
          </w:p>
          <w:p w14:paraId="61F51169" w14:textId="77777777" w:rsidR="00733356" w:rsidRPr="00CD65F2" w:rsidRDefault="00733356" w:rsidP="009F403C">
            <w:pPr>
              <w:rPr>
                <w:rFonts w:cs="Times New Roman"/>
                <w:color w:val="auto"/>
                <w:sz w:val="16"/>
                <w:szCs w:val="16"/>
              </w:rPr>
            </w:pPr>
            <w:r>
              <w:rPr>
                <w:rFonts w:cs="Times New Roman"/>
                <w:color w:val="auto"/>
              </w:rPr>
              <w:t xml:space="preserve">komitejas </w:t>
            </w:r>
            <w:r w:rsidRPr="00657055">
              <w:rPr>
                <w:rFonts w:cs="Times New Roman"/>
                <w:color w:val="auto"/>
              </w:rPr>
              <w:t>pr</w:t>
            </w:r>
            <w:r>
              <w:rPr>
                <w:rFonts w:cs="Times New Roman"/>
                <w:color w:val="auto"/>
              </w:rPr>
              <w:t>iekšsēdētājs</w:t>
            </w:r>
          </w:p>
          <w:p w14:paraId="11A9D80B" w14:textId="77777777" w:rsidR="00B11BEC" w:rsidRPr="00657055" w:rsidRDefault="00B11BEC" w:rsidP="009F403C">
            <w:pPr>
              <w:rPr>
                <w:rFonts w:cs="Times New Roman"/>
                <w:color w:val="auto"/>
                <w:szCs w:val="16"/>
              </w:rPr>
            </w:pPr>
          </w:p>
          <w:tbl>
            <w:tblPr>
              <w:tblW w:w="0" w:type="auto"/>
              <w:tblLook w:val="0000" w:firstRow="0" w:lastRow="0" w:firstColumn="0" w:lastColumn="0" w:noHBand="0" w:noVBand="0"/>
            </w:tblPr>
            <w:tblGrid>
              <w:gridCol w:w="4032"/>
              <w:gridCol w:w="1800"/>
            </w:tblGrid>
            <w:tr w:rsidR="000C0A17" w14:paraId="1D6C4933" w14:textId="77777777" w:rsidTr="00DE4B3D">
              <w:tc>
                <w:tcPr>
                  <w:tcW w:w="4032" w:type="dxa"/>
                </w:tcPr>
                <w:p w14:paraId="3BD1CAE1" w14:textId="77777777" w:rsidR="00FC4841" w:rsidRPr="00657055" w:rsidRDefault="00AE5903" w:rsidP="009F403C">
                  <w:pPr>
                    <w:ind w:hanging="108"/>
                    <w:rPr>
                      <w:rFonts w:cs="Times New Roman"/>
                      <w:color w:val="auto"/>
                      <w:sz w:val="20"/>
                      <w:szCs w:val="22"/>
                    </w:rPr>
                  </w:pPr>
                  <w:r w:rsidRPr="00657055">
                    <w:rPr>
                      <w:rFonts w:cs="Times New Roman"/>
                      <w:color w:val="auto"/>
                      <w:szCs w:val="24"/>
                    </w:rPr>
                    <w:t>Protokolēj</w:t>
                  </w:r>
                  <w:r>
                    <w:rPr>
                      <w:rFonts w:cs="Times New Roman"/>
                      <w:color w:val="auto"/>
                      <w:szCs w:val="24"/>
                    </w:rPr>
                    <w:t>a, Kancelejas lietvede</w:t>
                  </w:r>
                </w:p>
              </w:tc>
              <w:tc>
                <w:tcPr>
                  <w:tcW w:w="1800" w:type="dxa"/>
                </w:tcPr>
                <w:p w14:paraId="7A60EC02" w14:textId="77777777" w:rsidR="00FC4841" w:rsidRPr="00657055" w:rsidRDefault="00FC4841" w:rsidP="009F403C">
                  <w:pPr>
                    <w:tabs>
                      <w:tab w:val="left" w:pos="537"/>
                    </w:tabs>
                    <w:rPr>
                      <w:rFonts w:cs="Times New Roman"/>
                      <w:color w:val="auto"/>
                      <w:szCs w:val="24"/>
                    </w:rPr>
                  </w:pPr>
                </w:p>
                <w:p w14:paraId="734AF37F" w14:textId="77777777" w:rsidR="00FC4841" w:rsidRPr="00657055" w:rsidRDefault="00FC4841" w:rsidP="009F403C">
                  <w:pPr>
                    <w:tabs>
                      <w:tab w:val="left" w:pos="537"/>
                    </w:tabs>
                    <w:rPr>
                      <w:rFonts w:cs="Times New Roman"/>
                      <w:color w:val="auto"/>
                      <w:sz w:val="20"/>
                      <w:szCs w:val="22"/>
                    </w:rPr>
                  </w:pPr>
                </w:p>
              </w:tc>
            </w:tr>
          </w:tbl>
          <w:p w14:paraId="5E40D8F5" w14:textId="77777777" w:rsidR="0049126A" w:rsidRPr="00657055" w:rsidRDefault="0049126A" w:rsidP="009F403C">
            <w:pPr>
              <w:ind w:hanging="108"/>
              <w:rPr>
                <w:rFonts w:cs="Times New Roman"/>
                <w:color w:val="auto"/>
                <w:szCs w:val="22"/>
              </w:rPr>
            </w:pPr>
          </w:p>
        </w:tc>
        <w:tc>
          <w:tcPr>
            <w:tcW w:w="2955" w:type="dxa"/>
          </w:tcPr>
          <w:p w14:paraId="78D00804" w14:textId="77777777" w:rsidR="00791178" w:rsidRPr="004D55B6" w:rsidRDefault="004D55B6" w:rsidP="00644C96">
            <w:pPr>
              <w:jc w:val="right"/>
              <w:rPr>
                <w:rFonts w:cs="Times New Roman"/>
                <w:color w:val="auto"/>
                <w:szCs w:val="24"/>
              </w:rPr>
            </w:pPr>
            <w:r w:rsidRPr="004D55B6">
              <w:rPr>
                <w:rFonts w:cs="Times New Roman"/>
                <w:noProof/>
                <w:color w:val="auto"/>
                <w:szCs w:val="24"/>
              </w:rPr>
              <w:t>Artūrs Mangulis</w:t>
            </w:r>
          </w:p>
          <w:p w14:paraId="5FD07990" w14:textId="77777777" w:rsidR="00B11BEC" w:rsidRPr="004D55B6" w:rsidRDefault="00B11BEC" w:rsidP="00644C96">
            <w:pPr>
              <w:jc w:val="right"/>
              <w:rPr>
                <w:rFonts w:cs="Times New Roman"/>
                <w:color w:val="auto"/>
                <w:szCs w:val="24"/>
              </w:rPr>
            </w:pPr>
          </w:p>
          <w:p w14:paraId="5BD469BE" w14:textId="77777777" w:rsidR="00BB50EF" w:rsidRDefault="00BB50EF" w:rsidP="00644C96">
            <w:pPr>
              <w:jc w:val="right"/>
              <w:rPr>
                <w:rFonts w:cs="Times New Roman"/>
                <w:noProof/>
                <w:color w:val="auto"/>
                <w:szCs w:val="24"/>
              </w:rPr>
            </w:pPr>
          </w:p>
          <w:p w14:paraId="7EE99575" w14:textId="77777777" w:rsidR="0049126A" w:rsidRPr="00657055" w:rsidRDefault="00101323" w:rsidP="00644C96">
            <w:pPr>
              <w:jc w:val="right"/>
              <w:rPr>
                <w:rFonts w:cs="Times New Roman"/>
                <w:color w:val="auto"/>
                <w:sz w:val="20"/>
                <w:szCs w:val="22"/>
              </w:rPr>
            </w:pPr>
            <w:r w:rsidRPr="004D55B6">
              <w:rPr>
                <w:rFonts w:cs="Times New Roman"/>
                <w:noProof/>
                <w:color w:val="auto"/>
                <w:szCs w:val="24"/>
              </w:rPr>
              <w:t>Agnese Puisīte</w:t>
            </w:r>
          </w:p>
        </w:tc>
      </w:tr>
    </w:tbl>
    <w:p w14:paraId="3E2A3548" w14:textId="77777777" w:rsidR="00FC4841" w:rsidRPr="00E74E1B" w:rsidRDefault="00FC4841" w:rsidP="002221B8">
      <w:pPr>
        <w:tabs>
          <w:tab w:val="left" w:pos="6018"/>
        </w:tabs>
        <w:rPr>
          <w:rFonts w:cs="Times New Roman"/>
        </w:rPr>
      </w:pPr>
      <w:bookmarkStart w:id="1" w:name="_GoBack"/>
      <w:bookmarkEnd w:id="1"/>
    </w:p>
    <w:sectPr w:rsidR="00FC4841"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2910C" w14:textId="77777777" w:rsidR="00930DC2" w:rsidRDefault="00930DC2">
      <w:r>
        <w:separator/>
      </w:r>
    </w:p>
  </w:endnote>
  <w:endnote w:type="continuationSeparator" w:id="0">
    <w:p w14:paraId="04E56B7C" w14:textId="77777777" w:rsidR="00930DC2" w:rsidRDefault="0093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1F3C6" w14:textId="77777777" w:rsidR="00D22D6B" w:rsidRDefault="00101323"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20.03.2025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3</w:t>
    </w:r>
  </w:p>
  <w:p w14:paraId="6CD1F514" w14:textId="77777777" w:rsidR="00D22D6B" w:rsidRDefault="00101323">
    <w:pPr>
      <w:pStyle w:val="Kjene"/>
      <w:jc w:val="center"/>
    </w:pPr>
    <w:r>
      <w:fldChar w:fldCharType="begin"/>
    </w:r>
    <w:r>
      <w:instrText xml:space="preserve"> PAGE </w:instrText>
    </w:r>
    <w:r>
      <w:fldChar w:fldCharType="separate"/>
    </w:r>
    <w:r w:rsidR="00644C96">
      <w:rPr>
        <w:noProof/>
      </w:rPr>
      <w:t>6</w:t>
    </w:r>
    <w:r>
      <w:fldChar w:fldCharType="end"/>
    </w:r>
    <w:r>
      <w:t xml:space="preserve"> no </w:t>
    </w:r>
    <w:r>
      <w:rPr>
        <w:noProof/>
      </w:rPr>
      <w:fldChar w:fldCharType="begin"/>
    </w:r>
    <w:r>
      <w:rPr>
        <w:noProof/>
      </w:rPr>
      <w:instrText xml:space="preserve"> NUMPAGES </w:instrText>
    </w:r>
    <w:r>
      <w:rPr>
        <w:noProof/>
      </w:rPr>
      <w:fldChar w:fldCharType="separate"/>
    </w:r>
    <w:r w:rsidR="00644C96">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D0129" w14:textId="77777777" w:rsidR="00930DC2" w:rsidRDefault="00930DC2">
      <w:r>
        <w:separator/>
      </w:r>
    </w:p>
  </w:footnote>
  <w:footnote w:type="continuationSeparator" w:id="0">
    <w:p w14:paraId="1ADDE3A9" w14:textId="77777777" w:rsidR="00930DC2" w:rsidRDefault="00930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F2C28EF8">
      <w:start w:val="1"/>
      <w:numFmt w:val="decimal"/>
      <w:lvlText w:val="%1."/>
      <w:lvlJc w:val="left"/>
      <w:pPr>
        <w:tabs>
          <w:tab w:val="num" w:pos="720"/>
        </w:tabs>
        <w:ind w:left="720" w:hanging="360"/>
      </w:pPr>
    </w:lvl>
    <w:lvl w:ilvl="1" w:tplc="35F2E5DA">
      <w:numFmt w:val="none"/>
      <w:lvlText w:val=""/>
      <w:lvlJc w:val="left"/>
      <w:pPr>
        <w:tabs>
          <w:tab w:val="num" w:pos="360"/>
        </w:tabs>
      </w:pPr>
    </w:lvl>
    <w:lvl w:ilvl="2" w:tplc="611C0B80">
      <w:numFmt w:val="none"/>
      <w:lvlText w:val=""/>
      <w:lvlJc w:val="left"/>
      <w:pPr>
        <w:tabs>
          <w:tab w:val="num" w:pos="360"/>
        </w:tabs>
      </w:pPr>
    </w:lvl>
    <w:lvl w:ilvl="3" w:tplc="9B0A7546">
      <w:numFmt w:val="none"/>
      <w:lvlText w:val=""/>
      <w:lvlJc w:val="left"/>
      <w:pPr>
        <w:tabs>
          <w:tab w:val="num" w:pos="360"/>
        </w:tabs>
      </w:pPr>
    </w:lvl>
    <w:lvl w:ilvl="4" w:tplc="7166C812">
      <w:numFmt w:val="none"/>
      <w:lvlText w:val=""/>
      <w:lvlJc w:val="left"/>
      <w:pPr>
        <w:tabs>
          <w:tab w:val="num" w:pos="360"/>
        </w:tabs>
      </w:pPr>
    </w:lvl>
    <w:lvl w:ilvl="5" w:tplc="E9AAB114">
      <w:numFmt w:val="none"/>
      <w:lvlText w:val=""/>
      <w:lvlJc w:val="left"/>
      <w:pPr>
        <w:tabs>
          <w:tab w:val="num" w:pos="360"/>
        </w:tabs>
      </w:pPr>
    </w:lvl>
    <w:lvl w:ilvl="6" w:tplc="B7D01722">
      <w:numFmt w:val="none"/>
      <w:lvlText w:val=""/>
      <w:lvlJc w:val="left"/>
      <w:pPr>
        <w:tabs>
          <w:tab w:val="num" w:pos="360"/>
        </w:tabs>
      </w:pPr>
    </w:lvl>
    <w:lvl w:ilvl="7" w:tplc="BDACED3C">
      <w:numFmt w:val="none"/>
      <w:lvlText w:val=""/>
      <w:lvlJc w:val="left"/>
      <w:pPr>
        <w:tabs>
          <w:tab w:val="num" w:pos="360"/>
        </w:tabs>
      </w:pPr>
    </w:lvl>
    <w:lvl w:ilvl="8" w:tplc="B6649E0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5F6FF06">
      <w:start w:val="1"/>
      <w:numFmt w:val="decimal"/>
      <w:lvlText w:val="%1."/>
      <w:lvlJc w:val="left"/>
      <w:pPr>
        <w:tabs>
          <w:tab w:val="num" w:pos="720"/>
        </w:tabs>
        <w:ind w:left="720" w:hanging="360"/>
      </w:pPr>
      <w:rPr>
        <w:rFonts w:hint="default"/>
      </w:rPr>
    </w:lvl>
    <w:lvl w:ilvl="1" w:tplc="0DE6A0E8" w:tentative="1">
      <w:start w:val="1"/>
      <w:numFmt w:val="lowerLetter"/>
      <w:lvlText w:val="%2."/>
      <w:lvlJc w:val="left"/>
      <w:pPr>
        <w:tabs>
          <w:tab w:val="num" w:pos="1800"/>
        </w:tabs>
        <w:ind w:left="1800" w:hanging="360"/>
      </w:pPr>
    </w:lvl>
    <w:lvl w:ilvl="2" w:tplc="8C6C9012" w:tentative="1">
      <w:start w:val="1"/>
      <w:numFmt w:val="lowerRoman"/>
      <w:lvlText w:val="%3."/>
      <w:lvlJc w:val="right"/>
      <w:pPr>
        <w:tabs>
          <w:tab w:val="num" w:pos="2520"/>
        </w:tabs>
        <w:ind w:left="2520" w:hanging="180"/>
      </w:pPr>
    </w:lvl>
    <w:lvl w:ilvl="3" w:tplc="8E06F45A" w:tentative="1">
      <w:start w:val="1"/>
      <w:numFmt w:val="decimal"/>
      <w:lvlText w:val="%4."/>
      <w:lvlJc w:val="left"/>
      <w:pPr>
        <w:tabs>
          <w:tab w:val="num" w:pos="3240"/>
        </w:tabs>
        <w:ind w:left="3240" w:hanging="360"/>
      </w:pPr>
    </w:lvl>
    <w:lvl w:ilvl="4" w:tplc="AB14C57A" w:tentative="1">
      <w:start w:val="1"/>
      <w:numFmt w:val="lowerLetter"/>
      <w:lvlText w:val="%5."/>
      <w:lvlJc w:val="left"/>
      <w:pPr>
        <w:tabs>
          <w:tab w:val="num" w:pos="3960"/>
        </w:tabs>
        <w:ind w:left="3960" w:hanging="360"/>
      </w:pPr>
    </w:lvl>
    <w:lvl w:ilvl="5" w:tplc="68249592" w:tentative="1">
      <w:start w:val="1"/>
      <w:numFmt w:val="lowerRoman"/>
      <w:lvlText w:val="%6."/>
      <w:lvlJc w:val="right"/>
      <w:pPr>
        <w:tabs>
          <w:tab w:val="num" w:pos="4680"/>
        </w:tabs>
        <w:ind w:left="4680" w:hanging="180"/>
      </w:pPr>
    </w:lvl>
    <w:lvl w:ilvl="6" w:tplc="6DF484C0" w:tentative="1">
      <w:start w:val="1"/>
      <w:numFmt w:val="decimal"/>
      <w:lvlText w:val="%7."/>
      <w:lvlJc w:val="left"/>
      <w:pPr>
        <w:tabs>
          <w:tab w:val="num" w:pos="5400"/>
        </w:tabs>
        <w:ind w:left="5400" w:hanging="360"/>
      </w:pPr>
    </w:lvl>
    <w:lvl w:ilvl="7" w:tplc="62E42026" w:tentative="1">
      <w:start w:val="1"/>
      <w:numFmt w:val="lowerLetter"/>
      <w:lvlText w:val="%8."/>
      <w:lvlJc w:val="left"/>
      <w:pPr>
        <w:tabs>
          <w:tab w:val="num" w:pos="6120"/>
        </w:tabs>
        <w:ind w:left="6120" w:hanging="360"/>
      </w:pPr>
    </w:lvl>
    <w:lvl w:ilvl="8" w:tplc="B76E857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345865EA">
      <w:start w:val="1"/>
      <w:numFmt w:val="decimal"/>
      <w:lvlText w:val="%1."/>
      <w:lvlJc w:val="left"/>
      <w:pPr>
        <w:tabs>
          <w:tab w:val="num" w:pos="360"/>
        </w:tabs>
        <w:ind w:left="360" w:hanging="360"/>
      </w:pPr>
      <w:rPr>
        <w:rFonts w:hint="default"/>
      </w:rPr>
    </w:lvl>
    <w:lvl w:ilvl="1" w:tplc="4FEEEED8" w:tentative="1">
      <w:start w:val="1"/>
      <w:numFmt w:val="lowerLetter"/>
      <w:lvlText w:val="%2."/>
      <w:lvlJc w:val="left"/>
      <w:pPr>
        <w:tabs>
          <w:tab w:val="num" w:pos="1440"/>
        </w:tabs>
        <w:ind w:left="1440" w:hanging="360"/>
      </w:pPr>
    </w:lvl>
    <w:lvl w:ilvl="2" w:tplc="6C14A278" w:tentative="1">
      <w:start w:val="1"/>
      <w:numFmt w:val="lowerRoman"/>
      <w:lvlText w:val="%3."/>
      <w:lvlJc w:val="right"/>
      <w:pPr>
        <w:tabs>
          <w:tab w:val="num" w:pos="2160"/>
        </w:tabs>
        <w:ind w:left="2160" w:hanging="180"/>
      </w:pPr>
    </w:lvl>
    <w:lvl w:ilvl="3" w:tplc="44224C4E" w:tentative="1">
      <w:start w:val="1"/>
      <w:numFmt w:val="decimal"/>
      <w:lvlText w:val="%4."/>
      <w:lvlJc w:val="left"/>
      <w:pPr>
        <w:tabs>
          <w:tab w:val="num" w:pos="2880"/>
        </w:tabs>
        <w:ind w:left="2880" w:hanging="360"/>
      </w:pPr>
    </w:lvl>
    <w:lvl w:ilvl="4" w:tplc="A7BEB568" w:tentative="1">
      <w:start w:val="1"/>
      <w:numFmt w:val="lowerLetter"/>
      <w:lvlText w:val="%5."/>
      <w:lvlJc w:val="left"/>
      <w:pPr>
        <w:tabs>
          <w:tab w:val="num" w:pos="3600"/>
        </w:tabs>
        <w:ind w:left="3600" w:hanging="360"/>
      </w:pPr>
    </w:lvl>
    <w:lvl w:ilvl="5" w:tplc="CAC47910" w:tentative="1">
      <w:start w:val="1"/>
      <w:numFmt w:val="lowerRoman"/>
      <w:lvlText w:val="%6."/>
      <w:lvlJc w:val="right"/>
      <w:pPr>
        <w:tabs>
          <w:tab w:val="num" w:pos="4320"/>
        </w:tabs>
        <w:ind w:left="4320" w:hanging="180"/>
      </w:pPr>
    </w:lvl>
    <w:lvl w:ilvl="6" w:tplc="C76036F0" w:tentative="1">
      <w:start w:val="1"/>
      <w:numFmt w:val="decimal"/>
      <w:lvlText w:val="%7."/>
      <w:lvlJc w:val="left"/>
      <w:pPr>
        <w:tabs>
          <w:tab w:val="num" w:pos="5040"/>
        </w:tabs>
        <w:ind w:left="5040" w:hanging="360"/>
      </w:pPr>
    </w:lvl>
    <w:lvl w:ilvl="7" w:tplc="27FA0C5C" w:tentative="1">
      <w:start w:val="1"/>
      <w:numFmt w:val="lowerLetter"/>
      <w:lvlText w:val="%8."/>
      <w:lvlJc w:val="left"/>
      <w:pPr>
        <w:tabs>
          <w:tab w:val="num" w:pos="5760"/>
        </w:tabs>
        <w:ind w:left="5760" w:hanging="360"/>
      </w:pPr>
    </w:lvl>
    <w:lvl w:ilvl="8" w:tplc="765AFA9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49709D1C">
      <w:start w:val="1"/>
      <w:numFmt w:val="decimal"/>
      <w:lvlText w:val="%1)"/>
      <w:lvlJc w:val="left"/>
      <w:pPr>
        <w:ind w:left="1069" w:hanging="360"/>
      </w:pPr>
      <w:rPr>
        <w:rFonts w:hint="default"/>
      </w:rPr>
    </w:lvl>
    <w:lvl w:ilvl="1" w:tplc="D4E26876" w:tentative="1">
      <w:start w:val="1"/>
      <w:numFmt w:val="lowerLetter"/>
      <w:lvlText w:val="%2."/>
      <w:lvlJc w:val="left"/>
      <w:pPr>
        <w:ind w:left="1789" w:hanging="360"/>
      </w:pPr>
    </w:lvl>
    <w:lvl w:ilvl="2" w:tplc="02AAAFAE" w:tentative="1">
      <w:start w:val="1"/>
      <w:numFmt w:val="lowerRoman"/>
      <w:lvlText w:val="%3."/>
      <w:lvlJc w:val="right"/>
      <w:pPr>
        <w:ind w:left="2509" w:hanging="180"/>
      </w:pPr>
    </w:lvl>
    <w:lvl w:ilvl="3" w:tplc="30AA4F6E" w:tentative="1">
      <w:start w:val="1"/>
      <w:numFmt w:val="decimal"/>
      <w:lvlText w:val="%4."/>
      <w:lvlJc w:val="left"/>
      <w:pPr>
        <w:ind w:left="3229" w:hanging="360"/>
      </w:pPr>
    </w:lvl>
    <w:lvl w:ilvl="4" w:tplc="C62E82FC" w:tentative="1">
      <w:start w:val="1"/>
      <w:numFmt w:val="lowerLetter"/>
      <w:lvlText w:val="%5."/>
      <w:lvlJc w:val="left"/>
      <w:pPr>
        <w:ind w:left="3949" w:hanging="360"/>
      </w:pPr>
    </w:lvl>
    <w:lvl w:ilvl="5" w:tplc="9E68AC5A" w:tentative="1">
      <w:start w:val="1"/>
      <w:numFmt w:val="lowerRoman"/>
      <w:lvlText w:val="%6."/>
      <w:lvlJc w:val="right"/>
      <w:pPr>
        <w:ind w:left="4669" w:hanging="180"/>
      </w:pPr>
    </w:lvl>
    <w:lvl w:ilvl="6" w:tplc="8F368CC4" w:tentative="1">
      <w:start w:val="1"/>
      <w:numFmt w:val="decimal"/>
      <w:lvlText w:val="%7."/>
      <w:lvlJc w:val="left"/>
      <w:pPr>
        <w:ind w:left="5389" w:hanging="360"/>
      </w:pPr>
    </w:lvl>
    <w:lvl w:ilvl="7" w:tplc="D2A48D40" w:tentative="1">
      <w:start w:val="1"/>
      <w:numFmt w:val="lowerLetter"/>
      <w:lvlText w:val="%8."/>
      <w:lvlJc w:val="left"/>
      <w:pPr>
        <w:ind w:left="6109" w:hanging="360"/>
      </w:pPr>
    </w:lvl>
    <w:lvl w:ilvl="8" w:tplc="6C2E98B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E3AF102">
      <w:start w:val="3"/>
      <w:numFmt w:val="decimal"/>
      <w:lvlText w:val="%1."/>
      <w:lvlJc w:val="left"/>
      <w:pPr>
        <w:tabs>
          <w:tab w:val="num" w:pos="360"/>
        </w:tabs>
        <w:ind w:left="360" w:hanging="360"/>
      </w:pPr>
      <w:rPr>
        <w:rFonts w:hint="default"/>
      </w:rPr>
    </w:lvl>
    <w:lvl w:ilvl="1" w:tplc="7624CDD8">
      <w:start w:val="1"/>
      <w:numFmt w:val="lowerLetter"/>
      <w:lvlText w:val="%2."/>
      <w:lvlJc w:val="left"/>
      <w:pPr>
        <w:tabs>
          <w:tab w:val="num" w:pos="1440"/>
        </w:tabs>
        <w:ind w:left="1440" w:hanging="360"/>
      </w:pPr>
    </w:lvl>
    <w:lvl w:ilvl="2" w:tplc="73223946" w:tentative="1">
      <w:start w:val="1"/>
      <w:numFmt w:val="lowerRoman"/>
      <w:lvlText w:val="%3."/>
      <w:lvlJc w:val="right"/>
      <w:pPr>
        <w:tabs>
          <w:tab w:val="num" w:pos="2160"/>
        </w:tabs>
        <w:ind w:left="2160" w:hanging="180"/>
      </w:pPr>
    </w:lvl>
    <w:lvl w:ilvl="3" w:tplc="7B2A7D78" w:tentative="1">
      <w:start w:val="1"/>
      <w:numFmt w:val="decimal"/>
      <w:lvlText w:val="%4."/>
      <w:lvlJc w:val="left"/>
      <w:pPr>
        <w:tabs>
          <w:tab w:val="num" w:pos="2880"/>
        </w:tabs>
        <w:ind w:left="2880" w:hanging="360"/>
      </w:pPr>
    </w:lvl>
    <w:lvl w:ilvl="4" w:tplc="C1626F8A" w:tentative="1">
      <w:start w:val="1"/>
      <w:numFmt w:val="lowerLetter"/>
      <w:lvlText w:val="%5."/>
      <w:lvlJc w:val="left"/>
      <w:pPr>
        <w:tabs>
          <w:tab w:val="num" w:pos="3600"/>
        </w:tabs>
        <w:ind w:left="3600" w:hanging="360"/>
      </w:pPr>
    </w:lvl>
    <w:lvl w:ilvl="5" w:tplc="7D1893EA" w:tentative="1">
      <w:start w:val="1"/>
      <w:numFmt w:val="lowerRoman"/>
      <w:lvlText w:val="%6."/>
      <w:lvlJc w:val="right"/>
      <w:pPr>
        <w:tabs>
          <w:tab w:val="num" w:pos="4320"/>
        </w:tabs>
        <w:ind w:left="4320" w:hanging="180"/>
      </w:pPr>
    </w:lvl>
    <w:lvl w:ilvl="6" w:tplc="1310D428" w:tentative="1">
      <w:start w:val="1"/>
      <w:numFmt w:val="decimal"/>
      <w:lvlText w:val="%7."/>
      <w:lvlJc w:val="left"/>
      <w:pPr>
        <w:tabs>
          <w:tab w:val="num" w:pos="5040"/>
        </w:tabs>
        <w:ind w:left="5040" w:hanging="360"/>
      </w:pPr>
    </w:lvl>
    <w:lvl w:ilvl="7" w:tplc="79BEF296" w:tentative="1">
      <w:start w:val="1"/>
      <w:numFmt w:val="lowerLetter"/>
      <w:lvlText w:val="%8."/>
      <w:lvlJc w:val="left"/>
      <w:pPr>
        <w:tabs>
          <w:tab w:val="num" w:pos="5760"/>
        </w:tabs>
        <w:ind w:left="5760" w:hanging="360"/>
      </w:pPr>
    </w:lvl>
    <w:lvl w:ilvl="8" w:tplc="0FCC8C2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31A658C">
      <w:start w:val="1"/>
      <w:numFmt w:val="decimal"/>
      <w:lvlText w:val="%1."/>
      <w:lvlJc w:val="left"/>
      <w:pPr>
        <w:ind w:left="1080" w:hanging="360"/>
      </w:pPr>
      <w:rPr>
        <w:rFonts w:hint="default"/>
      </w:rPr>
    </w:lvl>
    <w:lvl w:ilvl="1" w:tplc="43241A82" w:tentative="1">
      <w:start w:val="1"/>
      <w:numFmt w:val="lowerLetter"/>
      <w:lvlText w:val="%2."/>
      <w:lvlJc w:val="left"/>
      <w:pPr>
        <w:ind w:left="1800" w:hanging="360"/>
      </w:pPr>
    </w:lvl>
    <w:lvl w:ilvl="2" w:tplc="43EC2794" w:tentative="1">
      <w:start w:val="1"/>
      <w:numFmt w:val="lowerRoman"/>
      <w:lvlText w:val="%3."/>
      <w:lvlJc w:val="right"/>
      <w:pPr>
        <w:ind w:left="2520" w:hanging="180"/>
      </w:pPr>
    </w:lvl>
    <w:lvl w:ilvl="3" w:tplc="B6AC8270" w:tentative="1">
      <w:start w:val="1"/>
      <w:numFmt w:val="decimal"/>
      <w:lvlText w:val="%4."/>
      <w:lvlJc w:val="left"/>
      <w:pPr>
        <w:ind w:left="3240" w:hanging="360"/>
      </w:pPr>
    </w:lvl>
    <w:lvl w:ilvl="4" w:tplc="9544CB10" w:tentative="1">
      <w:start w:val="1"/>
      <w:numFmt w:val="lowerLetter"/>
      <w:lvlText w:val="%5."/>
      <w:lvlJc w:val="left"/>
      <w:pPr>
        <w:ind w:left="3960" w:hanging="360"/>
      </w:pPr>
    </w:lvl>
    <w:lvl w:ilvl="5" w:tplc="B0B23986" w:tentative="1">
      <w:start w:val="1"/>
      <w:numFmt w:val="lowerRoman"/>
      <w:lvlText w:val="%6."/>
      <w:lvlJc w:val="right"/>
      <w:pPr>
        <w:ind w:left="4680" w:hanging="180"/>
      </w:pPr>
    </w:lvl>
    <w:lvl w:ilvl="6" w:tplc="12C8EC14" w:tentative="1">
      <w:start w:val="1"/>
      <w:numFmt w:val="decimal"/>
      <w:lvlText w:val="%7."/>
      <w:lvlJc w:val="left"/>
      <w:pPr>
        <w:ind w:left="5400" w:hanging="360"/>
      </w:pPr>
    </w:lvl>
    <w:lvl w:ilvl="7" w:tplc="3B3860C4" w:tentative="1">
      <w:start w:val="1"/>
      <w:numFmt w:val="lowerLetter"/>
      <w:lvlText w:val="%8."/>
      <w:lvlJc w:val="left"/>
      <w:pPr>
        <w:ind w:left="6120" w:hanging="360"/>
      </w:pPr>
    </w:lvl>
    <w:lvl w:ilvl="8" w:tplc="AA38A71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A92C832E">
      <w:start w:val="1"/>
      <w:numFmt w:val="decimal"/>
      <w:lvlText w:val="%1."/>
      <w:lvlJc w:val="left"/>
      <w:pPr>
        <w:tabs>
          <w:tab w:val="num" w:pos="720"/>
        </w:tabs>
        <w:ind w:left="720" w:hanging="360"/>
      </w:pPr>
      <w:rPr>
        <w:rFonts w:hint="default"/>
        <w:b w:val="0"/>
      </w:rPr>
    </w:lvl>
    <w:lvl w:ilvl="1" w:tplc="06508260" w:tentative="1">
      <w:start w:val="1"/>
      <w:numFmt w:val="lowerLetter"/>
      <w:lvlText w:val="%2."/>
      <w:lvlJc w:val="left"/>
      <w:pPr>
        <w:tabs>
          <w:tab w:val="num" w:pos="1800"/>
        </w:tabs>
        <w:ind w:left="1800" w:hanging="360"/>
      </w:pPr>
    </w:lvl>
    <w:lvl w:ilvl="2" w:tplc="32E60786" w:tentative="1">
      <w:start w:val="1"/>
      <w:numFmt w:val="lowerRoman"/>
      <w:lvlText w:val="%3."/>
      <w:lvlJc w:val="right"/>
      <w:pPr>
        <w:tabs>
          <w:tab w:val="num" w:pos="2520"/>
        </w:tabs>
        <w:ind w:left="2520" w:hanging="180"/>
      </w:pPr>
    </w:lvl>
    <w:lvl w:ilvl="3" w:tplc="F10ABBA8">
      <w:start w:val="1"/>
      <w:numFmt w:val="decimal"/>
      <w:lvlText w:val="%4."/>
      <w:lvlJc w:val="left"/>
      <w:pPr>
        <w:tabs>
          <w:tab w:val="num" w:pos="1260"/>
        </w:tabs>
        <w:ind w:left="1260" w:hanging="360"/>
      </w:pPr>
      <w:rPr>
        <w:rFonts w:hint="default"/>
        <w:b w:val="0"/>
      </w:rPr>
    </w:lvl>
    <w:lvl w:ilvl="4" w:tplc="B38ECECA" w:tentative="1">
      <w:start w:val="1"/>
      <w:numFmt w:val="lowerLetter"/>
      <w:lvlText w:val="%5."/>
      <w:lvlJc w:val="left"/>
      <w:pPr>
        <w:tabs>
          <w:tab w:val="num" w:pos="3960"/>
        </w:tabs>
        <w:ind w:left="3960" w:hanging="360"/>
      </w:pPr>
    </w:lvl>
    <w:lvl w:ilvl="5" w:tplc="DA5C8562" w:tentative="1">
      <w:start w:val="1"/>
      <w:numFmt w:val="lowerRoman"/>
      <w:lvlText w:val="%6."/>
      <w:lvlJc w:val="right"/>
      <w:pPr>
        <w:tabs>
          <w:tab w:val="num" w:pos="4680"/>
        </w:tabs>
        <w:ind w:left="4680" w:hanging="180"/>
      </w:pPr>
    </w:lvl>
    <w:lvl w:ilvl="6" w:tplc="865C1606" w:tentative="1">
      <w:start w:val="1"/>
      <w:numFmt w:val="decimal"/>
      <w:lvlText w:val="%7."/>
      <w:lvlJc w:val="left"/>
      <w:pPr>
        <w:tabs>
          <w:tab w:val="num" w:pos="5400"/>
        </w:tabs>
        <w:ind w:left="5400" w:hanging="360"/>
      </w:pPr>
    </w:lvl>
    <w:lvl w:ilvl="7" w:tplc="41B2C7B4" w:tentative="1">
      <w:start w:val="1"/>
      <w:numFmt w:val="lowerLetter"/>
      <w:lvlText w:val="%8."/>
      <w:lvlJc w:val="left"/>
      <w:pPr>
        <w:tabs>
          <w:tab w:val="num" w:pos="6120"/>
        </w:tabs>
        <w:ind w:left="6120" w:hanging="360"/>
      </w:pPr>
    </w:lvl>
    <w:lvl w:ilvl="8" w:tplc="F5160A8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E063990">
      <w:start w:val="1"/>
      <w:numFmt w:val="decimal"/>
      <w:lvlText w:val="%1."/>
      <w:lvlJc w:val="left"/>
      <w:pPr>
        <w:tabs>
          <w:tab w:val="num" w:pos="780"/>
        </w:tabs>
        <w:ind w:left="780" w:hanging="780"/>
      </w:pPr>
      <w:rPr>
        <w:rFonts w:hint="default"/>
      </w:rPr>
    </w:lvl>
    <w:lvl w:ilvl="1" w:tplc="C1545814" w:tentative="1">
      <w:start w:val="1"/>
      <w:numFmt w:val="lowerLetter"/>
      <w:lvlText w:val="%2."/>
      <w:lvlJc w:val="left"/>
      <w:pPr>
        <w:tabs>
          <w:tab w:val="num" w:pos="1440"/>
        </w:tabs>
        <w:ind w:left="1440" w:hanging="360"/>
      </w:pPr>
    </w:lvl>
    <w:lvl w:ilvl="2" w:tplc="6472D63C" w:tentative="1">
      <w:start w:val="1"/>
      <w:numFmt w:val="lowerRoman"/>
      <w:lvlText w:val="%3."/>
      <w:lvlJc w:val="right"/>
      <w:pPr>
        <w:tabs>
          <w:tab w:val="num" w:pos="2160"/>
        </w:tabs>
        <w:ind w:left="2160" w:hanging="180"/>
      </w:pPr>
    </w:lvl>
    <w:lvl w:ilvl="3" w:tplc="7760F97C" w:tentative="1">
      <w:start w:val="1"/>
      <w:numFmt w:val="decimal"/>
      <w:lvlText w:val="%4."/>
      <w:lvlJc w:val="left"/>
      <w:pPr>
        <w:tabs>
          <w:tab w:val="num" w:pos="2880"/>
        </w:tabs>
        <w:ind w:left="2880" w:hanging="360"/>
      </w:pPr>
    </w:lvl>
    <w:lvl w:ilvl="4" w:tplc="B44C4A28" w:tentative="1">
      <w:start w:val="1"/>
      <w:numFmt w:val="lowerLetter"/>
      <w:lvlText w:val="%5."/>
      <w:lvlJc w:val="left"/>
      <w:pPr>
        <w:tabs>
          <w:tab w:val="num" w:pos="3600"/>
        </w:tabs>
        <w:ind w:left="3600" w:hanging="360"/>
      </w:pPr>
    </w:lvl>
    <w:lvl w:ilvl="5" w:tplc="4838F304" w:tentative="1">
      <w:start w:val="1"/>
      <w:numFmt w:val="lowerRoman"/>
      <w:lvlText w:val="%6."/>
      <w:lvlJc w:val="right"/>
      <w:pPr>
        <w:tabs>
          <w:tab w:val="num" w:pos="4320"/>
        </w:tabs>
        <w:ind w:left="4320" w:hanging="180"/>
      </w:pPr>
    </w:lvl>
    <w:lvl w:ilvl="6" w:tplc="76AC0F58" w:tentative="1">
      <w:start w:val="1"/>
      <w:numFmt w:val="decimal"/>
      <w:lvlText w:val="%7."/>
      <w:lvlJc w:val="left"/>
      <w:pPr>
        <w:tabs>
          <w:tab w:val="num" w:pos="5040"/>
        </w:tabs>
        <w:ind w:left="5040" w:hanging="360"/>
      </w:pPr>
    </w:lvl>
    <w:lvl w:ilvl="7" w:tplc="1CA0A4DA" w:tentative="1">
      <w:start w:val="1"/>
      <w:numFmt w:val="lowerLetter"/>
      <w:lvlText w:val="%8."/>
      <w:lvlJc w:val="left"/>
      <w:pPr>
        <w:tabs>
          <w:tab w:val="num" w:pos="5760"/>
        </w:tabs>
        <w:ind w:left="5760" w:hanging="360"/>
      </w:pPr>
    </w:lvl>
    <w:lvl w:ilvl="8" w:tplc="E26CF6A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592425FA">
      <w:start w:val="1"/>
      <w:numFmt w:val="decimal"/>
      <w:lvlText w:val="%1."/>
      <w:lvlJc w:val="left"/>
      <w:pPr>
        <w:tabs>
          <w:tab w:val="num" w:pos="1344"/>
        </w:tabs>
        <w:ind w:left="1344" w:hanging="360"/>
      </w:pPr>
      <w:rPr>
        <w:rFonts w:hint="default"/>
      </w:rPr>
    </w:lvl>
    <w:lvl w:ilvl="1" w:tplc="64FC8BD2" w:tentative="1">
      <w:start w:val="1"/>
      <w:numFmt w:val="lowerLetter"/>
      <w:lvlText w:val="%2."/>
      <w:lvlJc w:val="left"/>
      <w:pPr>
        <w:tabs>
          <w:tab w:val="num" w:pos="1440"/>
        </w:tabs>
        <w:ind w:left="1440" w:hanging="360"/>
      </w:pPr>
    </w:lvl>
    <w:lvl w:ilvl="2" w:tplc="885CA866" w:tentative="1">
      <w:start w:val="1"/>
      <w:numFmt w:val="lowerRoman"/>
      <w:lvlText w:val="%3."/>
      <w:lvlJc w:val="right"/>
      <w:pPr>
        <w:tabs>
          <w:tab w:val="num" w:pos="2160"/>
        </w:tabs>
        <w:ind w:left="2160" w:hanging="180"/>
      </w:pPr>
    </w:lvl>
    <w:lvl w:ilvl="3" w:tplc="D6DA1E40" w:tentative="1">
      <w:start w:val="1"/>
      <w:numFmt w:val="decimal"/>
      <w:lvlText w:val="%4."/>
      <w:lvlJc w:val="left"/>
      <w:pPr>
        <w:tabs>
          <w:tab w:val="num" w:pos="2880"/>
        </w:tabs>
        <w:ind w:left="2880" w:hanging="360"/>
      </w:pPr>
    </w:lvl>
    <w:lvl w:ilvl="4" w:tplc="005AE908" w:tentative="1">
      <w:start w:val="1"/>
      <w:numFmt w:val="lowerLetter"/>
      <w:lvlText w:val="%5."/>
      <w:lvlJc w:val="left"/>
      <w:pPr>
        <w:tabs>
          <w:tab w:val="num" w:pos="3600"/>
        </w:tabs>
        <w:ind w:left="3600" w:hanging="360"/>
      </w:pPr>
    </w:lvl>
    <w:lvl w:ilvl="5" w:tplc="92F2DB4C" w:tentative="1">
      <w:start w:val="1"/>
      <w:numFmt w:val="lowerRoman"/>
      <w:lvlText w:val="%6."/>
      <w:lvlJc w:val="right"/>
      <w:pPr>
        <w:tabs>
          <w:tab w:val="num" w:pos="4320"/>
        </w:tabs>
        <w:ind w:left="4320" w:hanging="180"/>
      </w:pPr>
    </w:lvl>
    <w:lvl w:ilvl="6" w:tplc="A8CAC970" w:tentative="1">
      <w:start w:val="1"/>
      <w:numFmt w:val="decimal"/>
      <w:lvlText w:val="%7."/>
      <w:lvlJc w:val="left"/>
      <w:pPr>
        <w:tabs>
          <w:tab w:val="num" w:pos="5040"/>
        </w:tabs>
        <w:ind w:left="5040" w:hanging="360"/>
      </w:pPr>
    </w:lvl>
    <w:lvl w:ilvl="7" w:tplc="8604AD36" w:tentative="1">
      <w:start w:val="1"/>
      <w:numFmt w:val="lowerLetter"/>
      <w:lvlText w:val="%8."/>
      <w:lvlJc w:val="left"/>
      <w:pPr>
        <w:tabs>
          <w:tab w:val="num" w:pos="5760"/>
        </w:tabs>
        <w:ind w:left="5760" w:hanging="360"/>
      </w:pPr>
    </w:lvl>
    <w:lvl w:ilvl="8" w:tplc="774279DE"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34E464CE">
      <w:start w:val="1"/>
      <w:numFmt w:val="decimal"/>
      <w:lvlText w:val="%1."/>
      <w:lvlJc w:val="left"/>
      <w:pPr>
        <w:tabs>
          <w:tab w:val="num" w:pos="720"/>
        </w:tabs>
        <w:ind w:left="720" w:hanging="360"/>
      </w:pPr>
      <w:rPr>
        <w:rFonts w:hint="default"/>
      </w:rPr>
    </w:lvl>
    <w:lvl w:ilvl="1" w:tplc="950A31A0" w:tentative="1">
      <w:start w:val="1"/>
      <w:numFmt w:val="lowerLetter"/>
      <w:lvlText w:val="%2."/>
      <w:lvlJc w:val="left"/>
      <w:pPr>
        <w:tabs>
          <w:tab w:val="num" w:pos="-528"/>
        </w:tabs>
        <w:ind w:left="-528" w:hanging="360"/>
      </w:pPr>
    </w:lvl>
    <w:lvl w:ilvl="2" w:tplc="4FAAA832" w:tentative="1">
      <w:start w:val="1"/>
      <w:numFmt w:val="lowerRoman"/>
      <w:lvlText w:val="%3."/>
      <w:lvlJc w:val="right"/>
      <w:pPr>
        <w:tabs>
          <w:tab w:val="num" w:pos="192"/>
        </w:tabs>
        <w:ind w:left="192" w:hanging="180"/>
      </w:pPr>
    </w:lvl>
    <w:lvl w:ilvl="3" w:tplc="FD82EBC6" w:tentative="1">
      <w:start w:val="1"/>
      <w:numFmt w:val="decimal"/>
      <w:lvlText w:val="%4."/>
      <w:lvlJc w:val="left"/>
      <w:pPr>
        <w:tabs>
          <w:tab w:val="num" w:pos="912"/>
        </w:tabs>
        <w:ind w:left="912" w:hanging="360"/>
      </w:pPr>
    </w:lvl>
    <w:lvl w:ilvl="4" w:tplc="A072ABF8" w:tentative="1">
      <w:start w:val="1"/>
      <w:numFmt w:val="lowerLetter"/>
      <w:lvlText w:val="%5."/>
      <w:lvlJc w:val="left"/>
      <w:pPr>
        <w:tabs>
          <w:tab w:val="num" w:pos="1632"/>
        </w:tabs>
        <w:ind w:left="1632" w:hanging="360"/>
      </w:pPr>
    </w:lvl>
    <w:lvl w:ilvl="5" w:tplc="F8940F3A" w:tentative="1">
      <w:start w:val="1"/>
      <w:numFmt w:val="lowerRoman"/>
      <w:lvlText w:val="%6."/>
      <w:lvlJc w:val="right"/>
      <w:pPr>
        <w:tabs>
          <w:tab w:val="num" w:pos="2352"/>
        </w:tabs>
        <w:ind w:left="2352" w:hanging="180"/>
      </w:pPr>
    </w:lvl>
    <w:lvl w:ilvl="6" w:tplc="8AC8A0FE" w:tentative="1">
      <w:start w:val="1"/>
      <w:numFmt w:val="decimal"/>
      <w:lvlText w:val="%7."/>
      <w:lvlJc w:val="left"/>
      <w:pPr>
        <w:tabs>
          <w:tab w:val="num" w:pos="3072"/>
        </w:tabs>
        <w:ind w:left="3072" w:hanging="360"/>
      </w:pPr>
    </w:lvl>
    <w:lvl w:ilvl="7" w:tplc="D2EC5698" w:tentative="1">
      <w:start w:val="1"/>
      <w:numFmt w:val="lowerLetter"/>
      <w:lvlText w:val="%8."/>
      <w:lvlJc w:val="left"/>
      <w:pPr>
        <w:tabs>
          <w:tab w:val="num" w:pos="3792"/>
        </w:tabs>
        <w:ind w:left="3792" w:hanging="360"/>
      </w:pPr>
    </w:lvl>
    <w:lvl w:ilvl="8" w:tplc="5B568CAE"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695446EA">
      <w:start w:val="1"/>
      <w:numFmt w:val="decimal"/>
      <w:lvlText w:val="%1."/>
      <w:lvlJc w:val="left"/>
      <w:pPr>
        <w:tabs>
          <w:tab w:val="num" w:pos="780"/>
        </w:tabs>
        <w:ind w:left="780" w:hanging="780"/>
      </w:pPr>
      <w:rPr>
        <w:rFonts w:hint="default"/>
      </w:rPr>
    </w:lvl>
    <w:lvl w:ilvl="1" w:tplc="E98AE0CC" w:tentative="1">
      <w:start w:val="1"/>
      <w:numFmt w:val="lowerLetter"/>
      <w:lvlText w:val="%2."/>
      <w:lvlJc w:val="left"/>
      <w:pPr>
        <w:tabs>
          <w:tab w:val="num" w:pos="1440"/>
        </w:tabs>
        <w:ind w:left="1440" w:hanging="360"/>
      </w:pPr>
    </w:lvl>
    <w:lvl w:ilvl="2" w:tplc="AD9265B0" w:tentative="1">
      <w:start w:val="1"/>
      <w:numFmt w:val="lowerRoman"/>
      <w:lvlText w:val="%3."/>
      <w:lvlJc w:val="right"/>
      <w:pPr>
        <w:tabs>
          <w:tab w:val="num" w:pos="2160"/>
        </w:tabs>
        <w:ind w:left="2160" w:hanging="180"/>
      </w:pPr>
    </w:lvl>
    <w:lvl w:ilvl="3" w:tplc="A54E0A96" w:tentative="1">
      <w:start w:val="1"/>
      <w:numFmt w:val="decimal"/>
      <w:lvlText w:val="%4."/>
      <w:lvlJc w:val="left"/>
      <w:pPr>
        <w:tabs>
          <w:tab w:val="num" w:pos="2880"/>
        </w:tabs>
        <w:ind w:left="2880" w:hanging="360"/>
      </w:pPr>
    </w:lvl>
    <w:lvl w:ilvl="4" w:tplc="8A6AAEE2" w:tentative="1">
      <w:start w:val="1"/>
      <w:numFmt w:val="lowerLetter"/>
      <w:lvlText w:val="%5."/>
      <w:lvlJc w:val="left"/>
      <w:pPr>
        <w:tabs>
          <w:tab w:val="num" w:pos="3600"/>
        </w:tabs>
        <w:ind w:left="3600" w:hanging="360"/>
      </w:pPr>
    </w:lvl>
    <w:lvl w:ilvl="5" w:tplc="C7AED1D2" w:tentative="1">
      <w:start w:val="1"/>
      <w:numFmt w:val="lowerRoman"/>
      <w:lvlText w:val="%6."/>
      <w:lvlJc w:val="right"/>
      <w:pPr>
        <w:tabs>
          <w:tab w:val="num" w:pos="4320"/>
        </w:tabs>
        <w:ind w:left="4320" w:hanging="180"/>
      </w:pPr>
    </w:lvl>
    <w:lvl w:ilvl="6" w:tplc="197634B6" w:tentative="1">
      <w:start w:val="1"/>
      <w:numFmt w:val="decimal"/>
      <w:lvlText w:val="%7."/>
      <w:lvlJc w:val="left"/>
      <w:pPr>
        <w:tabs>
          <w:tab w:val="num" w:pos="5040"/>
        </w:tabs>
        <w:ind w:left="5040" w:hanging="360"/>
      </w:pPr>
    </w:lvl>
    <w:lvl w:ilvl="7" w:tplc="75B2A692" w:tentative="1">
      <w:start w:val="1"/>
      <w:numFmt w:val="lowerLetter"/>
      <w:lvlText w:val="%8."/>
      <w:lvlJc w:val="left"/>
      <w:pPr>
        <w:tabs>
          <w:tab w:val="num" w:pos="5760"/>
        </w:tabs>
        <w:ind w:left="5760" w:hanging="360"/>
      </w:pPr>
    </w:lvl>
    <w:lvl w:ilvl="8" w:tplc="D634254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5DE4440">
      <w:start w:val="1"/>
      <w:numFmt w:val="decimal"/>
      <w:lvlText w:val="%1."/>
      <w:lvlJc w:val="left"/>
      <w:pPr>
        <w:tabs>
          <w:tab w:val="num" w:pos="360"/>
        </w:tabs>
        <w:ind w:left="360" w:hanging="360"/>
      </w:pPr>
      <w:rPr>
        <w:rFonts w:hint="default"/>
      </w:rPr>
    </w:lvl>
    <w:lvl w:ilvl="1" w:tplc="A94E966C" w:tentative="1">
      <w:start w:val="1"/>
      <w:numFmt w:val="lowerLetter"/>
      <w:lvlText w:val="%2."/>
      <w:lvlJc w:val="left"/>
      <w:pPr>
        <w:tabs>
          <w:tab w:val="num" w:pos="1440"/>
        </w:tabs>
        <w:ind w:left="1440" w:hanging="360"/>
      </w:pPr>
    </w:lvl>
    <w:lvl w:ilvl="2" w:tplc="47E8EB88" w:tentative="1">
      <w:start w:val="1"/>
      <w:numFmt w:val="lowerRoman"/>
      <w:lvlText w:val="%3."/>
      <w:lvlJc w:val="right"/>
      <w:pPr>
        <w:tabs>
          <w:tab w:val="num" w:pos="2160"/>
        </w:tabs>
        <w:ind w:left="2160" w:hanging="180"/>
      </w:pPr>
    </w:lvl>
    <w:lvl w:ilvl="3" w:tplc="87A43964" w:tentative="1">
      <w:start w:val="1"/>
      <w:numFmt w:val="decimal"/>
      <w:lvlText w:val="%4."/>
      <w:lvlJc w:val="left"/>
      <w:pPr>
        <w:tabs>
          <w:tab w:val="num" w:pos="2880"/>
        </w:tabs>
        <w:ind w:left="2880" w:hanging="360"/>
      </w:pPr>
    </w:lvl>
    <w:lvl w:ilvl="4" w:tplc="404271C8" w:tentative="1">
      <w:start w:val="1"/>
      <w:numFmt w:val="lowerLetter"/>
      <w:lvlText w:val="%5."/>
      <w:lvlJc w:val="left"/>
      <w:pPr>
        <w:tabs>
          <w:tab w:val="num" w:pos="3600"/>
        </w:tabs>
        <w:ind w:left="3600" w:hanging="360"/>
      </w:pPr>
    </w:lvl>
    <w:lvl w:ilvl="5" w:tplc="6CB025D6" w:tentative="1">
      <w:start w:val="1"/>
      <w:numFmt w:val="lowerRoman"/>
      <w:lvlText w:val="%6."/>
      <w:lvlJc w:val="right"/>
      <w:pPr>
        <w:tabs>
          <w:tab w:val="num" w:pos="4320"/>
        </w:tabs>
        <w:ind w:left="4320" w:hanging="180"/>
      </w:pPr>
    </w:lvl>
    <w:lvl w:ilvl="6" w:tplc="EE1662AC" w:tentative="1">
      <w:start w:val="1"/>
      <w:numFmt w:val="decimal"/>
      <w:lvlText w:val="%7."/>
      <w:lvlJc w:val="left"/>
      <w:pPr>
        <w:tabs>
          <w:tab w:val="num" w:pos="5040"/>
        </w:tabs>
        <w:ind w:left="5040" w:hanging="360"/>
      </w:pPr>
    </w:lvl>
    <w:lvl w:ilvl="7" w:tplc="F146A3DE" w:tentative="1">
      <w:start w:val="1"/>
      <w:numFmt w:val="lowerLetter"/>
      <w:lvlText w:val="%8."/>
      <w:lvlJc w:val="left"/>
      <w:pPr>
        <w:tabs>
          <w:tab w:val="num" w:pos="5760"/>
        </w:tabs>
        <w:ind w:left="5760" w:hanging="360"/>
      </w:pPr>
    </w:lvl>
    <w:lvl w:ilvl="8" w:tplc="13889248"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650BF3C">
      <w:start w:val="1"/>
      <w:numFmt w:val="decimal"/>
      <w:lvlText w:val="%1."/>
      <w:lvlJc w:val="left"/>
      <w:pPr>
        <w:tabs>
          <w:tab w:val="num" w:pos="360"/>
        </w:tabs>
        <w:ind w:left="360" w:hanging="360"/>
      </w:pPr>
    </w:lvl>
    <w:lvl w:ilvl="1" w:tplc="17CC3E9E" w:tentative="1">
      <w:start w:val="1"/>
      <w:numFmt w:val="lowerLetter"/>
      <w:lvlText w:val="%2."/>
      <w:lvlJc w:val="left"/>
      <w:pPr>
        <w:tabs>
          <w:tab w:val="num" w:pos="1080"/>
        </w:tabs>
        <w:ind w:left="1080" w:hanging="360"/>
      </w:pPr>
    </w:lvl>
    <w:lvl w:ilvl="2" w:tplc="8A124AF8" w:tentative="1">
      <w:start w:val="1"/>
      <w:numFmt w:val="lowerRoman"/>
      <w:lvlText w:val="%3."/>
      <w:lvlJc w:val="right"/>
      <w:pPr>
        <w:tabs>
          <w:tab w:val="num" w:pos="1800"/>
        </w:tabs>
        <w:ind w:left="1800" w:hanging="180"/>
      </w:pPr>
    </w:lvl>
    <w:lvl w:ilvl="3" w:tplc="84A645AA" w:tentative="1">
      <w:start w:val="1"/>
      <w:numFmt w:val="decimal"/>
      <w:lvlText w:val="%4."/>
      <w:lvlJc w:val="left"/>
      <w:pPr>
        <w:tabs>
          <w:tab w:val="num" w:pos="2520"/>
        </w:tabs>
        <w:ind w:left="2520" w:hanging="360"/>
      </w:pPr>
    </w:lvl>
    <w:lvl w:ilvl="4" w:tplc="1460F4BA" w:tentative="1">
      <w:start w:val="1"/>
      <w:numFmt w:val="lowerLetter"/>
      <w:lvlText w:val="%5."/>
      <w:lvlJc w:val="left"/>
      <w:pPr>
        <w:tabs>
          <w:tab w:val="num" w:pos="3240"/>
        </w:tabs>
        <w:ind w:left="3240" w:hanging="360"/>
      </w:pPr>
    </w:lvl>
    <w:lvl w:ilvl="5" w:tplc="0B449F76" w:tentative="1">
      <w:start w:val="1"/>
      <w:numFmt w:val="lowerRoman"/>
      <w:lvlText w:val="%6."/>
      <w:lvlJc w:val="right"/>
      <w:pPr>
        <w:tabs>
          <w:tab w:val="num" w:pos="3960"/>
        </w:tabs>
        <w:ind w:left="3960" w:hanging="180"/>
      </w:pPr>
    </w:lvl>
    <w:lvl w:ilvl="6" w:tplc="D98C5E58" w:tentative="1">
      <w:start w:val="1"/>
      <w:numFmt w:val="decimal"/>
      <w:lvlText w:val="%7."/>
      <w:lvlJc w:val="left"/>
      <w:pPr>
        <w:tabs>
          <w:tab w:val="num" w:pos="4680"/>
        </w:tabs>
        <w:ind w:left="4680" w:hanging="360"/>
      </w:pPr>
    </w:lvl>
    <w:lvl w:ilvl="7" w:tplc="B8D0B9E4" w:tentative="1">
      <w:start w:val="1"/>
      <w:numFmt w:val="lowerLetter"/>
      <w:lvlText w:val="%8."/>
      <w:lvlJc w:val="left"/>
      <w:pPr>
        <w:tabs>
          <w:tab w:val="num" w:pos="5400"/>
        </w:tabs>
        <w:ind w:left="5400" w:hanging="360"/>
      </w:pPr>
    </w:lvl>
    <w:lvl w:ilvl="8" w:tplc="18967EA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BA5C0CB0">
      <w:start w:val="1"/>
      <w:numFmt w:val="decimal"/>
      <w:lvlText w:val="%1."/>
      <w:lvlJc w:val="left"/>
      <w:pPr>
        <w:tabs>
          <w:tab w:val="num" w:pos="-360"/>
        </w:tabs>
        <w:ind w:left="360" w:hanging="360"/>
      </w:pPr>
      <w:rPr>
        <w:rFonts w:hint="default"/>
        <w:b w:val="0"/>
      </w:rPr>
    </w:lvl>
    <w:lvl w:ilvl="1" w:tplc="187CB772" w:tentative="1">
      <w:start w:val="1"/>
      <w:numFmt w:val="lowerLetter"/>
      <w:lvlText w:val="%2."/>
      <w:lvlJc w:val="left"/>
      <w:pPr>
        <w:tabs>
          <w:tab w:val="num" w:pos="1440"/>
        </w:tabs>
        <w:ind w:left="1440" w:hanging="360"/>
      </w:pPr>
    </w:lvl>
    <w:lvl w:ilvl="2" w:tplc="480A21BE" w:tentative="1">
      <w:start w:val="1"/>
      <w:numFmt w:val="lowerRoman"/>
      <w:lvlText w:val="%3."/>
      <w:lvlJc w:val="right"/>
      <w:pPr>
        <w:tabs>
          <w:tab w:val="num" w:pos="2160"/>
        </w:tabs>
        <w:ind w:left="2160" w:hanging="180"/>
      </w:pPr>
    </w:lvl>
    <w:lvl w:ilvl="3" w:tplc="CD3CEC78" w:tentative="1">
      <w:start w:val="1"/>
      <w:numFmt w:val="decimal"/>
      <w:lvlText w:val="%4."/>
      <w:lvlJc w:val="left"/>
      <w:pPr>
        <w:tabs>
          <w:tab w:val="num" w:pos="2880"/>
        </w:tabs>
        <w:ind w:left="2880" w:hanging="360"/>
      </w:pPr>
    </w:lvl>
    <w:lvl w:ilvl="4" w:tplc="76FC05B8" w:tentative="1">
      <w:start w:val="1"/>
      <w:numFmt w:val="lowerLetter"/>
      <w:lvlText w:val="%5."/>
      <w:lvlJc w:val="left"/>
      <w:pPr>
        <w:tabs>
          <w:tab w:val="num" w:pos="3600"/>
        </w:tabs>
        <w:ind w:left="3600" w:hanging="360"/>
      </w:pPr>
    </w:lvl>
    <w:lvl w:ilvl="5" w:tplc="D644763C" w:tentative="1">
      <w:start w:val="1"/>
      <w:numFmt w:val="lowerRoman"/>
      <w:lvlText w:val="%6."/>
      <w:lvlJc w:val="right"/>
      <w:pPr>
        <w:tabs>
          <w:tab w:val="num" w:pos="4320"/>
        </w:tabs>
        <w:ind w:left="4320" w:hanging="180"/>
      </w:pPr>
    </w:lvl>
    <w:lvl w:ilvl="6" w:tplc="5E52DA62" w:tentative="1">
      <w:start w:val="1"/>
      <w:numFmt w:val="decimal"/>
      <w:lvlText w:val="%7."/>
      <w:lvlJc w:val="left"/>
      <w:pPr>
        <w:tabs>
          <w:tab w:val="num" w:pos="5040"/>
        </w:tabs>
        <w:ind w:left="5040" w:hanging="360"/>
      </w:pPr>
    </w:lvl>
    <w:lvl w:ilvl="7" w:tplc="9DA09A16" w:tentative="1">
      <w:start w:val="1"/>
      <w:numFmt w:val="lowerLetter"/>
      <w:lvlText w:val="%8."/>
      <w:lvlJc w:val="left"/>
      <w:pPr>
        <w:tabs>
          <w:tab w:val="num" w:pos="5760"/>
        </w:tabs>
        <w:ind w:left="5760" w:hanging="360"/>
      </w:pPr>
    </w:lvl>
    <w:lvl w:ilvl="8" w:tplc="CE0AD492"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E965AE8">
      <w:start w:val="1"/>
      <w:numFmt w:val="decimal"/>
      <w:lvlText w:val="%1."/>
      <w:lvlJc w:val="left"/>
      <w:pPr>
        <w:tabs>
          <w:tab w:val="num" w:pos="780"/>
        </w:tabs>
        <w:ind w:left="780" w:hanging="780"/>
      </w:pPr>
      <w:rPr>
        <w:rFonts w:hint="default"/>
      </w:rPr>
    </w:lvl>
    <w:lvl w:ilvl="1" w:tplc="E3D618E6" w:tentative="1">
      <w:start w:val="1"/>
      <w:numFmt w:val="lowerLetter"/>
      <w:lvlText w:val="%2."/>
      <w:lvlJc w:val="left"/>
      <w:pPr>
        <w:tabs>
          <w:tab w:val="num" w:pos="1440"/>
        </w:tabs>
        <w:ind w:left="1440" w:hanging="360"/>
      </w:pPr>
    </w:lvl>
    <w:lvl w:ilvl="2" w:tplc="A6A6B906" w:tentative="1">
      <w:start w:val="1"/>
      <w:numFmt w:val="lowerRoman"/>
      <w:lvlText w:val="%3."/>
      <w:lvlJc w:val="right"/>
      <w:pPr>
        <w:tabs>
          <w:tab w:val="num" w:pos="2160"/>
        </w:tabs>
        <w:ind w:left="2160" w:hanging="180"/>
      </w:pPr>
    </w:lvl>
    <w:lvl w:ilvl="3" w:tplc="A9D4AC1C" w:tentative="1">
      <w:start w:val="1"/>
      <w:numFmt w:val="decimal"/>
      <w:lvlText w:val="%4."/>
      <w:lvlJc w:val="left"/>
      <w:pPr>
        <w:tabs>
          <w:tab w:val="num" w:pos="2880"/>
        </w:tabs>
        <w:ind w:left="2880" w:hanging="360"/>
      </w:pPr>
    </w:lvl>
    <w:lvl w:ilvl="4" w:tplc="420C5286" w:tentative="1">
      <w:start w:val="1"/>
      <w:numFmt w:val="lowerLetter"/>
      <w:lvlText w:val="%5."/>
      <w:lvlJc w:val="left"/>
      <w:pPr>
        <w:tabs>
          <w:tab w:val="num" w:pos="3600"/>
        </w:tabs>
        <w:ind w:left="3600" w:hanging="360"/>
      </w:pPr>
    </w:lvl>
    <w:lvl w:ilvl="5" w:tplc="65B69500" w:tentative="1">
      <w:start w:val="1"/>
      <w:numFmt w:val="lowerRoman"/>
      <w:lvlText w:val="%6."/>
      <w:lvlJc w:val="right"/>
      <w:pPr>
        <w:tabs>
          <w:tab w:val="num" w:pos="4320"/>
        </w:tabs>
        <w:ind w:left="4320" w:hanging="180"/>
      </w:pPr>
    </w:lvl>
    <w:lvl w:ilvl="6" w:tplc="9F6C610A" w:tentative="1">
      <w:start w:val="1"/>
      <w:numFmt w:val="decimal"/>
      <w:lvlText w:val="%7."/>
      <w:lvlJc w:val="left"/>
      <w:pPr>
        <w:tabs>
          <w:tab w:val="num" w:pos="5040"/>
        </w:tabs>
        <w:ind w:left="5040" w:hanging="360"/>
      </w:pPr>
    </w:lvl>
    <w:lvl w:ilvl="7" w:tplc="3000D306" w:tentative="1">
      <w:start w:val="1"/>
      <w:numFmt w:val="lowerLetter"/>
      <w:lvlText w:val="%8."/>
      <w:lvlJc w:val="left"/>
      <w:pPr>
        <w:tabs>
          <w:tab w:val="num" w:pos="5760"/>
        </w:tabs>
        <w:ind w:left="5760" w:hanging="360"/>
      </w:pPr>
    </w:lvl>
    <w:lvl w:ilvl="8" w:tplc="1770897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5108209A">
      <w:start w:val="1"/>
      <w:numFmt w:val="decimal"/>
      <w:lvlText w:val="%1."/>
      <w:lvlJc w:val="left"/>
      <w:pPr>
        <w:tabs>
          <w:tab w:val="num" w:pos="1080"/>
        </w:tabs>
        <w:ind w:left="1080" w:hanging="360"/>
      </w:pPr>
      <w:rPr>
        <w:rFonts w:hint="default"/>
      </w:rPr>
    </w:lvl>
    <w:lvl w:ilvl="1" w:tplc="187A412C" w:tentative="1">
      <w:start w:val="1"/>
      <w:numFmt w:val="lowerLetter"/>
      <w:lvlText w:val="%2."/>
      <w:lvlJc w:val="left"/>
      <w:pPr>
        <w:tabs>
          <w:tab w:val="num" w:pos="1440"/>
        </w:tabs>
        <w:ind w:left="1440" w:hanging="360"/>
      </w:pPr>
    </w:lvl>
    <w:lvl w:ilvl="2" w:tplc="80A012B6">
      <w:start w:val="1"/>
      <w:numFmt w:val="lowerRoman"/>
      <w:lvlText w:val="%3."/>
      <w:lvlJc w:val="right"/>
      <w:pPr>
        <w:tabs>
          <w:tab w:val="num" w:pos="2160"/>
        </w:tabs>
        <w:ind w:left="2160" w:hanging="180"/>
      </w:pPr>
    </w:lvl>
    <w:lvl w:ilvl="3" w:tplc="0C3A6622" w:tentative="1">
      <w:start w:val="1"/>
      <w:numFmt w:val="decimal"/>
      <w:lvlText w:val="%4."/>
      <w:lvlJc w:val="left"/>
      <w:pPr>
        <w:tabs>
          <w:tab w:val="num" w:pos="2880"/>
        </w:tabs>
        <w:ind w:left="2880" w:hanging="360"/>
      </w:pPr>
    </w:lvl>
    <w:lvl w:ilvl="4" w:tplc="85908D42" w:tentative="1">
      <w:start w:val="1"/>
      <w:numFmt w:val="lowerLetter"/>
      <w:lvlText w:val="%5."/>
      <w:lvlJc w:val="left"/>
      <w:pPr>
        <w:tabs>
          <w:tab w:val="num" w:pos="3600"/>
        </w:tabs>
        <w:ind w:left="3600" w:hanging="360"/>
      </w:pPr>
    </w:lvl>
    <w:lvl w:ilvl="5" w:tplc="82380BF6" w:tentative="1">
      <w:start w:val="1"/>
      <w:numFmt w:val="lowerRoman"/>
      <w:lvlText w:val="%6."/>
      <w:lvlJc w:val="right"/>
      <w:pPr>
        <w:tabs>
          <w:tab w:val="num" w:pos="4320"/>
        </w:tabs>
        <w:ind w:left="4320" w:hanging="180"/>
      </w:pPr>
    </w:lvl>
    <w:lvl w:ilvl="6" w:tplc="2272C878" w:tentative="1">
      <w:start w:val="1"/>
      <w:numFmt w:val="decimal"/>
      <w:lvlText w:val="%7."/>
      <w:lvlJc w:val="left"/>
      <w:pPr>
        <w:tabs>
          <w:tab w:val="num" w:pos="5040"/>
        </w:tabs>
        <w:ind w:left="5040" w:hanging="360"/>
      </w:pPr>
    </w:lvl>
    <w:lvl w:ilvl="7" w:tplc="465482CE" w:tentative="1">
      <w:start w:val="1"/>
      <w:numFmt w:val="lowerLetter"/>
      <w:lvlText w:val="%8."/>
      <w:lvlJc w:val="left"/>
      <w:pPr>
        <w:tabs>
          <w:tab w:val="num" w:pos="5760"/>
        </w:tabs>
        <w:ind w:left="5760" w:hanging="360"/>
      </w:pPr>
    </w:lvl>
    <w:lvl w:ilvl="8" w:tplc="9D7E829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BF84DD6A">
      <w:start w:val="1"/>
      <w:numFmt w:val="decimal"/>
      <w:lvlText w:val="%1."/>
      <w:lvlJc w:val="left"/>
      <w:pPr>
        <w:ind w:left="720" w:hanging="360"/>
      </w:pPr>
      <w:rPr>
        <w:rFonts w:cs="Times New Roman"/>
        <w:b w:val="0"/>
      </w:rPr>
    </w:lvl>
    <w:lvl w:ilvl="1" w:tplc="C9E02C48" w:tentative="1">
      <w:start w:val="1"/>
      <w:numFmt w:val="lowerLetter"/>
      <w:lvlText w:val="%2."/>
      <w:lvlJc w:val="left"/>
      <w:pPr>
        <w:ind w:left="1440" w:hanging="360"/>
      </w:pPr>
      <w:rPr>
        <w:rFonts w:cs="Times New Roman"/>
      </w:rPr>
    </w:lvl>
    <w:lvl w:ilvl="2" w:tplc="3B823810" w:tentative="1">
      <w:start w:val="1"/>
      <w:numFmt w:val="lowerRoman"/>
      <w:lvlText w:val="%3."/>
      <w:lvlJc w:val="right"/>
      <w:pPr>
        <w:ind w:left="2160" w:hanging="180"/>
      </w:pPr>
      <w:rPr>
        <w:rFonts w:cs="Times New Roman"/>
      </w:rPr>
    </w:lvl>
    <w:lvl w:ilvl="3" w:tplc="44249AB0" w:tentative="1">
      <w:start w:val="1"/>
      <w:numFmt w:val="decimal"/>
      <w:lvlText w:val="%4."/>
      <w:lvlJc w:val="left"/>
      <w:pPr>
        <w:ind w:left="2880" w:hanging="360"/>
      </w:pPr>
      <w:rPr>
        <w:rFonts w:cs="Times New Roman"/>
      </w:rPr>
    </w:lvl>
    <w:lvl w:ilvl="4" w:tplc="D812D8E8" w:tentative="1">
      <w:start w:val="1"/>
      <w:numFmt w:val="lowerLetter"/>
      <w:lvlText w:val="%5."/>
      <w:lvlJc w:val="left"/>
      <w:pPr>
        <w:ind w:left="3600" w:hanging="360"/>
      </w:pPr>
      <w:rPr>
        <w:rFonts w:cs="Times New Roman"/>
      </w:rPr>
    </w:lvl>
    <w:lvl w:ilvl="5" w:tplc="BA364190" w:tentative="1">
      <w:start w:val="1"/>
      <w:numFmt w:val="lowerRoman"/>
      <w:lvlText w:val="%6."/>
      <w:lvlJc w:val="right"/>
      <w:pPr>
        <w:ind w:left="4320" w:hanging="180"/>
      </w:pPr>
      <w:rPr>
        <w:rFonts w:cs="Times New Roman"/>
      </w:rPr>
    </w:lvl>
    <w:lvl w:ilvl="6" w:tplc="831E8F12" w:tentative="1">
      <w:start w:val="1"/>
      <w:numFmt w:val="decimal"/>
      <w:lvlText w:val="%7."/>
      <w:lvlJc w:val="left"/>
      <w:pPr>
        <w:ind w:left="5040" w:hanging="360"/>
      </w:pPr>
      <w:rPr>
        <w:rFonts w:cs="Times New Roman"/>
      </w:rPr>
    </w:lvl>
    <w:lvl w:ilvl="7" w:tplc="09A4545A" w:tentative="1">
      <w:start w:val="1"/>
      <w:numFmt w:val="lowerLetter"/>
      <w:lvlText w:val="%8."/>
      <w:lvlJc w:val="left"/>
      <w:pPr>
        <w:ind w:left="5760" w:hanging="360"/>
      </w:pPr>
      <w:rPr>
        <w:rFonts w:cs="Times New Roman"/>
      </w:rPr>
    </w:lvl>
    <w:lvl w:ilvl="8" w:tplc="84484FD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B6EE6F0E">
      <w:start w:val="1"/>
      <w:numFmt w:val="decimal"/>
      <w:lvlText w:val="%1."/>
      <w:lvlJc w:val="left"/>
      <w:pPr>
        <w:ind w:left="360" w:hanging="360"/>
      </w:pPr>
      <w:rPr>
        <w:rFonts w:hint="default"/>
        <w:b w:val="0"/>
      </w:rPr>
    </w:lvl>
    <w:lvl w:ilvl="1" w:tplc="EA72DDCA" w:tentative="1">
      <w:start w:val="1"/>
      <w:numFmt w:val="lowerLetter"/>
      <w:lvlText w:val="%2."/>
      <w:lvlJc w:val="left"/>
      <w:pPr>
        <w:ind w:left="1080" w:hanging="360"/>
      </w:pPr>
    </w:lvl>
    <w:lvl w:ilvl="2" w:tplc="4BA0B1C6" w:tentative="1">
      <w:start w:val="1"/>
      <w:numFmt w:val="lowerRoman"/>
      <w:lvlText w:val="%3."/>
      <w:lvlJc w:val="right"/>
      <w:pPr>
        <w:ind w:left="1800" w:hanging="180"/>
      </w:pPr>
    </w:lvl>
    <w:lvl w:ilvl="3" w:tplc="A9B4E6F8" w:tentative="1">
      <w:start w:val="1"/>
      <w:numFmt w:val="decimal"/>
      <w:lvlText w:val="%4."/>
      <w:lvlJc w:val="left"/>
      <w:pPr>
        <w:ind w:left="2520" w:hanging="360"/>
      </w:pPr>
    </w:lvl>
    <w:lvl w:ilvl="4" w:tplc="3F0E5594" w:tentative="1">
      <w:start w:val="1"/>
      <w:numFmt w:val="lowerLetter"/>
      <w:lvlText w:val="%5."/>
      <w:lvlJc w:val="left"/>
      <w:pPr>
        <w:ind w:left="3240" w:hanging="360"/>
      </w:pPr>
    </w:lvl>
    <w:lvl w:ilvl="5" w:tplc="62D862B6" w:tentative="1">
      <w:start w:val="1"/>
      <w:numFmt w:val="lowerRoman"/>
      <w:lvlText w:val="%6."/>
      <w:lvlJc w:val="right"/>
      <w:pPr>
        <w:ind w:left="3960" w:hanging="180"/>
      </w:pPr>
    </w:lvl>
    <w:lvl w:ilvl="6" w:tplc="5CDCE546" w:tentative="1">
      <w:start w:val="1"/>
      <w:numFmt w:val="decimal"/>
      <w:lvlText w:val="%7."/>
      <w:lvlJc w:val="left"/>
      <w:pPr>
        <w:ind w:left="4680" w:hanging="360"/>
      </w:pPr>
    </w:lvl>
    <w:lvl w:ilvl="7" w:tplc="4BBE14CE" w:tentative="1">
      <w:start w:val="1"/>
      <w:numFmt w:val="lowerLetter"/>
      <w:lvlText w:val="%8."/>
      <w:lvlJc w:val="left"/>
      <w:pPr>
        <w:ind w:left="5400" w:hanging="360"/>
      </w:pPr>
    </w:lvl>
    <w:lvl w:ilvl="8" w:tplc="6BAAF1B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FEA7824">
      <w:start w:val="1"/>
      <w:numFmt w:val="decimal"/>
      <w:lvlText w:val="%1."/>
      <w:lvlJc w:val="left"/>
      <w:pPr>
        <w:tabs>
          <w:tab w:val="num" w:pos="720"/>
        </w:tabs>
        <w:ind w:left="720" w:hanging="360"/>
      </w:pPr>
      <w:rPr>
        <w:rFonts w:hint="default"/>
      </w:rPr>
    </w:lvl>
    <w:lvl w:ilvl="1" w:tplc="8996AC72" w:tentative="1">
      <w:start w:val="1"/>
      <w:numFmt w:val="lowerLetter"/>
      <w:lvlText w:val="%2."/>
      <w:lvlJc w:val="left"/>
      <w:pPr>
        <w:tabs>
          <w:tab w:val="num" w:pos="816"/>
        </w:tabs>
        <w:ind w:left="816" w:hanging="360"/>
      </w:pPr>
    </w:lvl>
    <w:lvl w:ilvl="2" w:tplc="0A50FD36" w:tentative="1">
      <w:start w:val="1"/>
      <w:numFmt w:val="lowerRoman"/>
      <w:lvlText w:val="%3."/>
      <w:lvlJc w:val="right"/>
      <w:pPr>
        <w:tabs>
          <w:tab w:val="num" w:pos="1536"/>
        </w:tabs>
        <w:ind w:left="1536" w:hanging="180"/>
      </w:pPr>
    </w:lvl>
    <w:lvl w:ilvl="3" w:tplc="92EC0DF8" w:tentative="1">
      <w:start w:val="1"/>
      <w:numFmt w:val="decimal"/>
      <w:lvlText w:val="%4."/>
      <w:lvlJc w:val="left"/>
      <w:pPr>
        <w:tabs>
          <w:tab w:val="num" w:pos="2256"/>
        </w:tabs>
        <w:ind w:left="2256" w:hanging="360"/>
      </w:pPr>
    </w:lvl>
    <w:lvl w:ilvl="4" w:tplc="376A4B04" w:tentative="1">
      <w:start w:val="1"/>
      <w:numFmt w:val="lowerLetter"/>
      <w:lvlText w:val="%5."/>
      <w:lvlJc w:val="left"/>
      <w:pPr>
        <w:tabs>
          <w:tab w:val="num" w:pos="2976"/>
        </w:tabs>
        <w:ind w:left="2976" w:hanging="360"/>
      </w:pPr>
    </w:lvl>
    <w:lvl w:ilvl="5" w:tplc="4F1C73A2" w:tentative="1">
      <w:start w:val="1"/>
      <w:numFmt w:val="lowerRoman"/>
      <w:lvlText w:val="%6."/>
      <w:lvlJc w:val="right"/>
      <w:pPr>
        <w:tabs>
          <w:tab w:val="num" w:pos="3696"/>
        </w:tabs>
        <w:ind w:left="3696" w:hanging="180"/>
      </w:pPr>
    </w:lvl>
    <w:lvl w:ilvl="6" w:tplc="986613B0" w:tentative="1">
      <w:start w:val="1"/>
      <w:numFmt w:val="decimal"/>
      <w:lvlText w:val="%7."/>
      <w:lvlJc w:val="left"/>
      <w:pPr>
        <w:tabs>
          <w:tab w:val="num" w:pos="4416"/>
        </w:tabs>
        <w:ind w:left="4416" w:hanging="360"/>
      </w:pPr>
    </w:lvl>
    <w:lvl w:ilvl="7" w:tplc="99A4D41E" w:tentative="1">
      <w:start w:val="1"/>
      <w:numFmt w:val="lowerLetter"/>
      <w:lvlText w:val="%8."/>
      <w:lvlJc w:val="left"/>
      <w:pPr>
        <w:tabs>
          <w:tab w:val="num" w:pos="5136"/>
        </w:tabs>
        <w:ind w:left="5136" w:hanging="360"/>
      </w:pPr>
    </w:lvl>
    <w:lvl w:ilvl="8" w:tplc="03F6652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9FDC550E">
      <w:start w:val="1"/>
      <w:numFmt w:val="decimal"/>
      <w:lvlText w:val="%1."/>
      <w:lvlJc w:val="left"/>
      <w:pPr>
        <w:tabs>
          <w:tab w:val="num" w:pos="360"/>
        </w:tabs>
        <w:ind w:left="360" w:hanging="360"/>
      </w:pPr>
      <w:rPr>
        <w:rFonts w:hint="default"/>
        <w:b w:val="0"/>
      </w:rPr>
    </w:lvl>
    <w:lvl w:ilvl="1" w:tplc="88800E5C" w:tentative="1">
      <w:start w:val="1"/>
      <w:numFmt w:val="lowerLetter"/>
      <w:lvlText w:val="%2."/>
      <w:lvlJc w:val="left"/>
      <w:pPr>
        <w:tabs>
          <w:tab w:val="num" w:pos="1440"/>
        </w:tabs>
        <w:ind w:left="1440" w:hanging="360"/>
      </w:pPr>
    </w:lvl>
    <w:lvl w:ilvl="2" w:tplc="3A8A2C22" w:tentative="1">
      <w:start w:val="1"/>
      <w:numFmt w:val="lowerRoman"/>
      <w:lvlText w:val="%3."/>
      <w:lvlJc w:val="right"/>
      <w:pPr>
        <w:tabs>
          <w:tab w:val="num" w:pos="2160"/>
        </w:tabs>
        <w:ind w:left="2160" w:hanging="180"/>
      </w:pPr>
    </w:lvl>
    <w:lvl w:ilvl="3" w:tplc="67F4661A" w:tentative="1">
      <w:start w:val="1"/>
      <w:numFmt w:val="decimal"/>
      <w:lvlText w:val="%4."/>
      <w:lvlJc w:val="left"/>
      <w:pPr>
        <w:tabs>
          <w:tab w:val="num" w:pos="2880"/>
        </w:tabs>
        <w:ind w:left="2880" w:hanging="360"/>
      </w:pPr>
    </w:lvl>
    <w:lvl w:ilvl="4" w:tplc="55C865D6" w:tentative="1">
      <w:start w:val="1"/>
      <w:numFmt w:val="lowerLetter"/>
      <w:lvlText w:val="%5."/>
      <w:lvlJc w:val="left"/>
      <w:pPr>
        <w:tabs>
          <w:tab w:val="num" w:pos="3600"/>
        </w:tabs>
        <w:ind w:left="3600" w:hanging="360"/>
      </w:pPr>
    </w:lvl>
    <w:lvl w:ilvl="5" w:tplc="5FB65802" w:tentative="1">
      <w:start w:val="1"/>
      <w:numFmt w:val="lowerRoman"/>
      <w:lvlText w:val="%6."/>
      <w:lvlJc w:val="right"/>
      <w:pPr>
        <w:tabs>
          <w:tab w:val="num" w:pos="4320"/>
        </w:tabs>
        <w:ind w:left="4320" w:hanging="180"/>
      </w:pPr>
    </w:lvl>
    <w:lvl w:ilvl="6" w:tplc="9C3423EC" w:tentative="1">
      <w:start w:val="1"/>
      <w:numFmt w:val="decimal"/>
      <w:lvlText w:val="%7."/>
      <w:lvlJc w:val="left"/>
      <w:pPr>
        <w:tabs>
          <w:tab w:val="num" w:pos="5040"/>
        </w:tabs>
        <w:ind w:left="5040" w:hanging="360"/>
      </w:pPr>
    </w:lvl>
    <w:lvl w:ilvl="7" w:tplc="5CE6538E" w:tentative="1">
      <w:start w:val="1"/>
      <w:numFmt w:val="lowerLetter"/>
      <w:lvlText w:val="%8."/>
      <w:lvlJc w:val="left"/>
      <w:pPr>
        <w:tabs>
          <w:tab w:val="num" w:pos="5760"/>
        </w:tabs>
        <w:ind w:left="5760" w:hanging="360"/>
      </w:pPr>
    </w:lvl>
    <w:lvl w:ilvl="8" w:tplc="0920507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366B4FC">
      <w:start w:val="1"/>
      <w:numFmt w:val="decimal"/>
      <w:lvlText w:val="%1."/>
      <w:lvlJc w:val="left"/>
      <w:pPr>
        <w:tabs>
          <w:tab w:val="num" w:pos="1344"/>
        </w:tabs>
        <w:ind w:left="1344" w:hanging="360"/>
      </w:pPr>
      <w:rPr>
        <w:rFonts w:hint="default"/>
      </w:rPr>
    </w:lvl>
    <w:lvl w:ilvl="1" w:tplc="A0C8861A" w:tentative="1">
      <w:start w:val="1"/>
      <w:numFmt w:val="lowerLetter"/>
      <w:lvlText w:val="%2."/>
      <w:lvlJc w:val="left"/>
      <w:pPr>
        <w:tabs>
          <w:tab w:val="num" w:pos="1440"/>
        </w:tabs>
        <w:ind w:left="1440" w:hanging="360"/>
      </w:pPr>
    </w:lvl>
    <w:lvl w:ilvl="2" w:tplc="2A988A6A" w:tentative="1">
      <w:start w:val="1"/>
      <w:numFmt w:val="lowerRoman"/>
      <w:lvlText w:val="%3."/>
      <w:lvlJc w:val="right"/>
      <w:pPr>
        <w:tabs>
          <w:tab w:val="num" w:pos="2160"/>
        </w:tabs>
        <w:ind w:left="2160" w:hanging="180"/>
      </w:pPr>
    </w:lvl>
    <w:lvl w:ilvl="3" w:tplc="72F83012" w:tentative="1">
      <w:start w:val="1"/>
      <w:numFmt w:val="decimal"/>
      <w:lvlText w:val="%4."/>
      <w:lvlJc w:val="left"/>
      <w:pPr>
        <w:tabs>
          <w:tab w:val="num" w:pos="2880"/>
        </w:tabs>
        <w:ind w:left="2880" w:hanging="360"/>
      </w:pPr>
    </w:lvl>
    <w:lvl w:ilvl="4" w:tplc="9B104258" w:tentative="1">
      <w:start w:val="1"/>
      <w:numFmt w:val="lowerLetter"/>
      <w:lvlText w:val="%5."/>
      <w:lvlJc w:val="left"/>
      <w:pPr>
        <w:tabs>
          <w:tab w:val="num" w:pos="3600"/>
        </w:tabs>
        <w:ind w:left="3600" w:hanging="360"/>
      </w:pPr>
    </w:lvl>
    <w:lvl w:ilvl="5" w:tplc="A1F4A4F2" w:tentative="1">
      <w:start w:val="1"/>
      <w:numFmt w:val="lowerRoman"/>
      <w:lvlText w:val="%6."/>
      <w:lvlJc w:val="right"/>
      <w:pPr>
        <w:tabs>
          <w:tab w:val="num" w:pos="4320"/>
        </w:tabs>
        <w:ind w:left="4320" w:hanging="180"/>
      </w:pPr>
    </w:lvl>
    <w:lvl w:ilvl="6" w:tplc="7FC2A2D8" w:tentative="1">
      <w:start w:val="1"/>
      <w:numFmt w:val="decimal"/>
      <w:lvlText w:val="%7."/>
      <w:lvlJc w:val="left"/>
      <w:pPr>
        <w:tabs>
          <w:tab w:val="num" w:pos="5040"/>
        </w:tabs>
        <w:ind w:left="5040" w:hanging="360"/>
      </w:pPr>
    </w:lvl>
    <w:lvl w:ilvl="7" w:tplc="A67A1290" w:tentative="1">
      <w:start w:val="1"/>
      <w:numFmt w:val="lowerLetter"/>
      <w:lvlText w:val="%8."/>
      <w:lvlJc w:val="left"/>
      <w:pPr>
        <w:tabs>
          <w:tab w:val="num" w:pos="5760"/>
        </w:tabs>
        <w:ind w:left="5760" w:hanging="360"/>
      </w:pPr>
    </w:lvl>
    <w:lvl w:ilvl="8" w:tplc="89261B6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97563E3E">
      <w:start w:val="1"/>
      <w:numFmt w:val="decimal"/>
      <w:lvlText w:val="%1."/>
      <w:lvlJc w:val="left"/>
      <w:pPr>
        <w:tabs>
          <w:tab w:val="num" w:pos="780"/>
        </w:tabs>
        <w:ind w:left="780" w:hanging="780"/>
      </w:pPr>
      <w:rPr>
        <w:rFonts w:hint="default"/>
      </w:rPr>
    </w:lvl>
    <w:lvl w:ilvl="1" w:tplc="52B43018" w:tentative="1">
      <w:start w:val="1"/>
      <w:numFmt w:val="lowerLetter"/>
      <w:lvlText w:val="%2."/>
      <w:lvlJc w:val="left"/>
      <w:pPr>
        <w:tabs>
          <w:tab w:val="num" w:pos="1440"/>
        </w:tabs>
        <w:ind w:left="1440" w:hanging="360"/>
      </w:pPr>
    </w:lvl>
    <w:lvl w:ilvl="2" w:tplc="5350A0C8" w:tentative="1">
      <w:start w:val="1"/>
      <w:numFmt w:val="lowerRoman"/>
      <w:lvlText w:val="%3."/>
      <w:lvlJc w:val="right"/>
      <w:pPr>
        <w:tabs>
          <w:tab w:val="num" w:pos="2160"/>
        </w:tabs>
        <w:ind w:left="2160" w:hanging="180"/>
      </w:pPr>
    </w:lvl>
    <w:lvl w:ilvl="3" w:tplc="A42EF55A" w:tentative="1">
      <w:start w:val="1"/>
      <w:numFmt w:val="decimal"/>
      <w:lvlText w:val="%4."/>
      <w:lvlJc w:val="left"/>
      <w:pPr>
        <w:tabs>
          <w:tab w:val="num" w:pos="2880"/>
        </w:tabs>
        <w:ind w:left="2880" w:hanging="360"/>
      </w:pPr>
    </w:lvl>
    <w:lvl w:ilvl="4" w:tplc="0994EF8C" w:tentative="1">
      <w:start w:val="1"/>
      <w:numFmt w:val="lowerLetter"/>
      <w:lvlText w:val="%5."/>
      <w:lvlJc w:val="left"/>
      <w:pPr>
        <w:tabs>
          <w:tab w:val="num" w:pos="3600"/>
        </w:tabs>
        <w:ind w:left="3600" w:hanging="360"/>
      </w:pPr>
    </w:lvl>
    <w:lvl w:ilvl="5" w:tplc="74AC6D20" w:tentative="1">
      <w:start w:val="1"/>
      <w:numFmt w:val="lowerRoman"/>
      <w:lvlText w:val="%6."/>
      <w:lvlJc w:val="right"/>
      <w:pPr>
        <w:tabs>
          <w:tab w:val="num" w:pos="4320"/>
        </w:tabs>
        <w:ind w:left="4320" w:hanging="180"/>
      </w:pPr>
    </w:lvl>
    <w:lvl w:ilvl="6" w:tplc="C762A63C" w:tentative="1">
      <w:start w:val="1"/>
      <w:numFmt w:val="decimal"/>
      <w:lvlText w:val="%7."/>
      <w:lvlJc w:val="left"/>
      <w:pPr>
        <w:tabs>
          <w:tab w:val="num" w:pos="5040"/>
        </w:tabs>
        <w:ind w:left="5040" w:hanging="360"/>
      </w:pPr>
    </w:lvl>
    <w:lvl w:ilvl="7" w:tplc="E5FA6340" w:tentative="1">
      <w:start w:val="1"/>
      <w:numFmt w:val="lowerLetter"/>
      <w:lvlText w:val="%8."/>
      <w:lvlJc w:val="left"/>
      <w:pPr>
        <w:tabs>
          <w:tab w:val="num" w:pos="5760"/>
        </w:tabs>
        <w:ind w:left="5760" w:hanging="360"/>
      </w:pPr>
    </w:lvl>
    <w:lvl w:ilvl="8" w:tplc="E9D4E7C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E68C456E">
      <w:start w:val="1"/>
      <w:numFmt w:val="decimal"/>
      <w:lvlText w:val="%1."/>
      <w:lvlJc w:val="left"/>
      <w:pPr>
        <w:tabs>
          <w:tab w:val="num" w:pos="360"/>
        </w:tabs>
        <w:ind w:left="360" w:hanging="360"/>
      </w:pPr>
      <w:rPr>
        <w:b w:val="0"/>
        <w:i w:val="0"/>
      </w:rPr>
    </w:lvl>
    <w:lvl w:ilvl="1" w:tplc="054C8118" w:tentative="1">
      <w:start w:val="1"/>
      <w:numFmt w:val="lowerLetter"/>
      <w:lvlText w:val="%2."/>
      <w:lvlJc w:val="left"/>
      <w:pPr>
        <w:tabs>
          <w:tab w:val="num" w:pos="1440"/>
        </w:tabs>
        <w:ind w:left="1440" w:hanging="360"/>
      </w:pPr>
    </w:lvl>
    <w:lvl w:ilvl="2" w:tplc="DB74A8DC" w:tentative="1">
      <w:start w:val="1"/>
      <w:numFmt w:val="lowerRoman"/>
      <w:lvlText w:val="%3."/>
      <w:lvlJc w:val="right"/>
      <w:pPr>
        <w:tabs>
          <w:tab w:val="num" w:pos="2160"/>
        </w:tabs>
        <w:ind w:left="2160" w:hanging="180"/>
      </w:pPr>
    </w:lvl>
    <w:lvl w:ilvl="3" w:tplc="B41895B0" w:tentative="1">
      <w:start w:val="1"/>
      <w:numFmt w:val="decimal"/>
      <w:lvlText w:val="%4."/>
      <w:lvlJc w:val="left"/>
      <w:pPr>
        <w:tabs>
          <w:tab w:val="num" w:pos="2880"/>
        </w:tabs>
        <w:ind w:left="2880" w:hanging="360"/>
      </w:pPr>
    </w:lvl>
    <w:lvl w:ilvl="4" w:tplc="03F04726" w:tentative="1">
      <w:start w:val="1"/>
      <w:numFmt w:val="lowerLetter"/>
      <w:lvlText w:val="%5."/>
      <w:lvlJc w:val="left"/>
      <w:pPr>
        <w:tabs>
          <w:tab w:val="num" w:pos="3600"/>
        </w:tabs>
        <w:ind w:left="3600" w:hanging="360"/>
      </w:pPr>
    </w:lvl>
    <w:lvl w:ilvl="5" w:tplc="CBF408EE" w:tentative="1">
      <w:start w:val="1"/>
      <w:numFmt w:val="lowerRoman"/>
      <w:lvlText w:val="%6."/>
      <w:lvlJc w:val="right"/>
      <w:pPr>
        <w:tabs>
          <w:tab w:val="num" w:pos="4320"/>
        </w:tabs>
        <w:ind w:left="4320" w:hanging="180"/>
      </w:pPr>
    </w:lvl>
    <w:lvl w:ilvl="6" w:tplc="FF12E97A" w:tentative="1">
      <w:start w:val="1"/>
      <w:numFmt w:val="decimal"/>
      <w:lvlText w:val="%7."/>
      <w:lvlJc w:val="left"/>
      <w:pPr>
        <w:tabs>
          <w:tab w:val="num" w:pos="5040"/>
        </w:tabs>
        <w:ind w:left="5040" w:hanging="360"/>
      </w:pPr>
    </w:lvl>
    <w:lvl w:ilvl="7" w:tplc="9EBE813A" w:tentative="1">
      <w:start w:val="1"/>
      <w:numFmt w:val="lowerLetter"/>
      <w:lvlText w:val="%8."/>
      <w:lvlJc w:val="left"/>
      <w:pPr>
        <w:tabs>
          <w:tab w:val="num" w:pos="5760"/>
        </w:tabs>
        <w:ind w:left="5760" w:hanging="360"/>
      </w:pPr>
    </w:lvl>
    <w:lvl w:ilvl="8" w:tplc="2B6046D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F356EF38">
      <w:start w:val="1"/>
      <w:numFmt w:val="decimal"/>
      <w:lvlText w:val="%1."/>
      <w:lvlJc w:val="left"/>
      <w:pPr>
        <w:tabs>
          <w:tab w:val="num" w:pos="360"/>
        </w:tabs>
        <w:ind w:left="360" w:hanging="360"/>
      </w:pPr>
      <w:rPr>
        <w:rFonts w:hint="default"/>
        <w:b w:val="0"/>
      </w:rPr>
    </w:lvl>
    <w:lvl w:ilvl="1" w:tplc="E7403E40" w:tentative="1">
      <w:start w:val="1"/>
      <w:numFmt w:val="lowerLetter"/>
      <w:lvlText w:val="%2."/>
      <w:lvlJc w:val="left"/>
      <w:pPr>
        <w:tabs>
          <w:tab w:val="num" w:pos="1440"/>
        </w:tabs>
        <w:ind w:left="1440" w:hanging="360"/>
      </w:pPr>
    </w:lvl>
    <w:lvl w:ilvl="2" w:tplc="81FE81BE" w:tentative="1">
      <w:start w:val="1"/>
      <w:numFmt w:val="lowerRoman"/>
      <w:lvlText w:val="%3."/>
      <w:lvlJc w:val="right"/>
      <w:pPr>
        <w:tabs>
          <w:tab w:val="num" w:pos="2160"/>
        </w:tabs>
        <w:ind w:left="2160" w:hanging="180"/>
      </w:pPr>
    </w:lvl>
    <w:lvl w:ilvl="3" w:tplc="EFB0EB80" w:tentative="1">
      <w:start w:val="1"/>
      <w:numFmt w:val="decimal"/>
      <w:lvlText w:val="%4."/>
      <w:lvlJc w:val="left"/>
      <w:pPr>
        <w:tabs>
          <w:tab w:val="num" w:pos="2880"/>
        </w:tabs>
        <w:ind w:left="2880" w:hanging="360"/>
      </w:pPr>
    </w:lvl>
    <w:lvl w:ilvl="4" w:tplc="2AB0ECFC" w:tentative="1">
      <w:start w:val="1"/>
      <w:numFmt w:val="lowerLetter"/>
      <w:lvlText w:val="%5."/>
      <w:lvlJc w:val="left"/>
      <w:pPr>
        <w:tabs>
          <w:tab w:val="num" w:pos="3600"/>
        </w:tabs>
        <w:ind w:left="3600" w:hanging="360"/>
      </w:pPr>
    </w:lvl>
    <w:lvl w:ilvl="5" w:tplc="0CA0A062" w:tentative="1">
      <w:start w:val="1"/>
      <w:numFmt w:val="lowerRoman"/>
      <w:lvlText w:val="%6."/>
      <w:lvlJc w:val="right"/>
      <w:pPr>
        <w:tabs>
          <w:tab w:val="num" w:pos="4320"/>
        </w:tabs>
        <w:ind w:left="4320" w:hanging="180"/>
      </w:pPr>
    </w:lvl>
    <w:lvl w:ilvl="6" w:tplc="67D4A65E" w:tentative="1">
      <w:start w:val="1"/>
      <w:numFmt w:val="decimal"/>
      <w:lvlText w:val="%7."/>
      <w:lvlJc w:val="left"/>
      <w:pPr>
        <w:tabs>
          <w:tab w:val="num" w:pos="5040"/>
        </w:tabs>
        <w:ind w:left="5040" w:hanging="360"/>
      </w:pPr>
    </w:lvl>
    <w:lvl w:ilvl="7" w:tplc="D6F4CAB0" w:tentative="1">
      <w:start w:val="1"/>
      <w:numFmt w:val="lowerLetter"/>
      <w:lvlText w:val="%8."/>
      <w:lvlJc w:val="left"/>
      <w:pPr>
        <w:tabs>
          <w:tab w:val="num" w:pos="5760"/>
        </w:tabs>
        <w:ind w:left="5760" w:hanging="360"/>
      </w:pPr>
    </w:lvl>
    <w:lvl w:ilvl="8" w:tplc="3F703B9C"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93ACA402">
      <w:start w:val="1"/>
      <w:numFmt w:val="decimal"/>
      <w:lvlText w:val="%1."/>
      <w:lvlJc w:val="left"/>
      <w:pPr>
        <w:tabs>
          <w:tab w:val="num" w:pos="360"/>
        </w:tabs>
        <w:ind w:left="360" w:hanging="360"/>
      </w:pPr>
    </w:lvl>
    <w:lvl w:ilvl="1" w:tplc="616E1F2E">
      <w:start w:val="1"/>
      <w:numFmt w:val="bullet"/>
      <w:lvlText w:val=""/>
      <w:lvlJc w:val="left"/>
      <w:pPr>
        <w:tabs>
          <w:tab w:val="num" w:pos="1080"/>
        </w:tabs>
        <w:ind w:left="1080" w:hanging="360"/>
      </w:pPr>
      <w:rPr>
        <w:rFonts w:ascii="Symbol" w:hAnsi="Symbol" w:hint="default"/>
      </w:rPr>
    </w:lvl>
    <w:lvl w:ilvl="2" w:tplc="A106CEA6">
      <w:start w:val="1"/>
      <w:numFmt w:val="decimal"/>
      <w:lvlText w:val="%3."/>
      <w:lvlJc w:val="left"/>
      <w:pPr>
        <w:tabs>
          <w:tab w:val="num" w:pos="1980"/>
        </w:tabs>
        <w:ind w:left="1980" w:hanging="360"/>
      </w:pPr>
    </w:lvl>
    <w:lvl w:ilvl="3" w:tplc="501A6C74" w:tentative="1">
      <w:start w:val="1"/>
      <w:numFmt w:val="decimal"/>
      <w:lvlText w:val="%4."/>
      <w:lvlJc w:val="left"/>
      <w:pPr>
        <w:tabs>
          <w:tab w:val="num" w:pos="2520"/>
        </w:tabs>
        <w:ind w:left="2520" w:hanging="360"/>
      </w:pPr>
    </w:lvl>
    <w:lvl w:ilvl="4" w:tplc="28BE6870" w:tentative="1">
      <w:start w:val="1"/>
      <w:numFmt w:val="lowerLetter"/>
      <w:lvlText w:val="%5."/>
      <w:lvlJc w:val="left"/>
      <w:pPr>
        <w:tabs>
          <w:tab w:val="num" w:pos="3240"/>
        </w:tabs>
        <w:ind w:left="3240" w:hanging="360"/>
      </w:pPr>
    </w:lvl>
    <w:lvl w:ilvl="5" w:tplc="27B21D24" w:tentative="1">
      <w:start w:val="1"/>
      <w:numFmt w:val="lowerRoman"/>
      <w:lvlText w:val="%6."/>
      <w:lvlJc w:val="right"/>
      <w:pPr>
        <w:tabs>
          <w:tab w:val="num" w:pos="3960"/>
        </w:tabs>
        <w:ind w:left="3960" w:hanging="180"/>
      </w:pPr>
    </w:lvl>
    <w:lvl w:ilvl="6" w:tplc="68EA7370" w:tentative="1">
      <w:start w:val="1"/>
      <w:numFmt w:val="decimal"/>
      <w:lvlText w:val="%7."/>
      <w:lvlJc w:val="left"/>
      <w:pPr>
        <w:tabs>
          <w:tab w:val="num" w:pos="4680"/>
        </w:tabs>
        <w:ind w:left="4680" w:hanging="360"/>
      </w:pPr>
    </w:lvl>
    <w:lvl w:ilvl="7" w:tplc="F97E23D6" w:tentative="1">
      <w:start w:val="1"/>
      <w:numFmt w:val="lowerLetter"/>
      <w:lvlText w:val="%8."/>
      <w:lvlJc w:val="left"/>
      <w:pPr>
        <w:tabs>
          <w:tab w:val="num" w:pos="5400"/>
        </w:tabs>
        <w:ind w:left="5400" w:hanging="360"/>
      </w:pPr>
    </w:lvl>
    <w:lvl w:ilvl="8" w:tplc="481847F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00CECC4">
      <w:start w:val="1"/>
      <w:numFmt w:val="decimal"/>
      <w:lvlText w:val="%1."/>
      <w:lvlJc w:val="left"/>
      <w:pPr>
        <w:tabs>
          <w:tab w:val="num" w:pos="360"/>
        </w:tabs>
        <w:ind w:left="360" w:hanging="360"/>
      </w:pPr>
      <w:rPr>
        <w:rFonts w:hint="default"/>
      </w:rPr>
    </w:lvl>
    <w:lvl w:ilvl="1" w:tplc="CDA83EDE" w:tentative="1">
      <w:start w:val="1"/>
      <w:numFmt w:val="lowerLetter"/>
      <w:lvlText w:val="%2."/>
      <w:lvlJc w:val="left"/>
      <w:pPr>
        <w:tabs>
          <w:tab w:val="num" w:pos="1440"/>
        </w:tabs>
        <w:ind w:left="1440" w:hanging="360"/>
      </w:pPr>
    </w:lvl>
    <w:lvl w:ilvl="2" w:tplc="4B846768" w:tentative="1">
      <w:start w:val="1"/>
      <w:numFmt w:val="lowerRoman"/>
      <w:lvlText w:val="%3."/>
      <w:lvlJc w:val="right"/>
      <w:pPr>
        <w:tabs>
          <w:tab w:val="num" w:pos="2160"/>
        </w:tabs>
        <w:ind w:left="2160" w:hanging="180"/>
      </w:pPr>
    </w:lvl>
    <w:lvl w:ilvl="3" w:tplc="9788D79E" w:tentative="1">
      <w:start w:val="1"/>
      <w:numFmt w:val="decimal"/>
      <w:lvlText w:val="%4."/>
      <w:lvlJc w:val="left"/>
      <w:pPr>
        <w:tabs>
          <w:tab w:val="num" w:pos="2880"/>
        </w:tabs>
        <w:ind w:left="2880" w:hanging="360"/>
      </w:pPr>
    </w:lvl>
    <w:lvl w:ilvl="4" w:tplc="58A8A81A" w:tentative="1">
      <w:start w:val="1"/>
      <w:numFmt w:val="lowerLetter"/>
      <w:lvlText w:val="%5."/>
      <w:lvlJc w:val="left"/>
      <w:pPr>
        <w:tabs>
          <w:tab w:val="num" w:pos="3600"/>
        </w:tabs>
        <w:ind w:left="3600" w:hanging="360"/>
      </w:pPr>
    </w:lvl>
    <w:lvl w:ilvl="5" w:tplc="5EA6780C" w:tentative="1">
      <w:start w:val="1"/>
      <w:numFmt w:val="lowerRoman"/>
      <w:lvlText w:val="%6."/>
      <w:lvlJc w:val="right"/>
      <w:pPr>
        <w:tabs>
          <w:tab w:val="num" w:pos="4320"/>
        </w:tabs>
        <w:ind w:left="4320" w:hanging="180"/>
      </w:pPr>
    </w:lvl>
    <w:lvl w:ilvl="6" w:tplc="D35A99D6" w:tentative="1">
      <w:start w:val="1"/>
      <w:numFmt w:val="decimal"/>
      <w:lvlText w:val="%7."/>
      <w:lvlJc w:val="left"/>
      <w:pPr>
        <w:tabs>
          <w:tab w:val="num" w:pos="5040"/>
        </w:tabs>
        <w:ind w:left="5040" w:hanging="360"/>
      </w:pPr>
    </w:lvl>
    <w:lvl w:ilvl="7" w:tplc="1E004F00" w:tentative="1">
      <w:start w:val="1"/>
      <w:numFmt w:val="lowerLetter"/>
      <w:lvlText w:val="%8."/>
      <w:lvlJc w:val="left"/>
      <w:pPr>
        <w:tabs>
          <w:tab w:val="num" w:pos="5760"/>
        </w:tabs>
        <w:ind w:left="5760" w:hanging="360"/>
      </w:pPr>
    </w:lvl>
    <w:lvl w:ilvl="8" w:tplc="25DA8324"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CCA8F0B8">
      <w:start w:val="1"/>
      <w:numFmt w:val="decimal"/>
      <w:lvlText w:val="%1."/>
      <w:lvlJc w:val="left"/>
      <w:pPr>
        <w:tabs>
          <w:tab w:val="num" w:pos="720"/>
        </w:tabs>
        <w:ind w:left="720" w:hanging="360"/>
      </w:pPr>
    </w:lvl>
    <w:lvl w:ilvl="1" w:tplc="83E8DD66">
      <w:start w:val="1"/>
      <w:numFmt w:val="lowerLetter"/>
      <w:lvlText w:val="%2."/>
      <w:lvlJc w:val="left"/>
      <w:pPr>
        <w:tabs>
          <w:tab w:val="num" w:pos="1440"/>
        </w:tabs>
        <w:ind w:left="1440" w:hanging="360"/>
      </w:pPr>
    </w:lvl>
    <w:lvl w:ilvl="2" w:tplc="14CE7BC6" w:tentative="1">
      <w:start w:val="1"/>
      <w:numFmt w:val="lowerRoman"/>
      <w:lvlText w:val="%3."/>
      <w:lvlJc w:val="right"/>
      <w:pPr>
        <w:tabs>
          <w:tab w:val="num" w:pos="2160"/>
        </w:tabs>
        <w:ind w:left="2160" w:hanging="180"/>
      </w:pPr>
    </w:lvl>
    <w:lvl w:ilvl="3" w:tplc="EE3627B8" w:tentative="1">
      <w:start w:val="1"/>
      <w:numFmt w:val="decimal"/>
      <w:lvlText w:val="%4."/>
      <w:lvlJc w:val="left"/>
      <w:pPr>
        <w:tabs>
          <w:tab w:val="num" w:pos="2880"/>
        </w:tabs>
        <w:ind w:left="2880" w:hanging="360"/>
      </w:pPr>
    </w:lvl>
    <w:lvl w:ilvl="4" w:tplc="43E4F730" w:tentative="1">
      <w:start w:val="1"/>
      <w:numFmt w:val="lowerLetter"/>
      <w:lvlText w:val="%5."/>
      <w:lvlJc w:val="left"/>
      <w:pPr>
        <w:tabs>
          <w:tab w:val="num" w:pos="3600"/>
        </w:tabs>
        <w:ind w:left="3600" w:hanging="360"/>
      </w:pPr>
    </w:lvl>
    <w:lvl w:ilvl="5" w:tplc="888CD706" w:tentative="1">
      <w:start w:val="1"/>
      <w:numFmt w:val="lowerRoman"/>
      <w:lvlText w:val="%6."/>
      <w:lvlJc w:val="right"/>
      <w:pPr>
        <w:tabs>
          <w:tab w:val="num" w:pos="4320"/>
        </w:tabs>
        <w:ind w:left="4320" w:hanging="180"/>
      </w:pPr>
    </w:lvl>
    <w:lvl w:ilvl="6" w:tplc="7C0688E8" w:tentative="1">
      <w:start w:val="1"/>
      <w:numFmt w:val="decimal"/>
      <w:lvlText w:val="%7."/>
      <w:lvlJc w:val="left"/>
      <w:pPr>
        <w:tabs>
          <w:tab w:val="num" w:pos="5040"/>
        </w:tabs>
        <w:ind w:left="5040" w:hanging="360"/>
      </w:pPr>
    </w:lvl>
    <w:lvl w:ilvl="7" w:tplc="D7E85748" w:tentative="1">
      <w:start w:val="1"/>
      <w:numFmt w:val="lowerLetter"/>
      <w:lvlText w:val="%8."/>
      <w:lvlJc w:val="left"/>
      <w:pPr>
        <w:tabs>
          <w:tab w:val="num" w:pos="5760"/>
        </w:tabs>
        <w:ind w:left="5760" w:hanging="360"/>
      </w:pPr>
    </w:lvl>
    <w:lvl w:ilvl="8" w:tplc="C9E28FA0"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0028543A">
      <w:start w:val="1"/>
      <w:numFmt w:val="decimal"/>
      <w:lvlText w:val="%1."/>
      <w:lvlJc w:val="left"/>
      <w:pPr>
        <w:tabs>
          <w:tab w:val="num" w:pos="360"/>
        </w:tabs>
        <w:ind w:left="360" w:hanging="360"/>
      </w:pPr>
      <w:rPr>
        <w:b w:val="0"/>
        <w:i w:val="0"/>
      </w:rPr>
    </w:lvl>
    <w:lvl w:ilvl="1" w:tplc="A43E89EA" w:tentative="1">
      <w:start w:val="1"/>
      <w:numFmt w:val="lowerLetter"/>
      <w:lvlText w:val="%2."/>
      <w:lvlJc w:val="left"/>
      <w:pPr>
        <w:tabs>
          <w:tab w:val="num" w:pos="1440"/>
        </w:tabs>
        <w:ind w:left="1440" w:hanging="360"/>
      </w:pPr>
    </w:lvl>
    <w:lvl w:ilvl="2" w:tplc="4FC23CA8" w:tentative="1">
      <w:start w:val="1"/>
      <w:numFmt w:val="lowerRoman"/>
      <w:lvlText w:val="%3."/>
      <w:lvlJc w:val="right"/>
      <w:pPr>
        <w:tabs>
          <w:tab w:val="num" w:pos="2160"/>
        </w:tabs>
        <w:ind w:left="2160" w:hanging="180"/>
      </w:pPr>
    </w:lvl>
    <w:lvl w:ilvl="3" w:tplc="7C42830A" w:tentative="1">
      <w:start w:val="1"/>
      <w:numFmt w:val="decimal"/>
      <w:lvlText w:val="%4."/>
      <w:lvlJc w:val="left"/>
      <w:pPr>
        <w:tabs>
          <w:tab w:val="num" w:pos="2880"/>
        </w:tabs>
        <w:ind w:left="2880" w:hanging="360"/>
      </w:pPr>
    </w:lvl>
    <w:lvl w:ilvl="4" w:tplc="BF7C7DCA" w:tentative="1">
      <w:start w:val="1"/>
      <w:numFmt w:val="lowerLetter"/>
      <w:lvlText w:val="%5."/>
      <w:lvlJc w:val="left"/>
      <w:pPr>
        <w:tabs>
          <w:tab w:val="num" w:pos="3600"/>
        </w:tabs>
        <w:ind w:left="3600" w:hanging="360"/>
      </w:pPr>
    </w:lvl>
    <w:lvl w:ilvl="5" w:tplc="3CDC565A" w:tentative="1">
      <w:start w:val="1"/>
      <w:numFmt w:val="lowerRoman"/>
      <w:lvlText w:val="%6."/>
      <w:lvlJc w:val="right"/>
      <w:pPr>
        <w:tabs>
          <w:tab w:val="num" w:pos="4320"/>
        </w:tabs>
        <w:ind w:left="4320" w:hanging="180"/>
      </w:pPr>
    </w:lvl>
    <w:lvl w:ilvl="6" w:tplc="1D0CD2C8" w:tentative="1">
      <w:start w:val="1"/>
      <w:numFmt w:val="decimal"/>
      <w:lvlText w:val="%7."/>
      <w:lvlJc w:val="left"/>
      <w:pPr>
        <w:tabs>
          <w:tab w:val="num" w:pos="5040"/>
        </w:tabs>
        <w:ind w:left="5040" w:hanging="360"/>
      </w:pPr>
    </w:lvl>
    <w:lvl w:ilvl="7" w:tplc="D66A5E5E" w:tentative="1">
      <w:start w:val="1"/>
      <w:numFmt w:val="lowerLetter"/>
      <w:lvlText w:val="%8."/>
      <w:lvlJc w:val="left"/>
      <w:pPr>
        <w:tabs>
          <w:tab w:val="num" w:pos="5760"/>
        </w:tabs>
        <w:ind w:left="5760" w:hanging="360"/>
      </w:pPr>
    </w:lvl>
    <w:lvl w:ilvl="8" w:tplc="D80CE05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E7C8B1C">
      <w:start w:val="1"/>
      <w:numFmt w:val="decimal"/>
      <w:lvlText w:val="%1."/>
      <w:lvlJc w:val="left"/>
      <w:pPr>
        <w:tabs>
          <w:tab w:val="num" w:pos="720"/>
        </w:tabs>
        <w:ind w:left="720" w:hanging="360"/>
      </w:pPr>
      <w:rPr>
        <w:rFonts w:hint="default"/>
      </w:rPr>
    </w:lvl>
    <w:lvl w:ilvl="1" w:tplc="4C6A11D0" w:tentative="1">
      <w:start w:val="1"/>
      <w:numFmt w:val="lowerLetter"/>
      <w:lvlText w:val="%2."/>
      <w:lvlJc w:val="left"/>
      <w:pPr>
        <w:tabs>
          <w:tab w:val="num" w:pos="1800"/>
        </w:tabs>
        <w:ind w:left="1800" w:hanging="360"/>
      </w:pPr>
    </w:lvl>
    <w:lvl w:ilvl="2" w:tplc="CA8E6732" w:tentative="1">
      <w:start w:val="1"/>
      <w:numFmt w:val="lowerRoman"/>
      <w:lvlText w:val="%3."/>
      <w:lvlJc w:val="right"/>
      <w:pPr>
        <w:tabs>
          <w:tab w:val="num" w:pos="2520"/>
        </w:tabs>
        <w:ind w:left="2520" w:hanging="180"/>
      </w:pPr>
    </w:lvl>
    <w:lvl w:ilvl="3" w:tplc="5F468F74" w:tentative="1">
      <w:start w:val="1"/>
      <w:numFmt w:val="decimal"/>
      <w:lvlText w:val="%4."/>
      <w:lvlJc w:val="left"/>
      <w:pPr>
        <w:tabs>
          <w:tab w:val="num" w:pos="3240"/>
        </w:tabs>
        <w:ind w:left="3240" w:hanging="360"/>
      </w:pPr>
    </w:lvl>
    <w:lvl w:ilvl="4" w:tplc="DA78E454" w:tentative="1">
      <w:start w:val="1"/>
      <w:numFmt w:val="lowerLetter"/>
      <w:lvlText w:val="%5."/>
      <w:lvlJc w:val="left"/>
      <w:pPr>
        <w:tabs>
          <w:tab w:val="num" w:pos="3960"/>
        </w:tabs>
        <w:ind w:left="3960" w:hanging="360"/>
      </w:pPr>
    </w:lvl>
    <w:lvl w:ilvl="5" w:tplc="1F401A0A" w:tentative="1">
      <w:start w:val="1"/>
      <w:numFmt w:val="lowerRoman"/>
      <w:lvlText w:val="%6."/>
      <w:lvlJc w:val="right"/>
      <w:pPr>
        <w:tabs>
          <w:tab w:val="num" w:pos="4680"/>
        </w:tabs>
        <w:ind w:left="4680" w:hanging="180"/>
      </w:pPr>
    </w:lvl>
    <w:lvl w:ilvl="6" w:tplc="60480ECA" w:tentative="1">
      <w:start w:val="1"/>
      <w:numFmt w:val="decimal"/>
      <w:lvlText w:val="%7."/>
      <w:lvlJc w:val="left"/>
      <w:pPr>
        <w:tabs>
          <w:tab w:val="num" w:pos="5400"/>
        </w:tabs>
        <w:ind w:left="5400" w:hanging="360"/>
      </w:pPr>
    </w:lvl>
    <w:lvl w:ilvl="7" w:tplc="D95C31F4" w:tentative="1">
      <w:start w:val="1"/>
      <w:numFmt w:val="lowerLetter"/>
      <w:lvlText w:val="%8."/>
      <w:lvlJc w:val="left"/>
      <w:pPr>
        <w:tabs>
          <w:tab w:val="num" w:pos="6120"/>
        </w:tabs>
        <w:ind w:left="6120" w:hanging="360"/>
      </w:pPr>
    </w:lvl>
    <w:lvl w:ilvl="8" w:tplc="A552C0A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3FE6C7BA">
      <w:start w:val="1"/>
      <w:numFmt w:val="decimal"/>
      <w:lvlText w:val="%1."/>
      <w:lvlJc w:val="left"/>
      <w:pPr>
        <w:tabs>
          <w:tab w:val="num" w:pos="780"/>
        </w:tabs>
        <w:ind w:left="780" w:hanging="780"/>
      </w:pPr>
      <w:rPr>
        <w:rFonts w:hint="default"/>
      </w:rPr>
    </w:lvl>
    <w:lvl w:ilvl="1" w:tplc="A9C8D14C" w:tentative="1">
      <w:start w:val="1"/>
      <w:numFmt w:val="lowerLetter"/>
      <w:lvlText w:val="%2."/>
      <w:lvlJc w:val="left"/>
      <w:pPr>
        <w:tabs>
          <w:tab w:val="num" w:pos="1440"/>
        </w:tabs>
        <w:ind w:left="1440" w:hanging="360"/>
      </w:pPr>
    </w:lvl>
    <w:lvl w:ilvl="2" w:tplc="C9020124" w:tentative="1">
      <w:start w:val="1"/>
      <w:numFmt w:val="lowerRoman"/>
      <w:lvlText w:val="%3."/>
      <w:lvlJc w:val="right"/>
      <w:pPr>
        <w:tabs>
          <w:tab w:val="num" w:pos="2160"/>
        </w:tabs>
        <w:ind w:left="2160" w:hanging="180"/>
      </w:pPr>
    </w:lvl>
    <w:lvl w:ilvl="3" w:tplc="1214F138" w:tentative="1">
      <w:start w:val="1"/>
      <w:numFmt w:val="decimal"/>
      <w:lvlText w:val="%4."/>
      <w:lvlJc w:val="left"/>
      <w:pPr>
        <w:tabs>
          <w:tab w:val="num" w:pos="2880"/>
        </w:tabs>
        <w:ind w:left="2880" w:hanging="360"/>
      </w:pPr>
    </w:lvl>
    <w:lvl w:ilvl="4" w:tplc="B2D2D0EE" w:tentative="1">
      <w:start w:val="1"/>
      <w:numFmt w:val="lowerLetter"/>
      <w:lvlText w:val="%5."/>
      <w:lvlJc w:val="left"/>
      <w:pPr>
        <w:tabs>
          <w:tab w:val="num" w:pos="3600"/>
        </w:tabs>
        <w:ind w:left="3600" w:hanging="360"/>
      </w:pPr>
    </w:lvl>
    <w:lvl w:ilvl="5" w:tplc="CD360B86" w:tentative="1">
      <w:start w:val="1"/>
      <w:numFmt w:val="lowerRoman"/>
      <w:lvlText w:val="%6."/>
      <w:lvlJc w:val="right"/>
      <w:pPr>
        <w:tabs>
          <w:tab w:val="num" w:pos="4320"/>
        </w:tabs>
        <w:ind w:left="4320" w:hanging="180"/>
      </w:pPr>
    </w:lvl>
    <w:lvl w:ilvl="6" w:tplc="8BE082B6" w:tentative="1">
      <w:start w:val="1"/>
      <w:numFmt w:val="decimal"/>
      <w:lvlText w:val="%7."/>
      <w:lvlJc w:val="left"/>
      <w:pPr>
        <w:tabs>
          <w:tab w:val="num" w:pos="5040"/>
        </w:tabs>
        <w:ind w:left="5040" w:hanging="360"/>
      </w:pPr>
    </w:lvl>
    <w:lvl w:ilvl="7" w:tplc="2668E016" w:tentative="1">
      <w:start w:val="1"/>
      <w:numFmt w:val="lowerLetter"/>
      <w:lvlText w:val="%8."/>
      <w:lvlJc w:val="left"/>
      <w:pPr>
        <w:tabs>
          <w:tab w:val="num" w:pos="5760"/>
        </w:tabs>
        <w:ind w:left="5760" w:hanging="360"/>
      </w:pPr>
    </w:lvl>
    <w:lvl w:ilvl="8" w:tplc="5E0C7784"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6A0A6C1C">
      <w:start w:val="1"/>
      <w:numFmt w:val="decimal"/>
      <w:lvlText w:val="%1."/>
      <w:lvlJc w:val="left"/>
      <w:pPr>
        <w:tabs>
          <w:tab w:val="num" w:pos="360"/>
        </w:tabs>
        <w:ind w:left="360" w:hanging="360"/>
      </w:pPr>
      <w:rPr>
        <w:rFonts w:hint="default"/>
      </w:rPr>
    </w:lvl>
    <w:lvl w:ilvl="1" w:tplc="0D98C370" w:tentative="1">
      <w:start w:val="1"/>
      <w:numFmt w:val="lowerLetter"/>
      <w:lvlText w:val="%2."/>
      <w:lvlJc w:val="left"/>
      <w:pPr>
        <w:tabs>
          <w:tab w:val="num" w:pos="1440"/>
        </w:tabs>
        <w:ind w:left="1440" w:hanging="360"/>
      </w:pPr>
    </w:lvl>
    <w:lvl w:ilvl="2" w:tplc="13261E6A" w:tentative="1">
      <w:start w:val="1"/>
      <w:numFmt w:val="lowerRoman"/>
      <w:lvlText w:val="%3."/>
      <w:lvlJc w:val="right"/>
      <w:pPr>
        <w:tabs>
          <w:tab w:val="num" w:pos="2160"/>
        </w:tabs>
        <w:ind w:left="2160" w:hanging="180"/>
      </w:pPr>
    </w:lvl>
    <w:lvl w:ilvl="3" w:tplc="106AFC64" w:tentative="1">
      <w:start w:val="1"/>
      <w:numFmt w:val="decimal"/>
      <w:lvlText w:val="%4."/>
      <w:lvlJc w:val="left"/>
      <w:pPr>
        <w:tabs>
          <w:tab w:val="num" w:pos="2880"/>
        </w:tabs>
        <w:ind w:left="2880" w:hanging="360"/>
      </w:pPr>
    </w:lvl>
    <w:lvl w:ilvl="4" w:tplc="44A4AD82" w:tentative="1">
      <w:start w:val="1"/>
      <w:numFmt w:val="lowerLetter"/>
      <w:lvlText w:val="%5."/>
      <w:lvlJc w:val="left"/>
      <w:pPr>
        <w:tabs>
          <w:tab w:val="num" w:pos="3600"/>
        </w:tabs>
        <w:ind w:left="3600" w:hanging="360"/>
      </w:pPr>
    </w:lvl>
    <w:lvl w:ilvl="5" w:tplc="005885E2" w:tentative="1">
      <w:start w:val="1"/>
      <w:numFmt w:val="lowerRoman"/>
      <w:lvlText w:val="%6."/>
      <w:lvlJc w:val="right"/>
      <w:pPr>
        <w:tabs>
          <w:tab w:val="num" w:pos="4320"/>
        </w:tabs>
        <w:ind w:left="4320" w:hanging="180"/>
      </w:pPr>
    </w:lvl>
    <w:lvl w:ilvl="6" w:tplc="96106774" w:tentative="1">
      <w:start w:val="1"/>
      <w:numFmt w:val="decimal"/>
      <w:lvlText w:val="%7."/>
      <w:lvlJc w:val="left"/>
      <w:pPr>
        <w:tabs>
          <w:tab w:val="num" w:pos="5040"/>
        </w:tabs>
        <w:ind w:left="5040" w:hanging="360"/>
      </w:pPr>
    </w:lvl>
    <w:lvl w:ilvl="7" w:tplc="4A3430B4" w:tentative="1">
      <w:start w:val="1"/>
      <w:numFmt w:val="lowerLetter"/>
      <w:lvlText w:val="%8."/>
      <w:lvlJc w:val="left"/>
      <w:pPr>
        <w:tabs>
          <w:tab w:val="num" w:pos="5760"/>
        </w:tabs>
        <w:ind w:left="5760" w:hanging="360"/>
      </w:pPr>
    </w:lvl>
    <w:lvl w:ilvl="8" w:tplc="DAE296DC"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8BF4990A">
      <w:start w:val="1"/>
      <w:numFmt w:val="decimal"/>
      <w:lvlText w:val="%1."/>
      <w:lvlJc w:val="left"/>
      <w:pPr>
        <w:ind w:left="720" w:hanging="360"/>
      </w:pPr>
      <w:rPr>
        <w:rFonts w:hint="default"/>
        <w:b w:val="0"/>
        <w:u w:val="none"/>
      </w:rPr>
    </w:lvl>
    <w:lvl w:ilvl="1" w:tplc="A44EB406" w:tentative="1">
      <w:start w:val="1"/>
      <w:numFmt w:val="lowerLetter"/>
      <w:lvlText w:val="%2."/>
      <w:lvlJc w:val="left"/>
      <w:pPr>
        <w:ind w:left="1440" w:hanging="360"/>
      </w:pPr>
    </w:lvl>
    <w:lvl w:ilvl="2" w:tplc="D8F6160C" w:tentative="1">
      <w:start w:val="1"/>
      <w:numFmt w:val="lowerRoman"/>
      <w:lvlText w:val="%3."/>
      <w:lvlJc w:val="right"/>
      <w:pPr>
        <w:ind w:left="2160" w:hanging="180"/>
      </w:pPr>
    </w:lvl>
    <w:lvl w:ilvl="3" w:tplc="417C9D80" w:tentative="1">
      <w:start w:val="1"/>
      <w:numFmt w:val="decimal"/>
      <w:lvlText w:val="%4."/>
      <w:lvlJc w:val="left"/>
      <w:pPr>
        <w:ind w:left="2880" w:hanging="360"/>
      </w:pPr>
    </w:lvl>
    <w:lvl w:ilvl="4" w:tplc="A394E3DC" w:tentative="1">
      <w:start w:val="1"/>
      <w:numFmt w:val="lowerLetter"/>
      <w:lvlText w:val="%5."/>
      <w:lvlJc w:val="left"/>
      <w:pPr>
        <w:ind w:left="3600" w:hanging="360"/>
      </w:pPr>
    </w:lvl>
    <w:lvl w:ilvl="5" w:tplc="1D665924" w:tentative="1">
      <w:start w:val="1"/>
      <w:numFmt w:val="lowerRoman"/>
      <w:lvlText w:val="%6."/>
      <w:lvlJc w:val="right"/>
      <w:pPr>
        <w:ind w:left="4320" w:hanging="180"/>
      </w:pPr>
    </w:lvl>
    <w:lvl w:ilvl="6" w:tplc="35A46194" w:tentative="1">
      <w:start w:val="1"/>
      <w:numFmt w:val="decimal"/>
      <w:lvlText w:val="%7."/>
      <w:lvlJc w:val="left"/>
      <w:pPr>
        <w:ind w:left="5040" w:hanging="360"/>
      </w:pPr>
    </w:lvl>
    <w:lvl w:ilvl="7" w:tplc="FD94D584" w:tentative="1">
      <w:start w:val="1"/>
      <w:numFmt w:val="lowerLetter"/>
      <w:lvlText w:val="%8."/>
      <w:lvlJc w:val="left"/>
      <w:pPr>
        <w:ind w:left="5760" w:hanging="360"/>
      </w:pPr>
    </w:lvl>
    <w:lvl w:ilvl="8" w:tplc="C10C813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0E90E70A">
      <w:start w:val="1"/>
      <w:numFmt w:val="decimal"/>
      <w:lvlText w:val="%1."/>
      <w:lvlJc w:val="left"/>
      <w:pPr>
        <w:tabs>
          <w:tab w:val="num" w:pos="638"/>
        </w:tabs>
        <w:ind w:left="638" w:hanging="360"/>
      </w:pPr>
    </w:lvl>
    <w:lvl w:ilvl="1" w:tplc="FDE8730E" w:tentative="1">
      <w:start w:val="1"/>
      <w:numFmt w:val="lowerLetter"/>
      <w:lvlText w:val="%2."/>
      <w:lvlJc w:val="left"/>
      <w:pPr>
        <w:tabs>
          <w:tab w:val="num" w:pos="1358"/>
        </w:tabs>
        <w:ind w:left="1358" w:hanging="360"/>
      </w:pPr>
    </w:lvl>
    <w:lvl w:ilvl="2" w:tplc="5282B134" w:tentative="1">
      <w:start w:val="1"/>
      <w:numFmt w:val="lowerRoman"/>
      <w:lvlText w:val="%3."/>
      <w:lvlJc w:val="right"/>
      <w:pPr>
        <w:tabs>
          <w:tab w:val="num" w:pos="2078"/>
        </w:tabs>
        <w:ind w:left="2078" w:hanging="180"/>
      </w:pPr>
    </w:lvl>
    <w:lvl w:ilvl="3" w:tplc="9A04132C" w:tentative="1">
      <w:start w:val="1"/>
      <w:numFmt w:val="decimal"/>
      <w:lvlText w:val="%4."/>
      <w:lvlJc w:val="left"/>
      <w:pPr>
        <w:tabs>
          <w:tab w:val="num" w:pos="2798"/>
        </w:tabs>
        <w:ind w:left="2798" w:hanging="360"/>
      </w:pPr>
    </w:lvl>
    <w:lvl w:ilvl="4" w:tplc="F78C3A30" w:tentative="1">
      <w:start w:val="1"/>
      <w:numFmt w:val="lowerLetter"/>
      <w:lvlText w:val="%5."/>
      <w:lvlJc w:val="left"/>
      <w:pPr>
        <w:tabs>
          <w:tab w:val="num" w:pos="3518"/>
        </w:tabs>
        <w:ind w:left="3518" w:hanging="360"/>
      </w:pPr>
    </w:lvl>
    <w:lvl w:ilvl="5" w:tplc="91641DA0" w:tentative="1">
      <w:start w:val="1"/>
      <w:numFmt w:val="lowerRoman"/>
      <w:lvlText w:val="%6."/>
      <w:lvlJc w:val="right"/>
      <w:pPr>
        <w:tabs>
          <w:tab w:val="num" w:pos="4238"/>
        </w:tabs>
        <w:ind w:left="4238" w:hanging="180"/>
      </w:pPr>
    </w:lvl>
    <w:lvl w:ilvl="6" w:tplc="F2C295EA" w:tentative="1">
      <w:start w:val="1"/>
      <w:numFmt w:val="decimal"/>
      <w:lvlText w:val="%7."/>
      <w:lvlJc w:val="left"/>
      <w:pPr>
        <w:tabs>
          <w:tab w:val="num" w:pos="4958"/>
        </w:tabs>
        <w:ind w:left="4958" w:hanging="360"/>
      </w:pPr>
    </w:lvl>
    <w:lvl w:ilvl="7" w:tplc="AD0C475E" w:tentative="1">
      <w:start w:val="1"/>
      <w:numFmt w:val="lowerLetter"/>
      <w:lvlText w:val="%8."/>
      <w:lvlJc w:val="left"/>
      <w:pPr>
        <w:tabs>
          <w:tab w:val="num" w:pos="5678"/>
        </w:tabs>
        <w:ind w:left="5678" w:hanging="360"/>
      </w:pPr>
    </w:lvl>
    <w:lvl w:ilvl="8" w:tplc="3DD2F7D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1910D950">
      <w:start w:val="1"/>
      <w:numFmt w:val="decimal"/>
      <w:lvlText w:val="%1."/>
      <w:lvlJc w:val="left"/>
      <w:pPr>
        <w:tabs>
          <w:tab w:val="num" w:pos="360"/>
        </w:tabs>
        <w:ind w:left="360" w:hanging="360"/>
      </w:pPr>
      <w:rPr>
        <w:rFonts w:hint="default"/>
      </w:rPr>
    </w:lvl>
    <w:lvl w:ilvl="1" w:tplc="8C980A30" w:tentative="1">
      <w:start w:val="1"/>
      <w:numFmt w:val="lowerLetter"/>
      <w:lvlText w:val="%2."/>
      <w:lvlJc w:val="left"/>
      <w:pPr>
        <w:tabs>
          <w:tab w:val="num" w:pos="456"/>
        </w:tabs>
        <w:ind w:left="456" w:hanging="360"/>
      </w:pPr>
    </w:lvl>
    <w:lvl w:ilvl="2" w:tplc="298C3F8C" w:tentative="1">
      <w:start w:val="1"/>
      <w:numFmt w:val="lowerRoman"/>
      <w:lvlText w:val="%3."/>
      <w:lvlJc w:val="right"/>
      <w:pPr>
        <w:tabs>
          <w:tab w:val="num" w:pos="1176"/>
        </w:tabs>
        <w:ind w:left="1176" w:hanging="180"/>
      </w:pPr>
    </w:lvl>
    <w:lvl w:ilvl="3" w:tplc="45CAB448" w:tentative="1">
      <w:start w:val="1"/>
      <w:numFmt w:val="decimal"/>
      <w:lvlText w:val="%4."/>
      <w:lvlJc w:val="left"/>
      <w:pPr>
        <w:tabs>
          <w:tab w:val="num" w:pos="1896"/>
        </w:tabs>
        <w:ind w:left="1896" w:hanging="360"/>
      </w:pPr>
    </w:lvl>
    <w:lvl w:ilvl="4" w:tplc="D3109B24" w:tentative="1">
      <w:start w:val="1"/>
      <w:numFmt w:val="lowerLetter"/>
      <w:lvlText w:val="%5."/>
      <w:lvlJc w:val="left"/>
      <w:pPr>
        <w:tabs>
          <w:tab w:val="num" w:pos="2616"/>
        </w:tabs>
        <w:ind w:left="2616" w:hanging="360"/>
      </w:pPr>
    </w:lvl>
    <w:lvl w:ilvl="5" w:tplc="20C46C86" w:tentative="1">
      <w:start w:val="1"/>
      <w:numFmt w:val="lowerRoman"/>
      <w:lvlText w:val="%6."/>
      <w:lvlJc w:val="right"/>
      <w:pPr>
        <w:tabs>
          <w:tab w:val="num" w:pos="3336"/>
        </w:tabs>
        <w:ind w:left="3336" w:hanging="180"/>
      </w:pPr>
    </w:lvl>
    <w:lvl w:ilvl="6" w:tplc="AA8E9D84" w:tentative="1">
      <w:start w:val="1"/>
      <w:numFmt w:val="decimal"/>
      <w:lvlText w:val="%7."/>
      <w:lvlJc w:val="left"/>
      <w:pPr>
        <w:tabs>
          <w:tab w:val="num" w:pos="4056"/>
        </w:tabs>
        <w:ind w:left="4056" w:hanging="360"/>
      </w:pPr>
    </w:lvl>
    <w:lvl w:ilvl="7" w:tplc="7D8AACA4" w:tentative="1">
      <w:start w:val="1"/>
      <w:numFmt w:val="lowerLetter"/>
      <w:lvlText w:val="%8."/>
      <w:lvlJc w:val="left"/>
      <w:pPr>
        <w:tabs>
          <w:tab w:val="num" w:pos="4776"/>
        </w:tabs>
        <w:ind w:left="4776" w:hanging="360"/>
      </w:pPr>
    </w:lvl>
    <w:lvl w:ilvl="8" w:tplc="9DA421A4"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79C1904">
      <w:start w:val="1"/>
      <w:numFmt w:val="decimal"/>
      <w:lvlText w:val="%1."/>
      <w:lvlJc w:val="left"/>
      <w:pPr>
        <w:tabs>
          <w:tab w:val="num" w:pos="360"/>
        </w:tabs>
        <w:ind w:left="360" w:hanging="360"/>
      </w:pPr>
      <w:rPr>
        <w:rFonts w:hint="default"/>
        <w:b w:val="0"/>
      </w:rPr>
    </w:lvl>
    <w:lvl w:ilvl="1" w:tplc="F5D0E848" w:tentative="1">
      <w:start w:val="1"/>
      <w:numFmt w:val="lowerLetter"/>
      <w:lvlText w:val="%2."/>
      <w:lvlJc w:val="left"/>
      <w:pPr>
        <w:tabs>
          <w:tab w:val="num" w:pos="1080"/>
        </w:tabs>
        <w:ind w:left="1080" w:hanging="360"/>
      </w:pPr>
    </w:lvl>
    <w:lvl w:ilvl="2" w:tplc="C58E7F8E" w:tentative="1">
      <w:start w:val="1"/>
      <w:numFmt w:val="lowerRoman"/>
      <w:lvlText w:val="%3."/>
      <w:lvlJc w:val="right"/>
      <w:pPr>
        <w:tabs>
          <w:tab w:val="num" w:pos="1800"/>
        </w:tabs>
        <w:ind w:left="1800" w:hanging="180"/>
      </w:pPr>
    </w:lvl>
    <w:lvl w:ilvl="3" w:tplc="F2181EA2" w:tentative="1">
      <w:start w:val="1"/>
      <w:numFmt w:val="decimal"/>
      <w:lvlText w:val="%4."/>
      <w:lvlJc w:val="left"/>
      <w:pPr>
        <w:tabs>
          <w:tab w:val="num" w:pos="2520"/>
        </w:tabs>
        <w:ind w:left="2520" w:hanging="360"/>
      </w:pPr>
    </w:lvl>
    <w:lvl w:ilvl="4" w:tplc="B5842576" w:tentative="1">
      <w:start w:val="1"/>
      <w:numFmt w:val="lowerLetter"/>
      <w:lvlText w:val="%5."/>
      <w:lvlJc w:val="left"/>
      <w:pPr>
        <w:tabs>
          <w:tab w:val="num" w:pos="3240"/>
        </w:tabs>
        <w:ind w:left="3240" w:hanging="360"/>
      </w:pPr>
    </w:lvl>
    <w:lvl w:ilvl="5" w:tplc="686EB1C0" w:tentative="1">
      <w:start w:val="1"/>
      <w:numFmt w:val="lowerRoman"/>
      <w:lvlText w:val="%6."/>
      <w:lvlJc w:val="right"/>
      <w:pPr>
        <w:tabs>
          <w:tab w:val="num" w:pos="3960"/>
        </w:tabs>
        <w:ind w:left="3960" w:hanging="180"/>
      </w:pPr>
    </w:lvl>
    <w:lvl w:ilvl="6" w:tplc="88C442C4" w:tentative="1">
      <w:start w:val="1"/>
      <w:numFmt w:val="decimal"/>
      <w:lvlText w:val="%7."/>
      <w:lvlJc w:val="left"/>
      <w:pPr>
        <w:tabs>
          <w:tab w:val="num" w:pos="4680"/>
        </w:tabs>
        <w:ind w:left="4680" w:hanging="360"/>
      </w:pPr>
    </w:lvl>
    <w:lvl w:ilvl="7" w:tplc="B07C27DC" w:tentative="1">
      <w:start w:val="1"/>
      <w:numFmt w:val="lowerLetter"/>
      <w:lvlText w:val="%8."/>
      <w:lvlJc w:val="left"/>
      <w:pPr>
        <w:tabs>
          <w:tab w:val="num" w:pos="5400"/>
        </w:tabs>
        <w:ind w:left="5400" w:hanging="360"/>
      </w:pPr>
    </w:lvl>
    <w:lvl w:ilvl="8" w:tplc="750A7A74" w:tentative="1">
      <w:start w:val="1"/>
      <w:numFmt w:val="lowerRoman"/>
      <w:lvlText w:val="%9."/>
      <w:lvlJc w:val="right"/>
      <w:pPr>
        <w:tabs>
          <w:tab w:val="num" w:pos="6120"/>
        </w:tabs>
        <w:ind w:left="6120" w:hanging="180"/>
      </w:pPr>
    </w:lvl>
  </w:abstractNum>
  <w:abstractNum w:abstractNumId="8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2C1F698A"/>
    <w:multiLevelType w:val="hybridMultilevel"/>
    <w:tmpl w:val="49D602A8"/>
    <w:name w:val="WW8Num342"/>
    <w:lvl w:ilvl="0" w:tplc="DE564CAC">
      <w:start w:val="1"/>
      <w:numFmt w:val="decimal"/>
      <w:lvlText w:val="%1."/>
      <w:lvlJc w:val="left"/>
      <w:pPr>
        <w:tabs>
          <w:tab w:val="num" w:pos="360"/>
        </w:tabs>
        <w:ind w:left="360" w:hanging="360"/>
      </w:pPr>
      <w:rPr>
        <w:rFonts w:hint="default"/>
      </w:rPr>
    </w:lvl>
    <w:lvl w:ilvl="1" w:tplc="D8002F14" w:tentative="1">
      <w:start w:val="1"/>
      <w:numFmt w:val="lowerLetter"/>
      <w:lvlText w:val="%2."/>
      <w:lvlJc w:val="left"/>
      <w:pPr>
        <w:tabs>
          <w:tab w:val="num" w:pos="456"/>
        </w:tabs>
        <w:ind w:left="456" w:hanging="360"/>
      </w:pPr>
    </w:lvl>
    <w:lvl w:ilvl="2" w:tplc="997CBCB0" w:tentative="1">
      <w:start w:val="1"/>
      <w:numFmt w:val="lowerRoman"/>
      <w:lvlText w:val="%3."/>
      <w:lvlJc w:val="right"/>
      <w:pPr>
        <w:tabs>
          <w:tab w:val="num" w:pos="1176"/>
        </w:tabs>
        <w:ind w:left="1176" w:hanging="180"/>
      </w:pPr>
    </w:lvl>
    <w:lvl w:ilvl="3" w:tplc="56C67BE0" w:tentative="1">
      <w:start w:val="1"/>
      <w:numFmt w:val="decimal"/>
      <w:lvlText w:val="%4."/>
      <w:lvlJc w:val="left"/>
      <w:pPr>
        <w:tabs>
          <w:tab w:val="num" w:pos="1896"/>
        </w:tabs>
        <w:ind w:left="1896" w:hanging="360"/>
      </w:pPr>
    </w:lvl>
    <w:lvl w:ilvl="4" w:tplc="E79AB304" w:tentative="1">
      <w:start w:val="1"/>
      <w:numFmt w:val="lowerLetter"/>
      <w:lvlText w:val="%5."/>
      <w:lvlJc w:val="left"/>
      <w:pPr>
        <w:tabs>
          <w:tab w:val="num" w:pos="2616"/>
        </w:tabs>
        <w:ind w:left="2616" w:hanging="360"/>
      </w:pPr>
    </w:lvl>
    <w:lvl w:ilvl="5" w:tplc="1910C772" w:tentative="1">
      <w:start w:val="1"/>
      <w:numFmt w:val="lowerRoman"/>
      <w:lvlText w:val="%6."/>
      <w:lvlJc w:val="right"/>
      <w:pPr>
        <w:tabs>
          <w:tab w:val="num" w:pos="3336"/>
        </w:tabs>
        <w:ind w:left="3336" w:hanging="180"/>
      </w:pPr>
    </w:lvl>
    <w:lvl w:ilvl="6" w:tplc="1988D466" w:tentative="1">
      <w:start w:val="1"/>
      <w:numFmt w:val="decimal"/>
      <w:lvlText w:val="%7."/>
      <w:lvlJc w:val="left"/>
      <w:pPr>
        <w:tabs>
          <w:tab w:val="num" w:pos="4056"/>
        </w:tabs>
        <w:ind w:left="4056" w:hanging="360"/>
      </w:pPr>
    </w:lvl>
    <w:lvl w:ilvl="7" w:tplc="F810214C" w:tentative="1">
      <w:start w:val="1"/>
      <w:numFmt w:val="lowerLetter"/>
      <w:lvlText w:val="%8."/>
      <w:lvlJc w:val="left"/>
      <w:pPr>
        <w:tabs>
          <w:tab w:val="num" w:pos="4776"/>
        </w:tabs>
        <w:ind w:left="4776" w:hanging="360"/>
      </w:pPr>
    </w:lvl>
    <w:lvl w:ilvl="8" w:tplc="D88C2378"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B70AB1F6">
      <w:start w:val="1"/>
      <w:numFmt w:val="decimal"/>
      <w:lvlText w:val="%1."/>
      <w:lvlJc w:val="left"/>
      <w:pPr>
        <w:tabs>
          <w:tab w:val="num" w:pos="360"/>
        </w:tabs>
        <w:ind w:left="360" w:hanging="360"/>
      </w:pPr>
      <w:rPr>
        <w:rFonts w:hint="default"/>
      </w:rPr>
    </w:lvl>
    <w:lvl w:ilvl="1" w:tplc="97540C84" w:tentative="1">
      <w:start w:val="1"/>
      <w:numFmt w:val="lowerLetter"/>
      <w:lvlText w:val="%2."/>
      <w:lvlJc w:val="left"/>
      <w:pPr>
        <w:tabs>
          <w:tab w:val="num" w:pos="456"/>
        </w:tabs>
        <w:ind w:left="456" w:hanging="360"/>
      </w:pPr>
    </w:lvl>
    <w:lvl w:ilvl="2" w:tplc="65DE518A" w:tentative="1">
      <w:start w:val="1"/>
      <w:numFmt w:val="lowerRoman"/>
      <w:lvlText w:val="%3."/>
      <w:lvlJc w:val="right"/>
      <w:pPr>
        <w:tabs>
          <w:tab w:val="num" w:pos="1176"/>
        </w:tabs>
        <w:ind w:left="1176" w:hanging="180"/>
      </w:pPr>
    </w:lvl>
    <w:lvl w:ilvl="3" w:tplc="7C067F6C" w:tentative="1">
      <w:start w:val="1"/>
      <w:numFmt w:val="decimal"/>
      <w:lvlText w:val="%4."/>
      <w:lvlJc w:val="left"/>
      <w:pPr>
        <w:tabs>
          <w:tab w:val="num" w:pos="1896"/>
        </w:tabs>
        <w:ind w:left="1896" w:hanging="360"/>
      </w:pPr>
    </w:lvl>
    <w:lvl w:ilvl="4" w:tplc="B85EA340" w:tentative="1">
      <w:start w:val="1"/>
      <w:numFmt w:val="lowerLetter"/>
      <w:lvlText w:val="%5."/>
      <w:lvlJc w:val="left"/>
      <w:pPr>
        <w:tabs>
          <w:tab w:val="num" w:pos="2616"/>
        </w:tabs>
        <w:ind w:left="2616" w:hanging="360"/>
      </w:pPr>
    </w:lvl>
    <w:lvl w:ilvl="5" w:tplc="6AE43B40" w:tentative="1">
      <w:start w:val="1"/>
      <w:numFmt w:val="lowerRoman"/>
      <w:lvlText w:val="%6."/>
      <w:lvlJc w:val="right"/>
      <w:pPr>
        <w:tabs>
          <w:tab w:val="num" w:pos="3336"/>
        </w:tabs>
        <w:ind w:left="3336" w:hanging="180"/>
      </w:pPr>
    </w:lvl>
    <w:lvl w:ilvl="6" w:tplc="7116FC5E" w:tentative="1">
      <w:start w:val="1"/>
      <w:numFmt w:val="decimal"/>
      <w:lvlText w:val="%7."/>
      <w:lvlJc w:val="left"/>
      <w:pPr>
        <w:tabs>
          <w:tab w:val="num" w:pos="4056"/>
        </w:tabs>
        <w:ind w:left="4056" w:hanging="360"/>
      </w:pPr>
    </w:lvl>
    <w:lvl w:ilvl="7" w:tplc="3340AFF6" w:tentative="1">
      <w:start w:val="1"/>
      <w:numFmt w:val="lowerLetter"/>
      <w:lvlText w:val="%8."/>
      <w:lvlJc w:val="left"/>
      <w:pPr>
        <w:tabs>
          <w:tab w:val="num" w:pos="4776"/>
        </w:tabs>
        <w:ind w:left="4776" w:hanging="360"/>
      </w:pPr>
    </w:lvl>
    <w:lvl w:ilvl="8" w:tplc="128C00CE"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79F64134">
      <w:start w:val="1"/>
      <w:numFmt w:val="decimal"/>
      <w:lvlText w:val="%1."/>
      <w:lvlJc w:val="left"/>
      <w:pPr>
        <w:tabs>
          <w:tab w:val="num" w:pos="1080"/>
        </w:tabs>
        <w:ind w:left="1080" w:hanging="360"/>
      </w:pPr>
      <w:rPr>
        <w:rFonts w:hint="default"/>
      </w:rPr>
    </w:lvl>
    <w:lvl w:ilvl="1" w:tplc="BDE47A7C" w:tentative="1">
      <w:start w:val="1"/>
      <w:numFmt w:val="lowerLetter"/>
      <w:lvlText w:val="%2."/>
      <w:lvlJc w:val="left"/>
      <w:pPr>
        <w:tabs>
          <w:tab w:val="num" w:pos="1440"/>
        </w:tabs>
        <w:ind w:left="1440" w:hanging="360"/>
      </w:pPr>
    </w:lvl>
    <w:lvl w:ilvl="2" w:tplc="7A823136">
      <w:start w:val="1"/>
      <w:numFmt w:val="lowerRoman"/>
      <w:lvlText w:val="%3."/>
      <w:lvlJc w:val="right"/>
      <w:pPr>
        <w:tabs>
          <w:tab w:val="num" w:pos="2160"/>
        </w:tabs>
        <w:ind w:left="2160" w:hanging="180"/>
      </w:pPr>
    </w:lvl>
    <w:lvl w:ilvl="3" w:tplc="6C28D150" w:tentative="1">
      <w:start w:val="1"/>
      <w:numFmt w:val="decimal"/>
      <w:lvlText w:val="%4."/>
      <w:lvlJc w:val="left"/>
      <w:pPr>
        <w:tabs>
          <w:tab w:val="num" w:pos="2880"/>
        </w:tabs>
        <w:ind w:left="2880" w:hanging="360"/>
      </w:pPr>
    </w:lvl>
    <w:lvl w:ilvl="4" w:tplc="9622074C" w:tentative="1">
      <w:start w:val="1"/>
      <w:numFmt w:val="lowerLetter"/>
      <w:lvlText w:val="%5."/>
      <w:lvlJc w:val="left"/>
      <w:pPr>
        <w:tabs>
          <w:tab w:val="num" w:pos="3600"/>
        </w:tabs>
        <w:ind w:left="3600" w:hanging="360"/>
      </w:pPr>
    </w:lvl>
    <w:lvl w:ilvl="5" w:tplc="423C5468" w:tentative="1">
      <w:start w:val="1"/>
      <w:numFmt w:val="lowerRoman"/>
      <w:lvlText w:val="%6."/>
      <w:lvlJc w:val="right"/>
      <w:pPr>
        <w:tabs>
          <w:tab w:val="num" w:pos="4320"/>
        </w:tabs>
        <w:ind w:left="4320" w:hanging="180"/>
      </w:pPr>
    </w:lvl>
    <w:lvl w:ilvl="6" w:tplc="7CC86E4C" w:tentative="1">
      <w:start w:val="1"/>
      <w:numFmt w:val="decimal"/>
      <w:lvlText w:val="%7."/>
      <w:lvlJc w:val="left"/>
      <w:pPr>
        <w:tabs>
          <w:tab w:val="num" w:pos="5040"/>
        </w:tabs>
        <w:ind w:left="5040" w:hanging="360"/>
      </w:pPr>
    </w:lvl>
    <w:lvl w:ilvl="7" w:tplc="F2287F12" w:tentative="1">
      <w:start w:val="1"/>
      <w:numFmt w:val="lowerLetter"/>
      <w:lvlText w:val="%8."/>
      <w:lvlJc w:val="left"/>
      <w:pPr>
        <w:tabs>
          <w:tab w:val="num" w:pos="5760"/>
        </w:tabs>
        <w:ind w:left="5760" w:hanging="360"/>
      </w:pPr>
    </w:lvl>
    <w:lvl w:ilvl="8" w:tplc="5C4C5B0E"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C59689C0">
      <w:start w:val="1"/>
      <w:numFmt w:val="decimal"/>
      <w:lvlText w:val="%1."/>
      <w:lvlJc w:val="left"/>
      <w:pPr>
        <w:tabs>
          <w:tab w:val="num" w:pos="360"/>
        </w:tabs>
        <w:ind w:left="360" w:hanging="360"/>
      </w:pPr>
      <w:rPr>
        <w:rFonts w:hint="default"/>
        <w:b w:val="0"/>
      </w:rPr>
    </w:lvl>
    <w:lvl w:ilvl="1" w:tplc="EE38A414" w:tentative="1">
      <w:start w:val="1"/>
      <w:numFmt w:val="lowerLetter"/>
      <w:lvlText w:val="%2."/>
      <w:lvlJc w:val="left"/>
      <w:pPr>
        <w:tabs>
          <w:tab w:val="num" w:pos="1440"/>
        </w:tabs>
        <w:ind w:left="1440" w:hanging="360"/>
      </w:pPr>
    </w:lvl>
    <w:lvl w:ilvl="2" w:tplc="246CB72A" w:tentative="1">
      <w:start w:val="1"/>
      <w:numFmt w:val="lowerRoman"/>
      <w:lvlText w:val="%3."/>
      <w:lvlJc w:val="right"/>
      <w:pPr>
        <w:tabs>
          <w:tab w:val="num" w:pos="2160"/>
        </w:tabs>
        <w:ind w:left="2160" w:hanging="180"/>
      </w:pPr>
    </w:lvl>
    <w:lvl w:ilvl="3" w:tplc="5BFC59F2" w:tentative="1">
      <w:start w:val="1"/>
      <w:numFmt w:val="decimal"/>
      <w:lvlText w:val="%4."/>
      <w:lvlJc w:val="left"/>
      <w:pPr>
        <w:tabs>
          <w:tab w:val="num" w:pos="2880"/>
        </w:tabs>
        <w:ind w:left="2880" w:hanging="360"/>
      </w:pPr>
    </w:lvl>
    <w:lvl w:ilvl="4" w:tplc="1054B480" w:tentative="1">
      <w:start w:val="1"/>
      <w:numFmt w:val="lowerLetter"/>
      <w:lvlText w:val="%5."/>
      <w:lvlJc w:val="left"/>
      <w:pPr>
        <w:tabs>
          <w:tab w:val="num" w:pos="3600"/>
        </w:tabs>
        <w:ind w:left="3600" w:hanging="360"/>
      </w:pPr>
    </w:lvl>
    <w:lvl w:ilvl="5" w:tplc="02804A26" w:tentative="1">
      <w:start w:val="1"/>
      <w:numFmt w:val="lowerRoman"/>
      <w:lvlText w:val="%6."/>
      <w:lvlJc w:val="right"/>
      <w:pPr>
        <w:tabs>
          <w:tab w:val="num" w:pos="4320"/>
        </w:tabs>
        <w:ind w:left="4320" w:hanging="180"/>
      </w:pPr>
    </w:lvl>
    <w:lvl w:ilvl="6" w:tplc="191224B2" w:tentative="1">
      <w:start w:val="1"/>
      <w:numFmt w:val="decimal"/>
      <w:lvlText w:val="%7."/>
      <w:lvlJc w:val="left"/>
      <w:pPr>
        <w:tabs>
          <w:tab w:val="num" w:pos="5040"/>
        </w:tabs>
        <w:ind w:left="5040" w:hanging="360"/>
      </w:pPr>
    </w:lvl>
    <w:lvl w:ilvl="7" w:tplc="31BC53B2" w:tentative="1">
      <w:start w:val="1"/>
      <w:numFmt w:val="lowerLetter"/>
      <w:lvlText w:val="%8."/>
      <w:lvlJc w:val="left"/>
      <w:pPr>
        <w:tabs>
          <w:tab w:val="num" w:pos="5760"/>
        </w:tabs>
        <w:ind w:left="5760" w:hanging="360"/>
      </w:pPr>
    </w:lvl>
    <w:lvl w:ilvl="8" w:tplc="6D32A0D4"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9482AD98">
      <w:start w:val="2"/>
      <w:numFmt w:val="decimal"/>
      <w:lvlText w:val="%1."/>
      <w:lvlJc w:val="left"/>
      <w:pPr>
        <w:tabs>
          <w:tab w:val="num" w:pos="360"/>
        </w:tabs>
        <w:ind w:left="360" w:hanging="360"/>
      </w:pPr>
      <w:rPr>
        <w:rFonts w:hint="default"/>
      </w:rPr>
    </w:lvl>
    <w:lvl w:ilvl="1" w:tplc="2700A86A" w:tentative="1">
      <w:start w:val="1"/>
      <w:numFmt w:val="lowerLetter"/>
      <w:lvlText w:val="%2."/>
      <w:lvlJc w:val="left"/>
      <w:pPr>
        <w:tabs>
          <w:tab w:val="num" w:pos="1440"/>
        </w:tabs>
        <w:ind w:left="1440" w:hanging="360"/>
      </w:pPr>
    </w:lvl>
    <w:lvl w:ilvl="2" w:tplc="6FA0A5C0" w:tentative="1">
      <w:start w:val="1"/>
      <w:numFmt w:val="lowerRoman"/>
      <w:lvlText w:val="%3."/>
      <w:lvlJc w:val="right"/>
      <w:pPr>
        <w:tabs>
          <w:tab w:val="num" w:pos="2160"/>
        </w:tabs>
        <w:ind w:left="2160" w:hanging="180"/>
      </w:pPr>
    </w:lvl>
    <w:lvl w:ilvl="3" w:tplc="4C54922C" w:tentative="1">
      <w:start w:val="1"/>
      <w:numFmt w:val="decimal"/>
      <w:lvlText w:val="%4."/>
      <w:lvlJc w:val="left"/>
      <w:pPr>
        <w:tabs>
          <w:tab w:val="num" w:pos="2880"/>
        </w:tabs>
        <w:ind w:left="2880" w:hanging="360"/>
      </w:pPr>
    </w:lvl>
    <w:lvl w:ilvl="4" w:tplc="31669B86" w:tentative="1">
      <w:start w:val="1"/>
      <w:numFmt w:val="lowerLetter"/>
      <w:lvlText w:val="%5."/>
      <w:lvlJc w:val="left"/>
      <w:pPr>
        <w:tabs>
          <w:tab w:val="num" w:pos="3600"/>
        </w:tabs>
        <w:ind w:left="3600" w:hanging="360"/>
      </w:pPr>
    </w:lvl>
    <w:lvl w:ilvl="5" w:tplc="DCD20B08" w:tentative="1">
      <w:start w:val="1"/>
      <w:numFmt w:val="lowerRoman"/>
      <w:lvlText w:val="%6."/>
      <w:lvlJc w:val="right"/>
      <w:pPr>
        <w:tabs>
          <w:tab w:val="num" w:pos="4320"/>
        </w:tabs>
        <w:ind w:left="4320" w:hanging="180"/>
      </w:pPr>
    </w:lvl>
    <w:lvl w:ilvl="6" w:tplc="9CCA9C7E" w:tentative="1">
      <w:start w:val="1"/>
      <w:numFmt w:val="decimal"/>
      <w:lvlText w:val="%7."/>
      <w:lvlJc w:val="left"/>
      <w:pPr>
        <w:tabs>
          <w:tab w:val="num" w:pos="5040"/>
        </w:tabs>
        <w:ind w:left="5040" w:hanging="360"/>
      </w:pPr>
    </w:lvl>
    <w:lvl w:ilvl="7" w:tplc="1C94DD62" w:tentative="1">
      <w:start w:val="1"/>
      <w:numFmt w:val="lowerLetter"/>
      <w:lvlText w:val="%8."/>
      <w:lvlJc w:val="left"/>
      <w:pPr>
        <w:tabs>
          <w:tab w:val="num" w:pos="5760"/>
        </w:tabs>
        <w:ind w:left="5760" w:hanging="360"/>
      </w:pPr>
    </w:lvl>
    <w:lvl w:ilvl="8" w:tplc="AEAEBB68"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FC90EC5A">
      <w:start w:val="1"/>
      <w:numFmt w:val="decimal"/>
      <w:lvlText w:val="%1."/>
      <w:lvlJc w:val="left"/>
      <w:pPr>
        <w:tabs>
          <w:tab w:val="num" w:pos="720"/>
        </w:tabs>
        <w:ind w:left="720" w:hanging="360"/>
      </w:pPr>
      <w:rPr>
        <w:rFonts w:hint="default"/>
      </w:rPr>
    </w:lvl>
    <w:lvl w:ilvl="1" w:tplc="C4D01268" w:tentative="1">
      <w:start w:val="1"/>
      <w:numFmt w:val="lowerLetter"/>
      <w:lvlText w:val="%2."/>
      <w:lvlJc w:val="left"/>
      <w:pPr>
        <w:tabs>
          <w:tab w:val="num" w:pos="1800"/>
        </w:tabs>
        <w:ind w:left="1800" w:hanging="360"/>
      </w:pPr>
    </w:lvl>
    <w:lvl w:ilvl="2" w:tplc="709EF6C6" w:tentative="1">
      <w:start w:val="1"/>
      <w:numFmt w:val="lowerRoman"/>
      <w:lvlText w:val="%3."/>
      <w:lvlJc w:val="right"/>
      <w:pPr>
        <w:tabs>
          <w:tab w:val="num" w:pos="2520"/>
        </w:tabs>
        <w:ind w:left="2520" w:hanging="180"/>
      </w:pPr>
    </w:lvl>
    <w:lvl w:ilvl="3" w:tplc="D1AE8BC4" w:tentative="1">
      <w:start w:val="1"/>
      <w:numFmt w:val="decimal"/>
      <w:lvlText w:val="%4."/>
      <w:lvlJc w:val="left"/>
      <w:pPr>
        <w:tabs>
          <w:tab w:val="num" w:pos="3240"/>
        </w:tabs>
        <w:ind w:left="3240" w:hanging="360"/>
      </w:pPr>
    </w:lvl>
    <w:lvl w:ilvl="4" w:tplc="41364428" w:tentative="1">
      <w:start w:val="1"/>
      <w:numFmt w:val="lowerLetter"/>
      <w:lvlText w:val="%5."/>
      <w:lvlJc w:val="left"/>
      <w:pPr>
        <w:tabs>
          <w:tab w:val="num" w:pos="3960"/>
        </w:tabs>
        <w:ind w:left="3960" w:hanging="360"/>
      </w:pPr>
    </w:lvl>
    <w:lvl w:ilvl="5" w:tplc="1EB4382C" w:tentative="1">
      <w:start w:val="1"/>
      <w:numFmt w:val="lowerRoman"/>
      <w:lvlText w:val="%6."/>
      <w:lvlJc w:val="right"/>
      <w:pPr>
        <w:tabs>
          <w:tab w:val="num" w:pos="4680"/>
        </w:tabs>
        <w:ind w:left="4680" w:hanging="180"/>
      </w:pPr>
    </w:lvl>
    <w:lvl w:ilvl="6" w:tplc="7A0470B0" w:tentative="1">
      <w:start w:val="1"/>
      <w:numFmt w:val="decimal"/>
      <w:lvlText w:val="%7."/>
      <w:lvlJc w:val="left"/>
      <w:pPr>
        <w:tabs>
          <w:tab w:val="num" w:pos="5400"/>
        </w:tabs>
        <w:ind w:left="5400" w:hanging="360"/>
      </w:pPr>
    </w:lvl>
    <w:lvl w:ilvl="7" w:tplc="99A83B46" w:tentative="1">
      <w:start w:val="1"/>
      <w:numFmt w:val="lowerLetter"/>
      <w:lvlText w:val="%8."/>
      <w:lvlJc w:val="left"/>
      <w:pPr>
        <w:tabs>
          <w:tab w:val="num" w:pos="6120"/>
        </w:tabs>
        <w:ind w:left="6120" w:hanging="360"/>
      </w:pPr>
    </w:lvl>
    <w:lvl w:ilvl="8" w:tplc="7AB861EC"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F98AAEB2">
      <w:start w:val="1"/>
      <w:numFmt w:val="decimal"/>
      <w:lvlText w:val="%1."/>
      <w:lvlJc w:val="left"/>
      <w:pPr>
        <w:tabs>
          <w:tab w:val="num" w:pos="780"/>
        </w:tabs>
        <w:ind w:left="780" w:hanging="780"/>
      </w:pPr>
      <w:rPr>
        <w:rFonts w:hint="default"/>
      </w:rPr>
    </w:lvl>
    <w:lvl w:ilvl="1" w:tplc="6BD679D2" w:tentative="1">
      <w:start w:val="1"/>
      <w:numFmt w:val="lowerLetter"/>
      <w:lvlText w:val="%2."/>
      <w:lvlJc w:val="left"/>
      <w:pPr>
        <w:tabs>
          <w:tab w:val="num" w:pos="1440"/>
        </w:tabs>
        <w:ind w:left="1440" w:hanging="360"/>
      </w:pPr>
    </w:lvl>
    <w:lvl w:ilvl="2" w:tplc="DC00A210" w:tentative="1">
      <w:start w:val="1"/>
      <w:numFmt w:val="lowerRoman"/>
      <w:lvlText w:val="%3."/>
      <w:lvlJc w:val="right"/>
      <w:pPr>
        <w:tabs>
          <w:tab w:val="num" w:pos="2160"/>
        </w:tabs>
        <w:ind w:left="2160" w:hanging="180"/>
      </w:pPr>
    </w:lvl>
    <w:lvl w:ilvl="3" w:tplc="E3048FE8" w:tentative="1">
      <w:start w:val="1"/>
      <w:numFmt w:val="decimal"/>
      <w:lvlText w:val="%4."/>
      <w:lvlJc w:val="left"/>
      <w:pPr>
        <w:tabs>
          <w:tab w:val="num" w:pos="2880"/>
        </w:tabs>
        <w:ind w:left="2880" w:hanging="360"/>
      </w:pPr>
    </w:lvl>
    <w:lvl w:ilvl="4" w:tplc="5BB6A8DE" w:tentative="1">
      <w:start w:val="1"/>
      <w:numFmt w:val="lowerLetter"/>
      <w:lvlText w:val="%5."/>
      <w:lvlJc w:val="left"/>
      <w:pPr>
        <w:tabs>
          <w:tab w:val="num" w:pos="3600"/>
        </w:tabs>
        <w:ind w:left="3600" w:hanging="360"/>
      </w:pPr>
    </w:lvl>
    <w:lvl w:ilvl="5" w:tplc="CADCD9EE" w:tentative="1">
      <w:start w:val="1"/>
      <w:numFmt w:val="lowerRoman"/>
      <w:lvlText w:val="%6."/>
      <w:lvlJc w:val="right"/>
      <w:pPr>
        <w:tabs>
          <w:tab w:val="num" w:pos="4320"/>
        </w:tabs>
        <w:ind w:left="4320" w:hanging="180"/>
      </w:pPr>
    </w:lvl>
    <w:lvl w:ilvl="6" w:tplc="167E33EC" w:tentative="1">
      <w:start w:val="1"/>
      <w:numFmt w:val="decimal"/>
      <w:lvlText w:val="%7."/>
      <w:lvlJc w:val="left"/>
      <w:pPr>
        <w:tabs>
          <w:tab w:val="num" w:pos="5040"/>
        </w:tabs>
        <w:ind w:left="5040" w:hanging="360"/>
      </w:pPr>
    </w:lvl>
    <w:lvl w:ilvl="7" w:tplc="42369832" w:tentative="1">
      <w:start w:val="1"/>
      <w:numFmt w:val="lowerLetter"/>
      <w:lvlText w:val="%8."/>
      <w:lvlJc w:val="left"/>
      <w:pPr>
        <w:tabs>
          <w:tab w:val="num" w:pos="5760"/>
        </w:tabs>
        <w:ind w:left="5760" w:hanging="360"/>
      </w:pPr>
    </w:lvl>
    <w:lvl w:ilvl="8" w:tplc="32289CFC"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77547316">
      <w:start w:val="1"/>
      <w:numFmt w:val="decimal"/>
      <w:lvlText w:val="%1."/>
      <w:lvlJc w:val="left"/>
      <w:pPr>
        <w:tabs>
          <w:tab w:val="num" w:pos="360"/>
        </w:tabs>
        <w:ind w:left="360" w:hanging="360"/>
      </w:pPr>
      <w:rPr>
        <w:rFonts w:hint="default"/>
      </w:rPr>
    </w:lvl>
    <w:lvl w:ilvl="1" w:tplc="B1C422DE" w:tentative="1">
      <w:start w:val="1"/>
      <w:numFmt w:val="lowerLetter"/>
      <w:lvlText w:val="%2."/>
      <w:lvlJc w:val="left"/>
      <w:pPr>
        <w:tabs>
          <w:tab w:val="num" w:pos="1440"/>
        </w:tabs>
        <w:ind w:left="1440" w:hanging="360"/>
      </w:pPr>
    </w:lvl>
    <w:lvl w:ilvl="2" w:tplc="1038A5E0" w:tentative="1">
      <w:start w:val="1"/>
      <w:numFmt w:val="lowerRoman"/>
      <w:lvlText w:val="%3."/>
      <w:lvlJc w:val="right"/>
      <w:pPr>
        <w:tabs>
          <w:tab w:val="num" w:pos="2160"/>
        </w:tabs>
        <w:ind w:left="2160" w:hanging="180"/>
      </w:pPr>
    </w:lvl>
    <w:lvl w:ilvl="3" w:tplc="185605E6" w:tentative="1">
      <w:start w:val="1"/>
      <w:numFmt w:val="decimal"/>
      <w:lvlText w:val="%4."/>
      <w:lvlJc w:val="left"/>
      <w:pPr>
        <w:tabs>
          <w:tab w:val="num" w:pos="2880"/>
        </w:tabs>
        <w:ind w:left="2880" w:hanging="360"/>
      </w:pPr>
    </w:lvl>
    <w:lvl w:ilvl="4" w:tplc="A290D702" w:tentative="1">
      <w:start w:val="1"/>
      <w:numFmt w:val="lowerLetter"/>
      <w:lvlText w:val="%5."/>
      <w:lvlJc w:val="left"/>
      <w:pPr>
        <w:tabs>
          <w:tab w:val="num" w:pos="3600"/>
        </w:tabs>
        <w:ind w:left="3600" w:hanging="360"/>
      </w:pPr>
    </w:lvl>
    <w:lvl w:ilvl="5" w:tplc="14C08194" w:tentative="1">
      <w:start w:val="1"/>
      <w:numFmt w:val="lowerRoman"/>
      <w:lvlText w:val="%6."/>
      <w:lvlJc w:val="right"/>
      <w:pPr>
        <w:tabs>
          <w:tab w:val="num" w:pos="4320"/>
        </w:tabs>
        <w:ind w:left="4320" w:hanging="180"/>
      </w:pPr>
    </w:lvl>
    <w:lvl w:ilvl="6" w:tplc="99CA4EEC" w:tentative="1">
      <w:start w:val="1"/>
      <w:numFmt w:val="decimal"/>
      <w:lvlText w:val="%7."/>
      <w:lvlJc w:val="left"/>
      <w:pPr>
        <w:tabs>
          <w:tab w:val="num" w:pos="5040"/>
        </w:tabs>
        <w:ind w:left="5040" w:hanging="360"/>
      </w:pPr>
    </w:lvl>
    <w:lvl w:ilvl="7" w:tplc="14623CF8" w:tentative="1">
      <w:start w:val="1"/>
      <w:numFmt w:val="lowerLetter"/>
      <w:lvlText w:val="%8."/>
      <w:lvlJc w:val="left"/>
      <w:pPr>
        <w:tabs>
          <w:tab w:val="num" w:pos="5760"/>
        </w:tabs>
        <w:ind w:left="5760" w:hanging="360"/>
      </w:pPr>
    </w:lvl>
    <w:lvl w:ilvl="8" w:tplc="6856044A"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4AF89422">
      <w:start w:val="1"/>
      <w:numFmt w:val="decimal"/>
      <w:lvlText w:val="%1."/>
      <w:lvlJc w:val="left"/>
      <w:pPr>
        <w:tabs>
          <w:tab w:val="num" w:pos="360"/>
        </w:tabs>
        <w:ind w:left="360" w:hanging="360"/>
      </w:pPr>
    </w:lvl>
    <w:lvl w:ilvl="1" w:tplc="6F7E9D32" w:tentative="1">
      <w:start w:val="1"/>
      <w:numFmt w:val="lowerLetter"/>
      <w:lvlText w:val="%2."/>
      <w:lvlJc w:val="left"/>
      <w:pPr>
        <w:tabs>
          <w:tab w:val="num" w:pos="1080"/>
        </w:tabs>
        <w:ind w:left="1080" w:hanging="360"/>
      </w:pPr>
    </w:lvl>
    <w:lvl w:ilvl="2" w:tplc="11DA43F0" w:tentative="1">
      <w:start w:val="1"/>
      <w:numFmt w:val="lowerRoman"/>
      <w:lvlText w:val="%3."/>
      <w:lvlJc w:val="right"/>
      <w:pPr>
        <w:tabs>
          <w:tab w:val="num" w:pos="1800"/>
        </w:tabs>
        <w:ind w:left="1800" w:hanging="180"/>
      </w:pPr>
    </w:lvl>
    <w:lvl w:ilvl="3" w:tplc="9BACAD9E" w:tentative="1">
      <w:start w:val="1"/>
      <w:numFmt w:val="decimal"/>
      <w:lvlText w:val="%4."/>
      <w:lvlJc w:val="left"/>
      <w:pPr>
        <w:tabs>
          <w:tab w:val="num" w:pos="2520"/>
        </w:tabs>
        <w:ind w:left="2520" w:hanging="360"/>
      </w:pPr>
    </w:lvl>
    <w:lvl w:ilvl="4" w:tplc="2FD8E912" w:tentative="1">
      <w:start w:val="1"/>
      <w:numFmt w:val="lowerLetter"/>
      <w:lvlText w:val="%5."/>
      <w:lvlJc w:val="left"/>
      <w:pPr>
        <w:tabs>
          <w:tab w:val="num" w:pos="3240"/>
        </w:tabs>
        <w:ind w:left="3240" w:hanging="360"/>
      </w:pPr>
    </w:lvl>
    <w:lvl w:ilvl="5" w:tplc="F0F2F76E" w:tentative="1">
      <w:start w:val="1"/>
      <w:numFmt w:val="lowerRoman"/>
      <w:lvlText w:val="%6."/>
      <w:lvlJc w:val="right"/>
      <w:pPr>
        <w:tabs>
          <w:tab w:val="num" w:pos="3960"/>
        </w:tabs>
        <w:ind w:left="3960" w:hanging="180"/>
      </w:pPr>
    </w:lvl>
    <w:lvl w:ilvl="6" w:tplc="CC94F8D4" w:tentative="1">
      <w:start w:val="1"/>
      <w:numFmt w:val="decimal"/>
      <w:lvlText w:val="%7."/>
      <w:lvlJc w:val="left"/>
      <w:pPr>
        <w:tabs>
          <w:tab w:val="num" w:pos="4680"/>
        </w:tabs>
        <w:ind w:left="4680" w:hanging="360"/>
      </w:pPr>
    </w:lvl>
    <w:lvl w:ilvl="7" w:tplc="7C787020" w:tentative="1">
      <w:start w:val="1"/>
      <w:numFmt w:val="lowerLetter"/>
      <w:lvlText w:val="%8."/>
      <w:lvlJc w:val="left"/>
      <w:pPr>
        <w:tabs>
          <w:tab w:val="num" w:pos="5400"/>
        </w:tabs>
        <w:ind w:left="5400" w:hanging="360"/>
      </w:pPr>
    </w:lvl>
    <w:lvl w:ilvl="8" w:tplc="02D2B43E"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AA1472BE">
      <w:start w:val="1"/>
      <w:numFmt w:val="decimal"/>
      <w:lvlText w:val="%1."/>
      <w:lvlJc w:val="left"/>
      <w:pPr>
        <w:tabs>
          <w:tab w:val="num" w:pos="360"/>
        </w:tabs>
        <w:ind w:left="360" w:hanging="360"/>
      </w:pPr>
      <w:rPr>
        <w:rFonts w:hint="default"/>
        <w:b w:val="0"/>
      </w:rPr>
    </w:lvl>
    <w:lvl w:ilvl="1" w:tplc="4C12DEAE" w:tentative="1">
      <w:start w:val="1"/>
      <w:numFmt w:val="lowerLetter"/>
      <w:lvlText w:val="%2."/>
      <w:lvlJc w:val="left"/>
      <w:pPr>
        <w:tabs>
          <w:tab w:val="num" w:pos="1440"/>
        </w:tabs>
        <w:ind w:left="1440" w:hanging="360"/>
      </w:pPr>
    </w:lvl>
    <w:lvl w:ilvl="2" w:tplc="4560F34A" w:tentative="1">
      <w:start w:val="1"/>
      <w:numFmt w:val="lowerRoman"/>
      <w:lvlText w:val="%3."/>
      <w:lvlJc w:val="right"/>
      <w:pPr>
        <w:tabs>
          <w:tab w:val="num" w:pos="2160"/>
        </w:tabs>
        <w:ind w:left="2160" w:hanging="180"/>
      </w:pPr>
    </w:lvl>
    <w:lvl w:ilvl="3" w:tplc="25B4CE1E" w:tentative="1">
      <w:start w:val="1"/>
      <w:numFmt w:val="decimal"/>
      <w:lvlText w:val="%4."/>
      <w:lvlJc w:val="left"/>
      <w:pPr>
        <w:tabs>
          <w:tab w:val="num" w:pos="2880"/>
        </w:tabs>
        <w:ind w:left="2880" w:hanging="360"/>
      </w:pPr>
    </w:lvl>
    <w:lvl w:ilvl="4" w:tplc="D3AC2358" w:tentative="1">
      <w:start w:val="1"/>
      <w:numFmt w:val="lowerLetter"/>
      <w:lvlText w:val="%5."/>
      <w:lvlJc w:val="left"/>
      <w:pPr>
        <w:tabs>
          <w:tab w:val="num" w:pos="3600"/>
        </w:tabs>
        <w:ind w:left="3600" w:hanging="360"/>
      </w:pPr>
    </w:lvl>
    <w:lvl w:ilvl="5" w:tplc="4F5A8E7A" w:tentative="1">
      <w:start w:val="1"/>
      <w:numFmt w:val="lowerRoman"/>
      <w:lvlText w:val="%6."/>
      <w:lvlJc w:val="right"/>
      <w:pPr>
        <w:tabs>
          <w:tab w:val="num" w:pos="4320"/>
        </w:tabs>
        <w:ind w:left="4320" w:hanging="180"/>
      </w:pPr>
    </w:lvl>
    <w:lvl w:ilvl="6" w:tplc="66449C3E" w:tentative="1">
      <w:start w:val="1"/>
      <w:numFmt w:val="decimal"/>
      <w:lvlText w:val="%7."/>
      <w:lvlJc w:val="left"/>
      <w:pPr>
        <w:tabs>
          <w:tab w:val="num" w:pos="5040"/>
        </w:tabs>
        <w:ind w:left="5040" w:hanging="360"/>
      </w:pPr>
    </w:lvl>
    <w:lvl w:ilvl="7" w:tplc="6BD0965A" w:tentative="1">
      <w:start w:val="1"/>
      <w:numFmt w:val="lowerLetter"/>
      <w:lvlText w:val="%8."/>
      <w:lvlJc w:val="left"/>
      <w:pPr>
        <w:tabs>
          <w:tab w:val="num" w:pos="5760"/>
        </w:tabs>
        <w:ind w:left="5760" w:hanging="360"/>
      </w:pPr>
    </w:lvl>
    <w:lvl w:ilvl="8" w:tplc="8DA0CD90"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E4F4E240">
      <w:start w:val="3"/>
      <w:numFmt w:val="decimal"/>
      <w:lvlText w:val="%1."/>
      <w:lvlJc w:val="left"/>
      <w:pPr>
        <w:tabs>
          <w:tab w:val="num" w:pos="360"/>
        </w:tabs>
        <w:ind w:left="360" w:hanging="360"/>
      </w:pPr>
      <w:rPr>
        <w:rFonts w:hint="default"/>
      </w:rPr>
    </w:lvl>
    <w:lvl w:ilvl="1" w:tplc="45403B9C" w:tentative="1">
      <w:start w:val="1"/>
      <w:numFmt w:val="lowerLetter"/>
      <w:lvlText w:val="%2."/>
      <w:lvlJc w:val="left"/>
      <w:pPr>
        <w:tabs>
          <w:tab w:val="num" w:pos="1440"/>
        </w:tabs>
        <w:ind w:left="1440" w:hanging="360"/>
      </w:pPr>
    </w:lvl>
    <w:lvl w:ilvl="2" w:tplc="549AEB76" w:tentative="1">
      <w:start w:val="1"/>
      <w:numFmt w:val="lowerRoman"/>
      <w:lvlText w:val="%3."/>
      <w:lvlJc w:val="right"/>
      <w:pPr>
        <w:tabs>
          <w:tab w:val="num" w:pos="2160"/>
        </w:tabs>
        <w:ind w:left="2160" w:hanging="180"/>
      </w:pPr>
    </w:lvl>
    <w:lvl w:ilvl="3" w:tplc="933E310E" w:tentative="1">
      <w:start w:val="1"/>
      <w:numFmt w:val="decimal"/>
      <w:lvlText w:val="%4."/>
      <w:lvlJc w:val="left"/>
      <w:pPr>
        <w:tabs>
          <w:tab w:val="num" w:pos="2880"/>
        </w:tabs>
        <w:ind w:left="2880" w:hanging="360"/>
      </w:pPr>
    </w:lvl>
    <w:lvl w:ilvl="4" w:tplc="3BCE98C6" w:tentative="1">
      <w:start w:val="1"/>
      <w:numFmt w:val="lowerLetter"/>
      <w:lvlText w:val="%5."/>
      <w:lvlJc w:val="left"/>
      <w:pPr>
        <w:tabs>
          <w:tab w:val="num" w:pos="3600"/>
        </w:tabs>
        <w:ind w:left="3600" w:hanging="360"/>
      </w:pPr>
    </w:lvl>
    <w:lvl w:ilvl="5" w:tplc="4D204636" w:tentative="1">
      <w:start w:val="1"/>
      <w:numFmt w:val="lowerRoman"/>
      <w:lvlText w:val="%6."/>
      <w:lvlJc w:val="right"/>
      <w:pPr>
        <w:tabs>
          <w:tab w:val="num" w:pos="4320"/>
        </w:tabs>
        <w:ind w:left="4320" w:hanging="180"/>
      </w:pPr>
    </w:lvl>
    <w:lvl w:ilvl="6" w:tplc="D13A25AA" w:tentative="1">
      <w:start w:val="1"/>
      <w:numFmt w:val="decimal"/>
      <w:lvlText w:val="%7."/>
      <w:lvlJc w:val="left"/>
      <w:pPr>
        <w:tabs>
          <w:tab w:val="num" w:pos="5040"/>
        </w:tabs>
        <w:ind w:left="5040" w:hanging="360"/>
      </w:pPr>
    </w:lvl>
    <w:lvl w:ilvl="7" w:tplc="333CE856" w:tentative="1">
      <w:start w:val="1"/>
      <w:numFmt w:val="lowerLetter"/>
      <w:lvlText w:val="%8."/>
      <w:lvlJc w:val="left"/>
      <w:pPr>
        <w:tabs>
          <w:tab w:val="num" w:pos="5760"/>
        </w:tabs>
        <w:ind w:left="5760" w:hanging="360"/>
      </w:pPr>
    </w:lvl>
    <w:lvl w:ilvl="8" w:tplc="A8463874"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2488EE5E">
      <w:start w:val="1"/>
      <w:numFmt w:val="decimal"/>
      <w:lvlText w:val="%1."/>
      <w:lvlJc w:val="left"/>
      <w:pPr>
        <w:tabs>
          <w:tab w:val="num" w:pos="360"/>
        </w:tabs>
        <w:ind w:left="360" w:hanging="360"/>
      </w:pPr>
      <w:rPr>
        <w:rFonts w:hint="default"/>
        <w:b w:val="0"/>
      </w:rPr>
    </w:lvl>
    <w:lvl w:ilvl="1" w:tplc="2BA24FAE" w:tentative="1">
      <w:start w:val="1"/>
      <w:numFmt w:val="lowerLetter"/>
      <w:lvlText w:val="%2."/>
      <w:lvlJc w:val="left"/>
      <w:pPr>
        <w:tabs>
          <w:tab w:val="num" w:pos="1440"/>
        </w:tabs>
        <w:ind w:left="1440" w:hanging="360"/>
      </w:pPr>
    </w:lvl>
    <w:lvl w:ilvl="2" w:tplc="2C2E4E20" w:tentative="1">
      <w:start w:val="1"/>
      <w:numFmt w:val="lowerRoman"/>
      <w:lvlText w:val="%3."/>
      <w:lvlJc w:val="right"/>
      <w:pPr>
        <w:tabs>
          <w:tab w:val="num" w:pos="2160"/>
        </w:tabs>
        <w:ind w:left="2160" w:hanging="180"/>
      </w:pPr>
    </w:lvl>
    <w:lvl w:ilvl="3" w:tplc="96A6D97C" w:tentative="1">
      <w:start w:val="1"/>
      <w:numFmt w:val="decimal"/>
      <w:lvlText w:val="%4."/>
      <w:lvlJc w:val="left"/>
      <w:pPr>
        <w:tabs>
          <w:tab w:val="num" w:pos="2880"/>
        </w:tabs>
        <w:ind w:left="2880" w:hanging="360"/>
      </w:pPr>
    </w:lvl>
    <w:lvl w:ilvl="4" w:tplc="0164C330" w:tentative="1">
      <w:start w:val="1"/>
      <w:numFmt w:val="lowerLetter"/>
      <w:lvlText w:val="%5."/>
      <w:lvlJc w:val="left"/>
      <w:pPr>
        <w:tabs>
          <w:tab w:val="num" w:pos="3600"/>
        </w:tabs>
        <w:ind w:left="3600" w:hanging="360"/>
      </w:pPr>
    </w:lvl>
    <w:lvl w:ilvl="5" w:tplc="93B87AF2" w:tentative="1">
      <w:start w:val="1"/>
      <w:numFmt w:val="lowerRoman"/>
      <w:lvlText w:val="%6."/>
      <w:lvlJc w:val="right"/>
      <w:pPr>
        <w:tabs>
          <w:tab w:val="num" w:pos="4320"/>
        </w:tabs>
        <w:ind w:left="4320" w:hanging="180"/>
      </w:pPr>
    </w:lvl>
    <w:lvl w:ilvl="6" w:tplc="1DFCC300" w:tentative="1">
      <w:start w:val="1"/>
      <w:numFmt w:val="decimal"/>
      <w:lvlText w:val="%7."/>
      <w:lvlJc w:val="left"/>
      <w:pPr>
        <w:tabs>
          <w:tab w:val="num" w:pos="5040"/>
        </w:tabs>
        <w:ind w:left="5040" w:hanging="360"/>
      </w:pPr>
    </w:lvl>
    <w:lvl w:ilvl="7" w:tplc="485A0B40" w:tentative="1">
      <w:start w:val="1"/>
      <w:numFmt w:val="lowerLetter"/>
      <w:lvlText w:val="%8."/>
      <w:lvlJc w:val="left"/>
      <w:pPr>
        <w:tabs>
          <w:tab w:val="num" w:pos="5760"/>
        </w:tabs>
        <w:ind w:left="5760" w:hanging="360"/>
      </w:pPr>
    </w:lvl>
    <w:lvl w:ilvl="8" w:tplc="D20EE4DE"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8124D2A4">
      <w:start w:val="1"/>
      <w:numFmt w:val="decimal"/>
      <w:lvlText w:val="%1."/>
      <w:lvlJc w:val="left"/>
      <w:pPr>
        <w:ind w:left="720" w:hanging="360"/>
      </w:pPr>
    </w:lvl>
    <w:lvl w:ilvl="1" w:tplc="89946528" w:tentative="1">
      <w:start w:val="1"/>
      <w:numFmt w:val="lowerLetter"/>
      <w:lvlText w:val="%2."/>
      <w:lvlJc w:val="left"/>
      <w:pPr>
        <w:ind w:left="1440" w:hanging="360"/>
      </w:pPr>
    </w:lvl>
    <w:lvl w:ilvl="2" w:tplc="0CDC91A8">
      <w:start w:val="1"/>
      <w:numFmt w:val="lowerRoman"/>
      <w:lvlText w:val="%3."/>
      <w:lvlJc w:val="right"/>
      <w:pPr>
        <w:ind w:left="2160" w:hanging="180"/>
      </w:pPr>
    </w:lvl>
    <w:lvl w:ilvl="3" w:tplc="6D9EBCBC" w:tentative="1">
      <w:start w:val="1"/>
      <w:numFmt w:val="decimal"/>
      <w:lvlText w:val="%4."/>
      <w:lvlJc w:val="left"/>
      <w:pPr>
        <w:ind w:left="2880" w:hanging="360"/>
      </w:pPr>
    </w:lvl>
    <w:lvl w:ilvl="4" w:tplc="2D940912" w:tentative="1">
      <w:start w:val="1"/>
      <w:numFmt w:val="lowerLetter"/>
      <w:lvlText w:val="%5."/>
      <w:lvlJc w:val="left"/>
      <w:pPr>
        <w:ind w:left="3600" w:hanging="360"/>
      </w:pPr>
    </w:lvl>
    <w:lvl w:ilvl="5" w:tplc="744860E4" w:tentative="1">
      <w:start w:val="1"/>
      <w:numFmt w:val="lowerRoman"/>
      <w:lvlText w:val="%6."/>
      <w:lvlJc w:val="right"/>
      <w:pPr>
        <w:ind w:left="4320" w:hanging="180"/>
      </w:pPr>
    </w:lvl>
    <w:lvl w:ilvl="6" w:tplc="916A23CA" w:tentative="1">
      <w:start w:val="1"/>
      <w:numFmt w:val="decimal"/>
      <w:lvlText w:val="%7."/>
      <w:lvlJc w:val="left"/>
      <w:pPr>
        <w:ind w:left="5040" w:hanging="360"/>
      </w:pPr>
    </w:lvl>
    <w:lvl w:ilvl="7" w:tplc="48C4FF82" w:tentative="1">
      <w:start w:val="1"/>
      <w:numFmt w:val="lowerLetter"/>
      <w:lvlText w:val="%8."/>
      <w:lvlJc w:val="left"/>
      <w:pPr>
        <w:ind w:left="5760" w:hanging="360"/>
      </w:pPr>
    </w:lvl>
    <w:lvl w:ilvl="8" w:tplc="BABA226A"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0568CC3A">
      <w:start w:val="1"/>
      <w:numFmt w:val="decimal"/>
      <w:lvlText w:val="%1."/>
      <w:lvlJc w:val="left"/>
      <w:pPr>
        <w:tabs>
          <w:tab w:val="num" w:pos="360"/>
        </w:tabs>
        <w:ind w:left="360" w:hanging="360"/>
      </w:pPr>
      <w:rPr>
        <w:rFonts w:hint="default"/>
      </w:rPr>
    </w:lvl>
    <w:lvl w:ilvl="1" w:tplc="68AA9850" w:tentative="1">
      <w:start w:val="1"/>
      <w:numFmt w:val="lowerLetter"/>
      <w:lvlText w:val="%2."/>
      <w:lvlJc w:val="left"/>
      <w:pPr>
        <w:tabs>
          <w:tab w:val="num" w:pos="1080"/>
        </w:tabs>
        <w:ind w:left="1080" w:hanging="360"/>
      </w:pPr>
    </w:lvl>
    <w:lvl w:ilvl="2" w:tplc="D03AEE72" w:tentative="1">
      <w:start w:val="1"/>
      <w:numFmt w:val="lowerRoman"/>
      <w:lvlText w:val="%3."/>
      <w:lvlJc w:val="right"/>
      <w:pPr>
        <w:tabs>
          <w:tab w:val="num" w:pos="1800"/>
        </w:tabs>
        <w:ind w:left="1800" w:hanging="180"/>
      </w:pPr>
    </w:lvl>
    <w:lvl w:ilvl="3" w:tplc="1450AF24" w:tentative="1">
      <w:start w:val="1"/>
      <w:numFmt w:val="decimal"/>
      <w:lvlText w:val="%4."/>
      <w:lvlJc w:val="left"/>
      <w:pPr>
        <w:tabs>
          <w:tab w:val="num" w:pos="2520"/>
        </w:tabs>
        <w:ind w:left="2520" w:hanging="360"/>
      </w:pPr>
    </w:lvl>
    <w:lvl w:ilvl="4" w:tplc="AB3CC948" w:tentative="1">
      <w:start w:val="1"/>
      <w:numFmt w:val="lowerLetter"/>
      <w:lvlText w:val="%5."/>
      <w:lvlJc w:val="left"/>
      <w:pPr>
        <w:tabs>
          <w:tab w:val="num" w:pos="3240"/>
        </w:tabs>
        <w:ind w:left="3240" w:hanging="360"/>
      </w:pPr>
    </w:lvl>
    <w:lvl w:ilvl="5" w:tplc="572A6A16" w:tentative="1">
      <w:start w:val="1"/>
      <w:numFmt w:val="lowerRoman"/>
      <w:lvlText w:val="%6."/>
      <w:lvlJc w:val="right"/>
      <w:pPr>
        <w:tabs>
          <w:tab w:val="num" w:pos="3960"/>
        </w:tabs>
        <w:ind w:left="3960" w:hanging="180"/>
      </w:pPr>
    </w:lvl>
    <w:lvl w:ilvl="6" w:tplc="6FD4AEEA" w:tentative="1">
      <w:start w:val="1"/>
      <w:numFmt w:val="decimal"/>
      <w:lvlText w:val="%7."/>
      <w:lvlJc w:val="left"/>
      <w:pPr>
        <w:tabs>
          <w:tab w:val="num" w:pos="4680"/>
        </w:tabs>
        <w:ind w:left="4680" w:hanging="360"/>
      </w:pPr>
    </w:lvl>
    <w:lvl w:ilvl="7" w:tplc="F6B06AA0" w:tentative="1">
      <w:start w:val="1"/>
      <w:numFmt w:val="lowerLetter"/>
      <w:lvlText w:val="%8."/>
      <w:lvlJc w:val="left"/>
      <w:pPr>
        <w:tabs>
          <w:tab w:val="num" w:pos="5400"/>
        </w:tabs>
        <w:ind w:left="5400" w:hanging="360"/>
      </w:pPr>
    </w:lvl>
    <w:lvl w:ilvl="8" w:tplc="1C2C3B0E"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EEEC7F78">
      <w:start w:val="1"/>
      <w:numFmt w:val="decimal"/>
      <w:lvlText w:val="%1."/>
      <w:lvlJc w:val="left"/>
      <w:pPr>
        <w:tabs>
          <w:tab w:val="num" w:pos="720"/>
        </w:tabs>
        <w:ind w:left="720" w:hanging="360"/>
      </w:pPr>
    </w:lvl>
    <w:lvl w:ilvl="1" w:tplc="A33A5A64" w:tentative="1">
      <w:start w:val="1"/>
      <w:numFmt w:val="lowerLetter"/>
      <w:lvlText w:val="%2."/>
      <w:lvlJc w:val="left"/>
      <w:pPr>
        <w:tabs>
          <w:tab w:val="num" w:pos="1440"/>
        </w:tabs>
        <w:ind w:left="1440" w:hanging="360"/>
      </w:pPr>
    </w:lvl>
    <w:lvl w:ilvl="2" w:tplc="48682EB8" w:tentative="1">
      <w:start w:val="1"/>
      <w:numFmt w:val="lowerRoman"/>
      <w:lvlText w:val="%3."/>
      <w:lvlJc w:val="right"/>
      <w:pPr>
        <w:tabs>
          <w:tab w:val="num" w:pos="2160"/>
        </w:tabs>
        <w:ind w:left="2160" w:hanging="180"/>
      </w:pPr>
    </w:lvl>
    <w:lvl w:ilvl="3" w:tplc="90602C1A" w:tentative="1">
      <w:start w:val="1"/>
      <w:numFmt w:val="decimal"/>
      <w:lvlText w:val="%4."/>
      <w:lvlJc w:val="left"/>
      <w:pPr>
        <w:tabs>
          <w:tab w:val="num" w:pos="2880"/>
        </w:tabs>
        <w:ind w:left="2880" w:hanging="360"/>
      </w:pPr>
    </w:lvl>
    <w:lvl w:ilvl="4" w:tplc="49F8135C" w:tentative="1">
      <w:start w:val="1"/>
      <w:numFmt w:val="lowerLetter"/>
      <w:lvlText w:val="%5."/>
      <w:lvlJc w:val="left"/>
      <w:pPr>
        <w:tabs>
          <w:tab w:val="num" w:pos="3600"/>
        </w:tabs>
        <w:ind w:left="3600" w:hanging="360"/>
      </w:pPr>
    </w:lvl>
    <w:lvl w:ilvl="5" w:tplc="3348B5A6" w:tentative="1">
      <w:start w:val="1"/>
      <w:numFmt w:val="lowerRoman"/>
      <w:lvlText w:val="%6."/>
      <w:lvlJc w:val="right"/>
      <w:pPr>
        <w:tabs>
          <w:tab w:val="num" w:pos="4320"/>
        </w:tabs>
        <w:ind w:left="4320" w:hanging="180"/>
      </w:pPr>
    </w:lvl>
    <w:lvl w:ilvl="6" w:tplc="43FA30D2" w:tentative="1">
      <w:start w:val="1"/>
      <w:numFmt w:val="decimal"/>
      <w:lvlText w:val="%7."/>
      <w:lvlJc w:val="left"/>
      <w:pPr>
        <w:tabs>
          <w:tab w:val="num" w:pos="5040"/>
        </w:tabs>
        <w:ind w:left="5040" w:hanging="360"/>
      </w:pPr>
    </w:lvl>
    <w:lvl w:ilvl="7" w:tplc="66F412EA" w:tentative="1">
      <w:start w:val="1"/>
      <w:numFmt w:val="lowerLetter"/>
      <w:lvlText w:val="%8."/>
      <w:lvlJc w:val="left"/>
      <w:pPr>
        <w:tabs>
          <w:tab w:val="num" w:pos="5760"/>
        </w:tabs>
        <w:ind w:left="5760" w:hanging="360"/>
      </w:pPr>
    </w:lvl>
    <w:lvl w:ilvl="8" w:tplc="F14ED69C"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D2F0D98C">
      <w:start w:val="1"/>
      <w:numFmt w:val="decimal"/>
      <w:lvlText w:val="%1)"/>
      <w:lvlJc w:val="left"/>
      <w:pPr>
        <w:tabs>
          <w:tab w:val="num" w:pos="360"/>
        </w:tabs>
        <w:ind w:left="360" w:hanging="360"/>
      </w:pPr>
      <w:rPr>
        <w:rFonts w:hint="default"/>
      </w:rPr>
    </w:lvl>
    <w:lvl w:ilvl="1" w:tplc="586C7D26" w:tentative="1">
      <w:start w:val="1"/>
      <w:numFmt w:val="lowerLetter"/>
      <w:lvlText w:val="%2."/>
      <w:lvlJc w:val="left"/>
      <w:pPr>
        <w:tabs>
          <w:tab w:val="num" w:pos="1080"/>
        </w:tabs>
        <w:ind w:left="1080" w:hanging="360"/>
      </w:pPr>
    </w:lvl>
    <w:lvl w:ilvl="2" w:tplc="A886BD54" w:tentative="1">
      <w:start w:val="1"/>
      <w:numFmt w:val="lowerRoman"/>
      <w:lvlText w:val="%3."/>
      <w:lvlJc w:val="right"/>
      <w:pPr>
        <w:tabs>
          <w:tab w:val="num" w:pos="1800"/>
        </w:tabs>
        <w:ind w:left="1800" w:hanging="180"/>
      </w:pPr>
    </w:lvl>
    <w:lvl w:ilvl="3" w:tplc="B3426272" w:tentative="1">
      <w:start w:val="1"/>
      <w:numFmt w:val="decimal"/>
      <w:lvlText w:val="%4."/>
      <w:lvlJc w:val="left"/>
      <w:pPr>
        <w:tabs>
          <w:tab w:val="num" w:pos="2520"/>
        </w:tabs>
        <w:ind w:left="2520" w:hanging="360"/>
      </w:pPr>
    </w:lvl>
    <w:lvl w:ilvl="4" w:tplc="054CB70A" w:tentative="1">
      <w:start w:val="1"/>
      <w:numFmt w:val="lowerLetter"/>
      <w:lvlText w:val="%5."/>
      <w:lvlJc w:val="left"/>
      <w:pPr>
        <w:tabs>
          <w:tab w:val="num" w:pos="3240"/>
        </w:tabs>
        <w:ind w:left="3240" w:hanging="360"/>
      </w:pPr>
    </w:lvl>
    <w:lvl w:ilvl="5" w:tplc="B0FC36A2" w:tentative="1">
      <w:start w:val="1"/>
      <w:numFmt w:val="lowerRoman"/>
      <w:lvlText w:val="%6."/>
      <w:lvlJc w:val="right"/>
      <w:pPr>
        <w:tabs>
          <w:tab w:val="num" w:pos="3960"/>
        </w:tabs>
        <w:ind w:left="3960" w:hanging="180"/>
      </w:pPr>
    </w:lvl>
    <w:lvl w:ilvl="6" w:tplc="608414EA" w:tentative="1">
      <w:start w:val="1"/>
      <w:numFmt w:val="decimal"/>
      <w:lvlText w:val="%7."/>
      <w:lvlJc w:val="left"/>
      <w:pPr>
        <w:tabs>
          <w:tab w:val="num" w:pos="4680"/>
        </w:tabs>
        <w:ind w:left="4680" w:hanging="360"/>
      </w:pPr>
    </w:lvl>
    <w:lvl w:ilvl="7" w:tplc="CD920754" w:tentative="1">
      <w:start w:val="1"/>
      <w:numFmt w:val="lowerLetter"/>
      <w:lvlText w:val="%8."/>
      <w:lvlJc w:val="left"/>
      <w:pPr>
        <w:tabs>
          <w:tab w:val="num" w:pos="5400"/>
        </w:tabs>
        <w:ind w:left="5400" w:hanging="360"/>
      </w:pPr>
    </w:lvl>
    <w:lvl w:ilvl="8" w:tplc="757EFB28"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403A86D4">
      <w:start w:val="1"/>
      <w:numFmt w:val="decimal"/>
      <w:lvlText w:val="%1."/>
      <w:lvlJc w:val="left"/>
      <w:pPr>
        <w:tabs>
          <w:tab w:val="num" w:pos="720"/>
        </w:tabs>
        <w:ind w:left="720" w:hanging="360"/>
      </w:pPr>
      <w:rPr>
        <w:rFonts w:hint="default"/>
      </w:rPr>
    </w:lvl>
    <w:lvl w:ilvl="1" w:tplc="FFE2099E" w:tentative="1">
      <w:start w:val="1"/>
      <w:numFmt w:val="lowerLetter"/>
      <w:lvlText w:val="%2."/>
      <w:lvlJc w:val="left"/>
      <w:pPr>
        <w:tabs>
          <w:tab w:val="num" w:pos="816"/>
        </w:tabs>
        <w:ind w:left="816" w:hanging="360"/>
      </w:pPr>
    </w:lvl>
    <w:lvl w:ilvl="2" w:tplc="73ACF540" w:tentative="1">
      <w:start w:val="1"/>
      <w:numFmt w:val="lowerRoman"/>
      <w:lvlText w:val="%3."/>
      <w:lvlJc w:val="right"/>
      <w:pPr>
        <w:tabs>
          <w:tab w:val="num" w:pos="1536"/>
        </w:tabs>
        <w:ind w:left="1536" w:hanging="180"/>
      </w:pPr>
    </w:lvl>
    <w:lvl w:ilvl="3" w:tplc="5232C0FA" w:tentative="1">
      <w:start w:val="1"/>
      <w:numFmt w:val="decimal"/>
      <w:lvlText w:val="%4."/>
      <w:lvlJc w:val="left"/>
      <w:pPr>
        <w:tabs>
          <w:tab w:val="num" w:pos="2256"/>
        </w:tabs>
        <w:ind w:left="2256" w:hanging="360"/>
      </w:pPr>
    </w:lvl>
    <w:lvl w:ilvl="4" w:tplc="F08497CE" w:tentative="1">
      <w:start w:val="1"/>
      <w:numFmt w:val="lowerLetter"/>
      <w:lvlText w:val="%5."/>
      <w:lvlJc w:val="left"/>
      <w:pPr>
        <w:tabs>
          <w:tab w:val="num" w:pos="2976"/>
        </w:tabs>
        <w:ind w:left="2976" w:hanging="360"/>
      </w:pPr>
    </w:lvl>
    <w:lvl w:ilvl="5" w:tplc="4B849B72" w:tentative="1">
      <w:start w:val="1"/>
      <w:numFmt w:val="lowerRoman"/>
      <w:lvlText w:val="%6."/>
      <w:lvlJc w:val="right"/>
      <w:pPr>
        <w:tabs>
          <w:tab w:val="num" w:pos="3696"/>
        </w:tabs>
        <w:ind w:left="3696" w:hanging="180"/>
      </w:pPr>
    </w:lvl>
    <w:lvl w:ilvl="6" w:tplc="CA42C410" w:tentative="1">
      <w:start w:val="1"/>
      <w:numFmt w:val="decimal"/>
      <w:lvlText w:val="%7."/>
      <w:lvlJc w:val="left"/>
      <w:pPr>
        <w:tabs>
          <w:tab w:val="num" w:pos="4416"/>
        </w:tabs>
        <w:ind w:left="4416" w:hanging="360"/>
      </w:pPr>
    </w:lvl>
    <w:lvl w:ilvl="7" w:tplc="3E1629BE" w:tentative="1">
      <w:start w:val="1"/>
      <w:numFmt w:val="lowerLetter"/>
      <w:lvlText w:val="%8."/>
      <w:lvlJc w:val="left"/>
      <w:pPr>
        <w:tabs>
          <w:tab w:val="num" w:pos="5136"/>
        </w:tabs>
        <w:ind w:left="5136" w:hanging="360"/>
      </w:pPr>
    </w:lvl>
    <w:lvl w:ilvl="8" w:tplc="C3AE7156"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4B72E7A8">
      <w:start w:val="1"/>
      <w:numFmt w:val="decimal"/>
      <w:lvlText w:val="%1."/>
      <w:lvlJc w:val="left"/>
      <w:pPr>
        <w:tabs>
          <w:tab w:val="num" w:pos="720"/>
        </w:tabs>
        <w:ind w:left="720" w:hanging="360"/>
      </w:pPr>
    </w:lvl>
    <w:lvl w:ilvl="1" w:tplc="BD9C85E2" w:tentative="1">
      <w:start w:val="1"/>
      <w:numFmt w:val="lowerLetter"/>
      <w:lvlText w:val="%2."/>
      <w:lvlJc w:val="left"/>
      <w:pPr>
        <w:tabs>
          <w:tab w:val="num" w:pos="1440"/>
        </w:tabs>
        <w:ind w:left="1440" w:hanging="360"/>
      </w:pPr>
    </w:lvl>
    <w:lvl w:ilvl="2" w:tplc="B66CF2DC">
      <w:start w:val="1"/>
      <w:numFmt w:val="lowerRoman"/>
      <w:lvlText w:val="%3."/>
      <w:lvlJc w:val="right"/>
      <w:pPr>
        <w:tabs>
          <w:tab w:val="num" w:pos="2160"/>
        </w:tabs>
        <w:ind w:left="2160" w:hanging="180"/>
      </w:pPr>
    </w:lvl>
    <w:lvl w:ilvl="3" w:tplc="672C728E" w:tentative="1">
      <w:start w:val="1"/>
      <w:numFmt w:val="decimal"/>
      <w:lvlText w:val="%4."/>
      <w:lvlJc w:val="left"/>
      <w:pPr>
        <w:tabs>
          <w:tab w:val="num" w:pos="2880"/>
        </w:tabs>
        <w:ind w:left="2880" w:hanging="360"/>
      </w:pPr>
    </w:lvl>
    <w:lvl w:ilvl="4" w:tplc="5218D600" w:tentative="1">
      <w:start w:val="1"/>
      <w:numFmt w:val="lowerLetter"/>
      <w:lvlText w:val="%5."/>
      <w:lvlJc w:val="left"/>
      <w:pPr>
        <w:tabs>
          <w:tab w:val="num" w:pos="3600"/>
        </w:tabs>
        <w:ind w:left="3600" w:hanging="360"/>
      </w:pPr>
    </w:lvl>
    <w:lvl w:ilvl="5" w:tplc="7E980E5A" w:tentative="1">
      <w:start w:val="1"/>
      <w:numFmt w:val="lowerRoman"/>
      <w:lvlText w:val="%6."/>
      <w:lvlJc w:val="right"/>
      <w:pPr>
        <w:tabs>
          <w:tab w:val="num" w:pos="4320"/>
        </w:tabs>
        <w:ind w:left="4320" w:hanging="180"/>
      </w:pPr>
    </w:lvl>
    <w:lvl w:ilvl="6" w:tplc="F55C7F34" w:tentative="1">
      <w:start w:val="1"/>
      <w:numFmt w:val="decimal"/>
      <w:lvlText w:val="%7."/>
      <w:lvlJc w:val="left"/>
      <w:pPr>
        <w:tabs>
          <w:tab w:val="num" w:pos="5040"/>
        </w:tabs>
        <w:ind w:left="5040" w:hanging="360"/>
      </w:pPr>
    </w:lvl>
    <w:lvl w:ilvl="7" w:tplc="623270C4" w:tentative="1">
      <w:start w:val="1"/>
      <w:numFmt w:val="lowerLetter"/>
      <w:lvlText w:val="%8."/>
      <w:lvlJc w:val="left"/>
      <w:pPr>
        <w:tabs>
          <w:tab w:val="num" w:pos="5760"/>
        </w:tabs>
        <w:ind w:left="5760" w:hanging="360"/>
      </w:pPr>
    </w:lvl>
    <w:lvl w:ilvl="8" w:tplc="A2481F60"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BCA4884E">
      <w:start w:val="1"/>
      <w:numFmt w:val="decimal"/>
      <w:lvlText w:val="%1."/>
      <w:lvlJc w:val="left"/>
      <w:pPr>
        <w:tabs>
          <w:tab w:val="num" w:pos="360"/>
        </w:tabs>
        <w:ind w:left="360" w:hanging="360"/>
      </w:pPr>
      <w:rPr>
        <w:rFonts w:hint="default"/>
      </w:rPr>
    </w:lvl>
    <w:lvl w:ilvl="1" w:tplc="BCD6E664">
      <w:start w:val="1"/>
      <w:numFmt w:val="lowerLetter"/>
      <w:lvlText w:val="%2."/>
      <w:lvlJc w:val="left"/>
      <w:pPr>
        <w:tabs>
          <w:tab w:val="num" w:pos="1080"/>
        </w:tabs>
        <w:ind w:left="1080" w:hanging="360"/>
      </w:pPr>
    </w:lvl>
    <w:lvl w:ilvl="2" w:tplc="1422AE54" w:tentative="1">
      <w:start w:val="1"/>
      <w:numFmt w:val="lowerRoman"/>
      <w:lvlText w:val="%3."/>
      <w:lvlJc w:val="right"/>
      <w:pPr>
        <w:tabs>
          <w:tab w:val="num" w:pos="1800"/>
        </w:tabs>
        <w:ind w:left="1800" w:hanging="180"/>
      </w:pPr>
    </w:lvl>
    <w:lvl w:ilvl="3" w:tplc="3FCCEF1E" w:tentative="1">
      <w:start w:val="1"/>
      <w:numFmt w:val="decimal"/>
      <w:lvlText w:val="%4."/>
      <w:lvlJc w:val="left"/>
      <w:pPr>
        <w:tabs>
          <w:tab w:val="num" w:pos="2520"/>
        </w:tabs>
        <w:ind w:left="2520" w:hanging="360"/>
      </w:pPr>
    </w:lvl>
    <w:lvl w:ilvl="4" w:tplc="F6886A80" w:tentative="1">
      <w:start w:val="1"/>
      <w:numFmt w:val="lowerLetter"/>
      <w:lvlText w:val="%5."/>
      <w:lvlJc w:val="left"/>
      <w:pPr>
        <w:tabs>
          <w:tab w:val="num" w:pos="3240"/>
        </w:tabs>
        <w:ind w:left="3240" w:hanging="360"/>
      </w:pPr>
    </w:lvl>
    <w:lvl w:ilvl="5" w:tplc="31586514" w:tentative="1">
      <w:start w:val="1"/>
      <w:numFmt w:val="lowerRoman"/>
      <w:lvlText w:val="%6."/>
      <w:lvlJc w:val="right"/>
      <w:pPr>
        <w:tabs>
          <w:tab w:val="num" w:pos="3960"/>
        </w:tabs>
        <w:ind w:left="3960" w:hanging="180"/>
      </w:pPr>
    </w:lvl>
    <w:lvl w:ilvl="6" w:tplc="2AB25328" w:tentative="1">
      <w:start w:val="1"/>
      <w:numFmt w:val="decimal"/>
      <w:lvlText w:val="%7."/>
      <w:lvlJc w:val="left"/>
      <w:pPr>
        <w:tabs>
          <w:tab w:val="num" w:pos="4680"/>
        </w:tabs>
        <w:ind w:left="4680" w:hanging="360"/>
      </w:pPr>
    </w:lvl>
    <w:lvl w:ilvl="7" w:tplc="9642CE74" w:tentative="1">
      <w:start w:val="1"/>
      <w:numFmt w:val="lowerLetter"/>
      <w:lvlText w:val="%8."/>
      <w:lvlJc w:val="left"/>
      <w:pPr>
        <w:tabs>
          <w:tab w:val="num" w:pos="5400"/>
        </w:tabs>
        <w:ind w:left="5400" w:hanging="360"/>
      </w:pPr>
    </w:lvl>
    <w:lvl w:ilvl="8" w:tplc="BC8CCD6C"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97B8D600">
      <w:start w:val="1"/>
      <w:numFmt w:val="decimal"/>
      <w:lvlText w:val="%1."/>
      <w:lvlJc w:val="left"/>
      <w:pPr>
        <w:tabs>
          <w:tab w:val="num" w:pos="360"/>
        </w:tabs>
        <w:ind w:left="360" w:hanging="360"/>
      </w:pPr>
      <w:rPr>
        <w:rFonts w:hint="default"/>
        <w:b w:val="0"/>
      </w:rPr>
    </w:lvl>
    <w:lvl w:ilvl="1" w:tplc="5B381054" w:tentative="1">
      <w:start w:val="1"/>
      <w:numFmt w:val="lowerLetter"/>
      <w:lvlText w:val="%2."/>
      <w:lvlJc w:val="left"/>
      <w:pPr>
        <w:tabs>
          <w:tab w:val="num" w:pos="1440"/>
        </w:tabs>
        <w:ind w:left="1440" w:hanging="360"/>
      </w:pPr>
    </w:lvl>
    <w:lvl w:ilvl="2" w:tplc="EA3C9498" w:tentative="1">
      <w:start w:val="1"/>
      <w:numFmt w:val="lowerRoman"/>
      <w:lvlText w:val="%3."/>
      <w:lvlJc w:val="right"/>
      <w:pPr>
        <w:tabs>
          <w:tab w:val="num" w:pos="2160"/>
        </w:tabs>
        <w:ind w:left="2160" w:hanging="180"/>
      </w:pPr>
    </w:lvl>
    <w:lvl w:ilvl="3" w:tplc="28709A4A" w:tentative="1">
      <w:start w:val="1"/>
      <w:numFmt w:val="decimal"/>
      <w:lvlText w:val="%4."/>
      <w:lvlJc w:val="left"/>
      <w:pPr>
        <w:tabs>
          <w:tab w:val="num" w:pos="2880"/>
        </w:tabs>
        <w:ind w:left="2880" w:hanging="360"/>
      </w:pPr>
    </w:lvl>
    <w:lvl w:ilvl="4" w:tplc="8C9EF1E8" w:tentative="1">
      <w:start w:val="1"/>
      <w:numFmt w:val="lowerLetter"/>
      <w:lvlText w:val="%5."/>
      <w:lvlJc w:val="left"/>
      <w:pPr>
        <w:tabs>
          <w:tab w:val="num" w:pos="3600"/>
        </w:tabs>
        <w:ind w:left="3600" w:hanging="360"/>
      </w:pPr>
    </w:lvl>
    <w:lvl w:ilvl="5" w:tplc="E84E7638" w:tentative="1">
      <w:start w:val="1"/>
      <w:numFmt w:val="lowerRoman"/>
      <w:lvlText w:val="%6."/>
      <w:lvlJc w:val="right"/>
      <w:pPr>
        <w:tabs>
          <w:tab w:val="num" w:pos="4320"/>
        </w:tabs>
        <w:ind w:left="4320" w:hanging="180"/>
      </w:pPr>
    </w:lvl>
    <w:lvl w:ilvl="6" w:tplc="C9069C72" w:tentative="1">
      <w:start w:val="1"/>
      <w:numFmt w:val="decimal"/>
      <w:lvlText w:val="%7."/>
      <w:lvlJc w:val="left"/>
      <w:pPr>
        <w:tabs>
          <w:tab w:val="num" w:pos="5040"/>
        </w:tabs>
        <w:ind w:left="5040" w:hanging="360"/>
      </w:pPr>
    </w:lvl>
    <w:lvl w:ilvl="7" w:tplc="2B6ADE48" w:tentative="1">
      <w:start w:val="1"/>
      <w:numFmt w:val="lowerLetter"/>
      <w:lvlText w:val="%8."/>
      <w:lvlJc w:val="left"/>
      <w:pPr>
        <w:tabs>
          <w:tab w:val="num" w:pos="5760"/>
        </w:tabs>
        <w:ind w:left="5760" w:hanging="360"/>
      </w:pPr>
    </w:lvl>
    <w:lvl w:ilvl="8" w:tplc="15F491CE"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213AFEDC">
      <w:start w:val="1"/>
      <w:numFmt w:val="decimal"/>
      <w:lvlText w:val="%1."/>
      <w:lvlJc w:val="left"/>
      <w:pPr>
        <w:tabs>
          <w:tab w:val="num" w:pos="360"/>
        </w:tabs>
        <w:ind w:left="360" w:hanging="360"/>
      </w:pPr>
      <w:rPr>
        <w:rFonts w:hint="default"/>
      </w:rPr>
    </w:lvl>
    <w:lvl w:ilvl="1" w:tplc="F5CAE1A4" w:tentative="1">
      <w:start w:val="1"/>
      <w:numFmt w:val="lowerLetter"/>
      <w:lvlText w:val="%2."/>
      <w:lvlJc w:val="left"/>
      <w:pPr>
        <w:tabs>
          <w:tab w:val="num" w:pos="1440"/>
        </w:tabs>
        <w:ind w:left="1440" w:hanging="360"/>
      </w:pPr>
    </w:lvl>
    <w:lvl w:ilvl="2" w:tplc="EAD0D0D8" w:tentative="1">
      <w:start w:val="1"/>
      <w:numFmt w:val="lowerRoman"/>
      <w:lvlText w:val="%3."/>
      <w:lvlJc w:val="right"/>
      <w:pPr>
        <w:tabs>
          <w:tab w:val="num" w:pos="2160"/>
        </w:tabs>
        <w:ind w:left="2160" w:hanging="180"/>
      </w:pPr>
    </w:lvl>
    <w:lvl w:ilvl="3" w:tplc="63DEA3F8" w:tentative="1">
      <w:start w:val="1"/>
      <w:numFmt w:val="decimal"/>
      <w:lvlText w:val="%4."/>
      <w:lvlJc w:val="left"/>
      <w:pPr>
        <w:tabs>
          <w:tab w:val="num" w:pos="2880"/>
        </w:tabs>
        <w:ind w:left="2880" w:hanging="360"/>
      </w:pPr>
    </w:lvl>
    <w:lvl w:ilvl="4" w:tplc="F4B67B38" w:tentative="1">
      <w:start w:val="1"/>
      <w:numFmt w:val="lowerLetter"/>
      <w:lvlText w:val="%5."/>
      <w:lvlJc w:val="left"/>
      <w:pPr>
        <w:tabs>
          <w:tab w:val="num" w:pos="3600"/>
        </w:tabs>
        <w:ind w:left="3600" w:hanging="360"/>
      </w:pPr>
    </w:lvl>
    <w:lvl w:ilvl="5" w:tplc="8EA002BC" w:tentative="1">
      <w:start w:val="1"/>
      <w:numFmt w:val="lowerRoman"/>
      <w:lvlText w:val="%6."/>
      <w:lvlJc w:val="right"/>
      <w:pPr>
        <w:tabs>
          <w:tab w:val="num" w:pos="4320"/>
        </w:tabs>
        <w:ind w:left="4320" w:hanging="180"/>
      </w:pPr>
    </w:lvl>
    <w:lvl w:ilvl="6" w:tplc="479A3634" w:tentative="1">
      <w:start w:val="1"/>
      <w:numFmt w:val="decimal"/>
      <w:lvlText w:val="%7."/>
      <w:lvlJc w:val="left"/>
      <w:pPr>
        <w:tabs>
          <w:tab w:val="num" w:pos="5040"/>
        </w:tabs>
        <w:ind w:left="5040" w:hanging="360"/>
      </w:pPr>
    </w:lvl>
    <w:lvl w:ilvl="7" w:tplc="E12E44BA" w:tentative="1">
      <w:start w:val="1"/>
      <w:numFmt w:val="lowerLetter"/>
      <w:lvlText w:val="%8."/>
      <w:lvlJc w:val="left"/>
      <w:pPr>
        <w:tabs>
          <w:tab w:val="num" w:pos="5760"/>
        </w:tabs>
        <w:ind w:left="5760" w:hanging="360"/>
      </w:pPr>
    </w:lvl>
    <w:lvl w:ilvl="8" w:tplc="E3FA78EC"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1638C802">
      <w:start w:val="1"/>
      <w:numFmt w:val="decimal"/>
      <w:lvlText w:val="%1."/>
      <w:lvlJc w:val="left"/>
      <w:pPr>
        <w:tabs>
          <w:tab w:val="num" w:pos="360"/>
        </w:tabs>
        <w:ind w:left="360" w:hanging="360"/>
      </w:pPr>
      <w:rPr>
        <w:rFonts w:hint="default"/>
      </w:rPr>
    </w:lvl>
    <w:lvl w:ilvl="1" w:tplc="A6B02E3A" w:tentative="1">
      <w:start w:val="1"/>
      <w:numFmt w:val="lowerLetter"/>
      <w:lvlText w:val="%2."/>
      <w:lvlJc w:val="left"/>
      <w:pPr>
        <w:tabs>
          <w:tab w:val="num" w:pos="720"/>
        </w:tabs>
        <w:ind w:left="720" w:hanging="360"/>
      </w:pPr>
    </w:lvl>
    <w:lvl w:ilvl="2" w:tplc="CE3433B0" w:tentative="1">
      <w:start w:val="1"/>
      <w:numFmt w:val="lowerRoman"/>
      <w:lvlText w:val="%3."/>
      <w:lvlJc w:val="right"/>
      <w:pPr>
        <w:tabs>
          <w:tab w:val="num" w:pos="1440"/>
        </w:tabs>
        <w:ind w:left="1440" w:hanging="180"/>
      </w:pPr>
    </w:lvl>
    <w:lvl w:ilvl="3" w:tplc="47B0BE8C" w:tentative="1">
      <w:start w:val="1"/>
      <w:numFmt w:val="decimal"/>
      <w:lvlText w:val="%4."/>
      <w:lvlJc w:val="left"/>
      <w:pPr>
        <w:tabs>
          <w:tab w:val="num" w:pos="2160"/>
        </w:tabs>
        <w:ind w:left="2160" w:hanging="360"/>
      </w:pPr>
    </w:lvl>
    <w:lvl w:ilvl="4" w:tplc="A458440A" w:tentative="1">
      <w:start w:val="1"/>
      <w:numFmt w:val="lowerLetter"/>
      <w:lvlText w:val="%5."/>
      <w:lvlJc w:val="left"/>
      <w:pPr>
        <w:tabs>
          <w:tab w:val="num" w:pos="2880"/>
        </w:tabs>
        <w:ind w:left="2880" w:hanging="360"/>
      </w:pPr>
    </w:lvl>
    <w:lvl w:ilvl="5" w:tplc="C2FCB744" w:tentative="1">
      <w:start w:val="1"/>
      <w:numFmt w:val="lowerRoman"/>
      <w:lvlText w:val="%6."/>
      <w:lvlJc w:val="right"/>
      <w:pPr>
        <w:tabs>
          <w:tab w:val="num" w:pos="3600"/>
        </w:tabs>
        <w:ind w:left="3600" w:hanging="180"/>
      </w:pPr>
    </w:lvl>
    <w:lvl w:ilvl="6" w:tplc="2A66D396" w:tentative="1">
      <w:start w:val="1"/>
      <w:numFmt w:val="decimal"/>
      <w:lvlText w:val="%7."/>
      <w:lvlJc w:val="left"/>
      <w:pPr>
        <w:tabs>
          <w:tab w:val="num" w:pos="4320"/>
        </w:tabs>
        <w:ind w:left="4320" w:hanging="360"/>
      </w:pPr>
    </w:lvl>
    <w:lvl w:ilvl="7" w:tplc="D43A6C86" w:tentative="1">
      <w:start w:val="1"/>
      <w:numFmt w:val="lowerLetter"/>
      <w:lvlText w:val="%8."/>
      <w:lvlJc w:val="left"/>
      <w:pPr>
        <w:tabs>
          <w:tab w:val="num" w:pos="5040"/>
        </w:tabs>
        <w:ind w:left="5040" w:hanging="360"/>
      </w:pPr>
    </w:lvl>
    <w:lvl w:ilvl="8" w:tplc="D562D008"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6DAA6D60">
      <w:start w:val="1"/>
      <w:numFmt w:val="decimal"/>
      <w:lvlText w:val="%1."/>
      <w:lvlJc w:val="left"/>
      <w:pPr>
        <w:tabs>
          <w:tab w:val="num" w:pos="360"/>
        </w:tabs>
        <w:ind w:left="360" w:hanging="360"/>
      </w:pPr>
    </w:lvl>
    <w:lvl w:ilvl="1" w:tplc="7BDE6EAE" w:tentative="1">
      <w:start w:val="1"/>
      <w:numFmt w:val="lowerLetter"/>
      <w:lvlText w:val="%2."/>
      <w:lvlJc w:val="left"/>
      <w:pPr>
        <w:tabs>
          <w:tab w:val="num" w:pos="1080"/>
        </w:tabs>
        <w:ind w:left="1080" w:hanging="360"/>
      </w:pPr>
    </w:lvl>
    <w:lvl w:ilvl="2" w:tplc="63A2DAAC" w:tentative="1">
      <w:start w:val="1"/>
      <w:numFmt w:val="lowerRoman"/>
      <w:lvlText w:val="%3."/>
      <w:lvlJc w:val="right"/>
      <w:pPr>
        <w:tabs>
          <w:tab w:val="num" w:pos="1800"/>
        </w:tabs>
        <w:ind w:left="1800" w:hanging="180"/>
      </w:pPr>
    </w:lvl>
    <w:lvl w:ilvl="3" w:tplc="B6BE1334" w:tentative="1">
      <w:start w:val="1"/>
      <w:numFmt w:val="decimal"/>
      <w:lvlText w:val="%4."/>
      <w:lvlJc w:val="left"/>
      <w:pPr>
        <w:tabs>
          <w:tab w:val="num" w:pos="2520"/>
        </w:tabs>
        <w:ind w:left="2520" w:hanging="360"/>
      </w:pPr>
    </w:lvl>
    <w:lvl w:ilvl="4" w:tplc="22AED276" w:tentative="1">
      <w:start w:val="1"/>
      <w:numFmt w:val="lowerLetter"/>
      <w:lvlText w:val="%5."/>
      <w:lvlJc w:val="left"/>
      <w:pPr>
        <w:tabs>
          <w:tab w:val="num" w:pos="3240"/>
        </w:tabs>
        <w:ind w:left="3240" w:hanging="360"/>
      </w:pPr>
    </w:lvl>
    <w:lvl w:ilvl="5" w:tplc="7BB6651E" w:tentative="1">
      <w:start w:val="1"/>
      <w:numFmt w:val="lowerRoman"/>
      <w:lvlText w:val="%6."/>
      <w:lvlJc w:val="right"/>
      <w:pPr>
        <w:tabs>
          <w:tab w:val="num" w:pos="3960"/>
        </w:tabs>
        <w:ind w:left="3960" w:hanging="180"/>
      </w:pPr>
    </w:lvl>
    <w:lvl w:ilvl="6" w:tplc="9E42CC7A" w:tentative="1">
      <w:start w:val="1"/>
      <w:numFmt w:val="decimal"/>
      <w:lvlText w:val="%7."/>
      <w:lvlJc w:val="left"/>
      <w:pPr>
        <w:tabs>
          <w:tab w:val="num" w:pos="4680"/>
        </w:tabs>
        <w:ind w:left="4680" w:hanging="360"/>
      </w:pPr>
    </w:lvl>
    <w:lvl w:ilvl="7" w:tplc="173A927E" w:tentative="1">
      <w:start w:val="1"/>
      <w:numFmt w:val="lowerLetter"/>
      <w:lvlText w:val="%8."/>
      <w:lvlJc w:val="left"/>
      <w:pPr>
        <w:tabs>
          <w:tab w:val="num" w:pos="5400"/>
        </w:tabs>
        <w:ind w:left="5400" w:hanging="360"/>
      </w:pPr>
    </w:lvl>
    <w:lvl w:ilvl="8" w:tplc="8DB839DE"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5C9E7DF2">
      <w:start w:val="1"/>
      <w:numFmt w:val="decimal"/>
      <w:lvlText w:val="%1."/>
      <w:lvlJc w:val="left"/>
      <w:pPr>
        <w:tabs>
          <w:tab w:val="num" w:pos="-360"/>
        </w:tabs>
        <w:ind w:left="360" w:hanging="360"/>
      </w:pPr>
      <w:rPr>
        <w:rFonts w:hint="default"/>
        <w:b w:val="0"/>
      </w:rPr>
    </w:lvl>
    <w:lvl w:ilvl="1" w:tplc="31D4E5D8" w:tentative="1">
      <w:start w:val="1"/>
      <w:numFmt w:val="lowerLetter"/>
      <w:lvlText w:val="%2."/>
      <w:lvlJc w:val="left"/>
      <w:pPr>
        <w:tabs>
          <w:tab w:val="num" w:pos="1440"/>
        </w:tabs>
        <w:ind w:left="1440" w:hanging="360"/>
      </w:pPr>
    </w:lvl>
    <w:lvl w:ilvl="2" w:tplc="53C03FCA" w:tentative="1">
      <w:start w:val="1"/>
      <w:numFmt w:val="lowerRoman"/>
      <w:lvlText w:val="%3."/>
      <w:lvlJc w:val="right"/>
      <w:pPr>
        <w:tabs>
          <w:tab w:val="num" w:pos="2160"/>
        </w:tabs>
        <w:ind w:left="2160" w:hanging="180"/>
      </w:pPr>
    </w:lvl>
    <w:lvl w:ilvl="3" w:tplc="B0D21ECE" w:tentative="1">
      <w:start w:val="1"/>
      <w:numFmt w:val="decimal"/>
      <w:lvlText w:val="%4."/>
      <w:lvlJc w:val="left"/>
      <w:pPr>
        <w:tabs>
          <w:tab w:val="num" w:pos="2880"/>
        </w:tabs>
        <w:ind w:left="2880" w:hanging="360"/>
      </w:pPr>
    </w:lvl>
    <w:lvl w:ilvl="4" w:tplc="4E22BBF2" w:tentative="1">
      <w:start w:val="1"/>
      <w:numFmt w:val="lowerLetter"/>
      <w:lvlText w:val="%5."/>
      <w:lvlJc w:val="left"/>
      <w:pPr>
        <w:tabs>
          <w:tab w:val="num" w:pos="3600"/>
        </w:tabs>
        <w:ind w:left="3600" w:hanging="360"/>
      </w:pPr>
    </w:lvl>
    <w:lvl w:ilvl="5" w:tplc="CF70B756" w:tentative="1">
      <w:start w:val="1"/>
      <w:numFmt w:val="lowerRoman"/>
      <w:lvlText w:val="%6."/>
      <w:lvlJc w:val="right"/>
      <w:pPr>
        <w:tabs>
          <w:tab w:val="num" w:pos="4320"/>
        </w:tabs>
        <w:ind w:left="4320" w:hanging="180"/>
      </w:pPr>
    </w:lvl>
    <w:lvl w:ilvl="6" w:tplc="DC1227E8" w:tentative="1">
      <w:start w:val="1"/>
      <w:numFmt w:val="decimal"/>
      <w:lvlText w:val="%7."/>
      <w:lvlJc w:val="left"/>
      <w:pPr>
        <w:tabs>
          <w:tab w:val="num" w:pos="5040"/>
        </w:tabs>
        <w:ind w:left="5040" w:hanging="360"/>
      </w:pPr>
    </w:lvl>
    <w:lvl w:ilvl="7" w:tplc="38B262B4" w:tentative="1">
      <w:start w:val="1"/>
      <w:numFmt w:val="lowerLetter"/>
      <w:lvlText w:val="%8."/>
      <w:lvlJc w:val="left"/>
      <w:pPr>
        <w:tabs>
          <w:tab w:val="num" w:pos="5760"/>
        </w:tabs>
        <w:ind w:left="5760" w:hanging="360"/>
      </w:pPr>
    </w:lvl>
    <w:lvl w:ilvl="8" w:tplc="F3FCB33E"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21CE4202">
      <w:start w:val="1"/>
      <w:numFmt w:val="decimal"/>
      <w:lvlText w:val="%1)"/>
      <w:lvlJc w:val="left"/>
      <w:pPr>
        <w:ind w:left="1080" w:hanging="360"/>
      </w:pPr>
      <w:rPr>
        <w:rFonts w:hint="default"/>
      </w:rPr>
    </w:lvl>
    <w:lvl w:ilvl="1" w:tplc="DB1099AC" w:tentative="1">
      <w:start w:val="1"/>
      <w:numFmt w:val="lowerLetter"/>
      <w:lvlText w:val="%2."/>
      <w:lvlJc w:val="left"/>
      <w:pPr>
        <w:ind w:left="1800" w:hanging="360"/>
      </w:pPr>
    </w:lvl>
    <w:lvl w:ilvl="2" w:tplc="CE3ECE86" w:tentative="1">
      <w:start w:val="1"/>
      <w:numFmt w:val="lowerRoman"/>
      <w:lvlText w:val="%3."/>
      <w:lvlJc w:val="right"/>
      <w:pPr>
        <w:ind w:left="2520" w:hanging="180"/>
      </w:pPr>
    </w:lvl>
    <w:lvl w:ilvl="3" w:tplc="96C45EC2" w:tentative="1">
      <w:start w:val="1"/>
      <w:numFmt w:val="decimal"/>
      <w:lvlText w:val="%4."/>
      <w:lvlJc w:val="left"/>
      <w:pPr>
        <w:ind w:left="3240" w:hanging="360"/>
      </w:pPr>
    </w:lvl>
    <w:lvl w:ilvl="4" w:tplc="B63EE87E" w:tentative="1">
      <w:start w:val="1"/>
      <w:numFmt w:val="lowerLetter"/>
      <w:lvlText w:val="%5."/>
      <w:lvlJc w:val="left"/>
      <w:pPr>
        <w:ind w:left="3960" w:hanging="360"/>
      </w:pPr>
    </w:lvl>
    <w:lvl w:ilvl="5" w:tplc="B7CC7AC6" w:tentative="1">
      <w:start w:val="1"/>
      <w:numFmt w:val="lowerRoman"/>
      <w:lvlText w:val="%6."/>
      <w:lvlJc w:val="right"/>
      <w:pPr>
        <w:ind w:left="4680" w:hanging="180"/>
      </w:pPr>
    </w:lvl>
    <w:lvl w:ilvl="6" w:tplc="5B4E1802" w:tentative="1">
      <w:start w:val="1"/>
      <w:numFmt w:val="decimal"/>
      <w:lvlText w:val="%7."/>
      <w:lvlJc w:val="left"/>
      <w:pPr>
        <w:ind w:left="5400" w:hanging="360"/>
      </w:pPr>
    </w:lvl>
    <w:lvl w:ilvl="7" w:tplc="7E760FA0" w:tentative="1">
      <w:start w:val="1"/>
      <w:numFmt w:val="lowerLetter"/>
      <w:lvlText w:val="%8."/>
      <w:lvlJc w:val="left"/>
      <w:pPr>
        <w:ind w:left="6120" w:hanging="360"/>
      </w:pPr>
    </w:lvl>
    <w:lvl w:ilvl="8" w:tplc="DF38ED32"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D7FA477C">
      <w:start w:val="1"/>
      <w:numFmt w:val="decimal"/>
      <w:lvlText w:val="%1."/>
      <w:lvlJc w:val="left"/>
      <w:pPr>
        <w:ind w:left="360" w:hanging="360"/>
      </w:pPr>
      <w:rPr>
        <w:rFonts w:hint="default"/>
        <w:b w:val="0"/>
      </w:rPr>
    </w:lvl>
    <w:lvl w:ilvl="1" w:tplc="EFE613BE" w:tentative="1">
      <w:start w:val="1"/>
      <w:numFmt w:val="lowerLetter"/>
      <w:lvlText w:val="%2."/>
      <w:lvlJc w:val="left"/>
      <w:pPr>
        <w:ind w:left="1440" w:hanging="360"/>
      </w:pPr>
    </w:lvl>
    <w:lvl w:ilvl="2" w:tplc="C1D6D368" w:tentative="1">
      <w:start w:val="1"/>
      <w:numFmt w:val="lowerRoman"/>
      <w:lvlText w:val="%3."/>
      <w:lvlJc w:val="right"/>
      <w:pPr>
        <w:ind w:left="2160" w:hanging="180"/>
      </w:pPr>
    </w:lvl>
    <w:lvl w:ilvl="3" w:tplc="CD8CEFF6" w:tentative="1">
      <w:start w:val="1"/>
      <w:numFmt w:val="decimal"/>
      <w:lvlText w:val="%4."/>
      <w:lvlJc w:val="left"/>
      <w:pPr>
        <w:ind w:left="2880" w:hanging="360"/>
      </w:pPr>
    </w:lvl>
    <w:lvl w:ilvl="4" w:tplc="622A7E1A" w:tentative="1">
      <w:start w:val="1"/>
      <w:numFmt w:val="lowerLetter"/>
      <w:lvlText w:val="%5."/>
      <w:lvlJc w:val="left"/>
      <w:pPr>
        <w:ind w:left="3600" w:hanging="360"/>
      </w:pPr>
    </w:lvl>
    <w:lvl w:ilvl="5" w:tplc="3E385418" w:tentative="1">
      <w:start w:val="1"/>
      <w:numFmt w:val="lowerRoman"/>
      <w:lvlText w:val="%6."/>
      <w:lvlJc w:val="right"/>
      <w:pPr>
        <w:ind w:left="4320" w:hanging="180"/>
      </w:pPr>
    </w:lvl>
    <w:lvl w:ilvl="6" w:tplc="B80A032C" w:tentative="1">
      <w:start w:val="1"/>
      <w:numFmt w:val="decimal"/>
      <w:lvlText w:val="%7."/>
      <w:lvlJc w:val="left"/>
      <w:pPr>
        <w:ind w:left="5040" w:hanging="360"/>
      </w:pPr>
    </w:lvl>
    <w:lvl w:ilvl="7" w:tplc="FFFC03EA" w:tentative="1">
      <w:start w:val="1"/>
      <w:numFmt w:val="lowerLetter"/>
      <w:lvlText w:val="%8."/>
      <w:lvlJc w:val="left"/>
      <w:pPr>
        <w:ind w:left="5760" w:hanging="360"/>
      </w:pPr>
    </w:lvl>
    <w:lvl w:ilvl="8" w:tplc="9C78415E"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423E94B8">
      <w:start w:val="1"/>
      <w:numFmt w:val="decimal"/>
      <w:lvlText w:val="%1."/>
      <w:lvlJc w:val="left"/>
      <w:pPr>
        <w:tabs>
          <w:tab w:val="num" w:pos="360"/>
        </w:tabs>
        <w:ind w:left="360" w:hanging="360"/>
      </w:pPr>
    </w:lvl>
    <w:lvl w:ilvl="1" w:tplc="E362C3CE" w:tentative="1">
      <w:start w:val="1"/>
      <w:numFmt w:val="lowerLetter"/>
      <w:lvlText w:val="%2."/>
      <w:lvlJc w:val="left"/>
      <w:pPr>
        <w:tabs>
          <w:tab w:val="num" w:pos="1080"/>
        </w:tabs>
        <w:ind w:left="1080" w:hanging="360"/>
      </w:pPr>
    </w:lvl>
    <w:lvl w:ilvl="2" w:tplc="39225CEE" w:tentative="1">
      <w:start w:val="1"/>
      <w:numFmt w:val="lowerRoman"/>
      <w:lvlText w:val="%3."/>
      <w:lvlJc w:val="right"/>
      <w:pPr>
        <w:tabs>
          <w:tab w:val="num" w:pos="1800"/>
        </w:tabs>
        <w:ind w:left="1800" w:hanging="180"/>
      </w:pPr>
    </w:lvl>
    <w:lvl w:ilvl="3" w:tplc="893069E2" w:tentative="1">
      <w:start w:val="1"/>
      <w:numFmt w:val="decimal"/>
      <w:lvlText w:val="%4."/>
      <w:lvlJc w:val="left"/>
      <w:pPr>
        <w:tabs>
          <w:tab w:val="num" w:pos="2520"/>
        </w:tabs>
        <w:ind w:left="2520" w:hanging="360"/>
      </w:pPr>
    </w:lvl>
    <w:lvl w:ilvl="4" w:tplc="869E0320" w:tentative="1">
      <w:start w:val="1"/>
      <w:numFmt w:val="lowerLetter"/>
      <w:lvlText w:val="%5."/>
      <w:lvlJc w:val="left"/>
      <w:pPr>
        <w:tabs>
          <w:tab w:val="num" w:pos="3240"/>
        </w:tabs>
        <w:ind w:left="3240" w:hanging="360"/>
      </w:pPr>
    </w:lvl>
    <w:lvl w:ilvl="5" w:tplc="38E2B05E" w:tentative="1">
      <w:start w:val="1"/>
      <w:numFmt w:val="lowerRoman"/>
      <w:lvlText w:val="%6."/>
      <w:lvlJc w:val="right"/>
      <w:pPr>
        <w:tabs>
          <w:tab w:val="num" w:pos="3960"/>
        </w:tabs>
        <w:ind w:left="3960" w:hanging="180"/>
      </w:pPr>
    </w:lvl>
    <w:lvl w:ilvl="6" w:tplc="7FF6A5BC" w:tentative="1">
      <w:start w:val="1"/>
      <w:numFmt w:val="decimal"/>
      <w:lvlText w:val="%7."/>
      <w:lvlJc w:val="left"/>
      <w:pPr>
        <w:tabs>
          <w:tab w:val="num" w:pos="4680"/>
        </w:tabs>
        <w:ind w:left="4680" w:hanging="360"/>
      </w:pPr>
    </w:lvl>
    <w:lvl w:ilvl="7" w:tplc="9DE4C4F8" w:tentative="1">
      <w:start w:val="1"/>
      <w:numFmt w:val="lowerLetter"/>
      <w:lvlText w:val="%8."/>
      <w:lvlJc w:val="left"/>
      <w:pPr>
        <w:tabs>
          <w:tab w:val="num" w:pos="5400"/>
        </w:tabs>
        <w:ind w:left="5400" w:hanging="360"/>
      </w:pPr>
    </w:lvl>
    <w:lvl w:ilvl="8" w:tplc="F036D582"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0FC8B078">
      <w:start w:val="1"/>
      <w:numFmt w:val="decimal"/>
      <w:lvlText w:val="%1."/>
      <w:lvlJc w:val="left"/>
      <w:pPr>
        <w:ind w:left="720" w:hanging="360"/>
      </w:pPr>
      <w:rPr>
        <w:b w:val="0"/>
      </w:rPr>
    </w:lvl>
    <w:lvl w:ilvl="1" w:tplc="5A04BEAA" w:tentative="1">
      <w:start w:val="1"/>
      <w:numFmt w:val="lowerLetter"/>
      <w:lvlText w:val="%2."/>
      <w:lvlJc w:val="left"/>
      <w:pPr>
        <w:ind w:left="1440" w:hanging="360"/>
      </w:pPr>
    </w:lvl>
    <w:lvl w:ilvl="2" w:tplc="356E06D6" w:tentative="1">
      <w:start w:val="1"/>
      <w:numFmt w:val="lowerRoman"/>
      <w:lvlText w:val="%3."/>
      <w:lvlJc w:val="right"/>
      <w:pPr>
        <w:ind w:left="2160" w:hanging="180"/>
      </w:pPr>
    </w:lvl>
    <w:lvl w:ilvl="3" w:tplc="8A36A262" w:tentative="1">
      <w:start w:val="1"/>
      <w:numFmt w:val="decimal"/>
      <w:lvlText w:val="%4."/>
      <w:lvlJc w:val="left"/>
      <w:pPr>
        <w:ind w:left="2880" w:hanging="360"/>
      </w:pPr>
    </w:lvl>
    <w:lvl w:ilvl="4" w:tplc="2D464B50" w:tentative="1">
      <w:start w:val="1"/>
      <w:numFmt w:val="lowerLetter"/>
      <w:lvlText w:val="%5."/>
      <w:lvlJc w:val="left"/>
      <w:pPr>
        <w:ind w:left="3600" w:hanging="360"/>
      </w:pPr>
    </w:lvl>
    <w:lvl w:ilvl="5" w:tplc="97D8C914" w:tentative="1">
      <w:start w:val="1"/>
      <w:numFmt w:val="lowerRoman"/>
      <w:lvlText w:val="%6."/>
      <w:lvlJc w:val="right"/>
      <w:pPr>
        <w:ind w:left="4320" w:hanging="180"/>
      </w:pPr>
    </w:lvl>
    <w:lvl w:ilvl="6" w:tplc="9A2C0B36" w:tentative="1">
      <w:start w:val="1"/>
      <w:numFmt w:val="decimal"/>
      <w:lvlText w:val="%7."/>
      <w:lvlJc w:val="left"/>
      <w:pPr>
        <w:ind w:left="5040" w:hanging="360"/>
      </w:pPr>
    </w:lvl>
    <w:lvl w:ilvl="7" w:tplc="93162AFC" w:tentative="1">
      <w:start w:val="1"/>
      <w:numFmt w:val="lowerLetter"/>
      <w:lvlText w:val="%8."/>
      <w:lvlJc w:val="left"/>
      <w:pPr>
        <w:ind w:left="5760" w:hanging="360"/>
      </w:pPr>
    </w:lvl>
    <w:lvl w:ilvl="8" w:tplc="728E3AC8"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3D0EB3C4">
      <w:start w:val="1"/>
      <w:numFmt w:val="decimal"/>
      <w:lvlText w:val="%1."/>
      <w:lvlJc w:val="left"/>
      <w:pPr>
        <w:tabs>
          <w:tab w:val="num" w:pos="360"/>
        </w:tabs>
        <w:ind w:left="360" w:hanging="360"/>
      </w:pPr>
      <w:rPr>
        <w:rFonts w:hint="default"/>
        <w:b w:val="0"/>
      </w:rPr>
    </w:lvl>
    <w:lvl w:ilvl="1" w:tplc="DF181868" w:tentative="1">
      <w:start w:val="1"/>
      <w:numFmt w:val="lowerLetter"/>
      <w:lvlText w:val="%2."/>
      <w:lvlJc w:val="left"/>
      <w:pPr>
        <w:tabs>
          <w:tab w:val="num" w:pos="1440"/>
        </w:tabs>
        <w:ind w:left="1440" w:hanging="360"/>
      </w:pPr>
    </w:lvl>
    <w:lvl w:ilvl="2" w:tplc="9FF4058E" w:tentative="1">
      <w:start w:val="1"/>
      <w:numFmt w:val="lowerRoman"/>
      <w:lvlText w:val="%3."/>
      <w:lvlJc w:val="right"/>
      <w:pPr>
        <w:tabs>
          <w:tab w:val="num" w:pos="2160"/>
        </w:tabs>
        <w:ind w:left="2160" w:hanging="180"/>
      </w:pPr>
    </w:lvl>
    <w:lvl w:ilvl="3" w:tplc="8E1650B2" w:tentative="1">
      <w:start w:val="1"/>
      <w:numFmt w:val="decimal"/>
      <w:lvlText w:val="%4."/>
      <w:lvlJc w:val="left"/>
      <w:pPr>
        <w:tabs>
          <w:tab w:val="num" w:pos="2880"/>
        </w:tabs>
        <w:ind w:left="2880" w:hanging="360"/>
      </w:pPr>
    </w:lvl>
    <w:lvl w:ilvl="4" w:tplc="4A0886BC" w:tentative="1">
      <w:start w:val="1"/>
      <w:numFmt w:val="lowerLetter"/>
      <w:lvlText w:val="%5."/>
      <w:lvlJc w:val="left"/>
      <w:pPr>
        <w:tabs>
          <w:tab w:val="num" w:pos="3600"/>
        </w:tabs>
        <w:ind w:left="3600" w:hanging="360"/>
      </w:pPr>
    </w:lvl>
    <w:lvl w:ilvl="5" w:tplc="38CA3114" w:tentative="1">
      <w:start w:val="1"/>
      <w:numFmt w:val="lowerRoman"/>
      <w:lvlText w:val="%6."/>
      <w:lvlJc w:val="right"/>
      <w:pPr>
        <w:tabs>
          <w:tab w:val="num" w:pos="4320"/>
        </w:tabs>
        <w:ind w:left="4320" w:hanging="180"/>
      </w:pPr>
    </w:lvl>
    <w:lvl w:ilvl="6" w:tplc="27B24EEA" w:tentative="1">
      <w:start w:val="1"/>
      <w:numFmt w:val="decimal"/>
      <w:lvlText w:val="%7."/>
      <w:lvlJc w:val="left"/>
      <w:pPr>
        <w:tabs>
          <w:tab w:val="num" w:pos="5040"/>
        </w:tabs>
        <w:ind w:left="5040" w:hanging="360"/>
      </w:pPr>
    </w:lvl>
    <w:lvl w:ilvl="7" w:tplc="C0E805C4" w:tentative="1">
      <w:start w:val="1"/>
      <w:numFmt w:val="lowerLetter"/>
      <w:lvlText w:val="%8."/>
      <w:lvlJc w:val="left"/>
      <w:pPr>
        <w:tabs>
          <w:tab w:val="num" w:pos="5760"/>
        </w:tabs>
        <w:ind w:left="5760" w:hanging="360"/>
      </w:pPr>
    </w:lvl>
    <w:lvl w:ilvl="8" w:tplc="7BE6A93C"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9C4C9E20">
      <w:start w:val="1"/>
      <w:numFmt w:val="decimal"/>
      <w:lvlText w:val="%1."/>
      <w:lvlJc w:val="left"/>
      <w:pPr>
        <w:ind w:left="720" w:hanging="360"/>
      </w:pPr>
      <w:rPr>
        <w:rFonts w:hint="default"/>
      </w:rPr>
    </w:lvl>
    <w:lvl w:ilvl="1" w:tplc="B010ED76" w:tentative="1">
      <w:start w:val="1"/>
      <w:numFmt w:val="lowerLetter"/>
      <w:lvlText w:val="%2."/>
      <w:lvlJc w:val="left"/>
      <w:pPr>
        <w:ind w:left="1440" w:hanging="360"/>
      </w:pPr>
    </w:lvl>
    <w:lvl w:ilvl="2" w:tplc="45261474" w:tentative="1">
      <w:start w:val="1"/>
      <w:numFmt w:val="lowerRoman"/>
      <w:lvlText w:val="%3."/>
      <w:lvlJc w:val="right"/>
      <w:pPr>
        <w:ind w:left="2160" w:hanging="180"/>
      </w:pPr>
    </w:lvl>
    <w:lvl w:ilvl="3" w:tplc="11F40A62" w:tentative="1">
      <w:start w:val="1"/>
      <w:numFmt w:val="decimal"/>
      <w:lvlText w:val="%4."/>
      <w:lvlJc w:val="left"/>
      <w:pPr>
        <w:ind w:left="2880" w:hanging="360"/>
      </w:pPr>
    </w:lvl>
    <w:lvl w:ilvl="4" w:tplc="9BB4B660" w:tentative="1">
      <w:start w:val="1"/>
      <w:numFmt w:val="lowerLetter"/>
      <w:lvlText w:val="%5."/>
      <w:lvlJc w:val="left"/>
      <w:pPr>
        <w:ind w:left="3600" w:hanging="360"/>
      </w:pPr>
    </w:lvl>
    <w:lvl w:ilvl="5" w:tplc="FE86ED82" w:tentative="1">
      <w:start w:val="1"/>
      <w:numFmt w:val="lowerRoman"/>
      <w:lvlText w:val="%6."/>
      <w:lvlJc w:val="right"/>
      <w:pPr>
        <w:ind w:left="4320" w:hanging="180"/>
      </w:pPr>
    </w:lvl>
    <w:lvl w:ilvl="6" w:tplc="4F90B90E" w:tentative="1">
      <w:start w:val="1"/>
      <w:numFmt w:val="decimal"/>
      <w:lvlText w:val="%7."/>
      <w:lvlJc w:val="left"/>
      <w:pPr>
        <w:ind w:left="5040" w:hanging="360"/>
      </w:pPr>
    </w:lvl>
    <w:lvl w:ilvl="7" w:tplc="0290AC6E" w:tentative="1">
      <w:start w:val="1"/>
      <w:numFmt w:val="lowerLetter"/>
      <w:lvlText w:val="%8."/>
      <w:lvlJc w:val="left"/>
      <w:pPr>
        <w:ind w:left="5760" w:hanging="360"/>
      </w:pPr>
    </w:lvl>
    <w:lvl w:ilvl="8" w:tplc="ABAC6778"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75B069B4">
      <w:start w:val="1"/>
      <w:numFmt w:val="decimal"/>
      <w:lvlText w:val="%1."/>
      <w:lvlJc w:val="left"/>
      <w:pPr>
        <w:tabs>
          <w:tab w:val="num" w:pos="360"/>
        </w:tabs>
        <w:ind w:left="360" w:hanging="360"/>
      </w:pPr>
      <w:rPr>
        <w:rFonts w:hint="default"/>
      </w:rPr>
    </w:lvl>
    <w:lvl w:ilvl="1" w:tplc="8584A5A0" w:tentative="1">
      <w:start w:val="1"/>
      <w:numFmt w:val="lowerLetter"/>
      <w:lvlText w:val="%2."/>
      <w:lvlJc w:val="left"/>
      <w:pPr>
        <w:tabs>
          <w:tab w:val="num" w:pos="456"/>
        </w:tabs>
        <w:ind w:left="456" w:hanging="360"/>
      </w:pPr>
    </w:lvl>
    <w:lvl w:ilvl="2" w:tplc="97BA55C8" w:tentative="1">
      <w:start w:val="1"/>
      <w:numFmt w:val="lowerRoman"/>
      <w:lvlText w:val="%3."/>
      <w:lvlJc w:val="right"/>
      <w:pPr>
        <w:tabs>
          <w:tab w:val="num" w:pos="1176"/>
        </w:tabs>
        <w:ind w:left="1176" w:hanging="180"/>
      </w:pPr>
    </w:lvl>
    <w:lvl w:ilvl="3" w:tplc="44CC9FC0" w:tentative="1">
      <w:start w:val="1"/>
      <w:numFmt w:val="decimal"/>
      <w:lvlText w:val="%4."/>
      <w:lvlJc w:val="left"/>
      <w:pPr>
        <w:tabs>
          <w:tab w:val="num" w:pos="1896"/>
        </w:tabs>
        <w:ind w:left="1896" w:hanging="360"/>
      </w:pPr>
    </w:lvl>
    <w:lvl w:ilvl="4" w:tplc="0DF4C538" w:tentative="1">
      <w:start w:val="1"/>
      <w:numFmt w:val="lowerLetter"/>
      <w:lvlText w:val="%5."/>
      <w:lvlJc w:val="left"/>
      <w:pPr>
        <w:tabs>
          <w:tab w:val="num" w:pos="2616"/>
        </w:tabs>
        <w:ind w:left="2616" w:hanging="360"/>
      </w:pPr>
    </w:lvl>
    <w:lvl w:ilvl="5" w:tplc="7FA091F6" w:tentative="1">
      <w:start w:val="1"/>
      <w:numFmt w:val="lowerRoman"/>
      <w:lvlText w:val="%6."/>
      <w:lvlJc w:val="right"/>
      <w:pPr>
        <w:tabs>
          <w:tab w:val="num" w:pos="3336"/>
        </w:tabs>
        <w:ind w:left="3336" w:hanging="180"/>
      </w:pPr>
    </w:lvl>
    <w:lvl w:ilvl="6" w:tplc="150477BA" w:tentative="1">
      <w:start w:val="1"/>
      <w:numFmt w:val="decimal"/>
      <w:lvlText w:val="%7."/>
      <w:lvlJc w:val="left"/>
      <w:pPr>
        <w:tabs>
          <w:tab w:val="num" w:pos="4056"/>
        </w:tabs>
        <w:ind w:left="4056" w:hanging="360"/>
      </w:pPr>
    </w:lvl>
    <w:lvl w:ilvl="7" w:tplc="9BDCE342" w:tentative="1">
      <w:start w:val="1"/>
      <w:numFmt w:val="lowerLetter"/>
      <w:lvlText w:val="%8."/>
      <w:lvlJc w:val="left"/>
      <w:pPr>
        <w:tabs>
          <w:tab w:val="num" w:pos="4776"/>
        </w:tabs>
        <w:ind w:left="4776" w:hanging="360"/>
      </w:pPr>
    </w:lvl>
    <w:lvl w:ilvl="8" w:tplc="F76A4B5C"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80C81924">
      <w:start w:val="1"/>
      <w:numFmt w:val="decimal"/>
      <w:lvlText w:val="%1)"/>
      <w:lvlJc w:val="left"/>
      <w:pPr>
        <w:tabs>
          <w:tab w:val="num" w:pos="720"/>
        </w:tabs>
        <w:ind w:left="720" w:hanging="360"/>
      </w:pPr>
      <w:rPr>
        <w:rFonts w:hint="default"/>
      </w:rPr>
    </w:lvl>
    <w:lvl w:ilvl="1" w:tplc="F9365998" w:tentative="1">
      <w:start w:val="1"/>
      <w:numFmt w:val="lowerLetter"/>
      <w:lvlText w:val="%2."/>
      <w:lvlJc w:val="left"/>
      <w:pPr>
        <w:tabs>
          <w:tab w:val="num" w:pos="1440"/>
        </w:tabs>
        <w:ind w:left="1440" w:hanging="360"/>
      </w:pPr>
    </w:lvl>
    <w:lvl w:ilvl="2" w:tplc="817848B6" w:tentative="1">
      <w:start w:val="1"/>
      <w:numFmt w:val="lowerRoman"/>
      <w:lvlText w:val="%3."/>
      <w:lvlJc w:val="right"/>
      <w:pPr>
        <w:tabs>
          <w:tab w:val="num" w:pos="2160"/>
        </w:tabs>
        <w:ind w:left="2160" w:hanging="180"/>
      </w:pPr>
    </w:lvl>
    <w:lvl w:ilvl="3" w:tplc="C4E41C12" w:tentative="1">
      <w:start w:val="1"/>
      <w:numFmt w:val="decimal"/>
      <w:lvlText w:val="%4."/>
      <w:lvlJc w:val="left"/>
      <w:pPr>
        <w:tabs>
          <w:tab w:val="num" w:pos="2880"/>
        </w:tabs>
        <w:ind w:left="2880" w:hanging="360"/>
      </w:pPr>
    </w:lvl>
    <w:lvl w:ilvl="4" w:tplc="4B22D9C8" w:tentative="1">
      <w:start w:val="1"/>
      <w:numFmt w:val="lowerLetter"/>
      <w:lvlText w:val="%5."/>
      <w:lvlJc w:val="left"/>
      <w:pPr>
        <w:tabs>
          <w:tab w:val="num" w:pos="3600"/>
        </w:tabs>
        <w:ind w:left="3600" w:hanging="360"/>
      </w:pPr>
    </w:lvl>
    <w:lvl w:ilvl="5" w:tplc="567E74BE" w:tentative="1">
      <w:start w:val="1"/>
      <w:numFmt w:val="lowerRoman"/>
      <w:lvlText w:val="%6."/>
      <w:lvlJc w:val="right"/>
      <w:pPr>
        <w:tabs>
          <w:tab w:val="num" w:pos="4320"/>
        </w:tabs>
        <w:ind w:left="4320" w:hanging="180"/>
      </w:pPr>
    </w:lvl>
    <w:lvl w:ilvl="6" w:tplc="3CDC4CA0" w:tentative="1">
      <w:start w:val="1"/>
      <w:numFmt w:val="decimal"/>
      <w:lvlText w:val="%7."/>
      <w:lvlJc w:val="left"/>
      <w:pPr>
        <w:tabs>
          <w:tab w:val="num" w:pos="5040"/>
        </w:tabs>
        <w:ind w:left="5040" w:hanging="360"/>
      </w:pPr>
    </w:lvl>
    <w:lvl w:ilvl="7" w:tplc="19A2D8C2" w:tentative="1">
      <w:start w:val="1"/>
      <w:numFmt w:val="lowerLetter"/>
      <w:lvlText w:val="%8."/>
      <w:lvlJc w:val="left"/>
      <w:pPr>
        <w:tabs>
          <w:tab w:val="num" w:pos="5760"/>
        </w:tabs>
        <w:ind w:left="5760" w:hanging="360"/>
      </w:pPr>
    </w:lvl>
    <w:lvl w:ilvl="8" w:tplc="326017EE"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D9901FA6">
      <w:start w:val="1"/>
      <w:numFmt w:val="decimal"/>
      <w:lvlText w:val="%1."/>
      <w:lvlJc w:val="left"/>
      <w:pPr>
        <w:tabs>
          <w:tab w:val="num" w:pos="360"/>
        </w:tabs>
        <w:ind w:left="360" w:hanging="360"/>
      </w:pPr>
      <w:rPr>
        <w:b w:val="0"/>
        <w:i w:val="0"/>
      </w:rPr>
    </w:lvl>
    <w:lvl w:ilvl="1" w:tplc="7A104578" w:tentative="1">
      <w:start w:val="1"/>
      <w:numFmt w:val="lowerLetter"/>
      <w:lvlText w:val="%2."/>
      <w:lvlJc w:val="left"/>
      <w:pPr>
        <w:tabs>
          <w:tab w:val="num" w:pos="1440"/>
        </w:tabs>
        <w:ind w:left="1440" w:hanging="360"/>
      </w:pPr>
    </w:lvl>
    <w:lvl w:ilvl="2" w:tplc="A1443A90" w:tentative="1">
      <w:start w:val="1"/>
      <w:numFmt w:val="lowerRoman"/>
      <w:lvlText w:val="%3."/>
      <w:lvlJc w:val="right"/>
      <w:pPr>
        <w:tabs>
          <w:tab w:val="num" w:pos="2160"/>
        </w:tabs>
        <w:ind w:left="2160" w:hanging="180"/>
      </w:pPr>
    </w:lvl>
    <w:lvl w:ilvl="3" w:tplc="01D80248" w:tentative="1">
      <w:start w:val="1"/>
      <w:numFmt w:val="decimal"/>
      <w:lvlText w:val="%4."/>
      <w:lvlJc w:val="left"/>
      <w:pPr>
        <w:tabs>
          <w:tab w:val="num" w:pos="2880"/>
        </w:tabs>
        <w:ind w:left="2880" w:hanging="360"/>
      </w:pPr>
    </w:lvl>
    <w:lvl w:ilvl="4" w:tplc="F34684B6" w:tentative="1">
      <w:start w:val="1"/>
      <w:numFmt w:val="lowerLetter"/>
      <w:lvlText w:val="%5."/>
      <w:lvlJc w:val="left"/>
      <w:pPr>
        <w:tabs>
          <w:tab w:val="num" w:pos="3600"/>
        </w:tabs>
        <w:ind w:left="3600" w:hanging="360"/>
      </w:pPr>
    </w:lvl>
    <w:lvl w:ilvl="5" w:tplc="A8A41F5A" w:tentative="1">
      <w:start w:val="1"/>
      <w:numFmt w:val="lowerRoman"/>
      <w:lvlText w:val="%6."/>
      <w:lvlJc w:val="right"/>
      <w:pPr>
        <w:tabs>
          <w:tab w:val="num" w:pos="4320"/>
        </w:tabs>
        <w:ind w:left="4320" w:hanging="180"/>
      </w:pPr>
    </w:lvl>
    <w:lvl w:ilvl="6" w:tplc="2D98AD8E" w:tentative="1">
      <w:start w:val="1"/>
      <w:numFmt w:val="decimal"/>
      <w:lvlText w:val="%7."/>
      <w:lvlJc w:val="left"/>
      <w:pPr>
        <w:tabs>
          <w:tab w:val="num" w:pos="5040"/>
        </w:tabs>
        <w:ind w:left="5040" w:hanging="360"/>
      </w:pPr>
    </w:lvl>
    <w:lvl w:ilvl="7" w:tplc="BDA035F0" w:tentative="1">
      <w:start w:val="1"/>
      <w:numFmt w:val="lowerLetter"/>
      <w:lvlText w:val="%8."/>
      <w:lvlJc w:val="left"/>
      <w:pPr>
        <w:tabs>
          <w:tab w:val="num" w:pos="5760"/>
        </w:tabs>
        <w:ind w:left="5760" w:hanging="360"/>
      </w:pPr>
    </w:lvl>
    <w:lvl w:ilvl="8" w:tplc="864C85F2"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21D678FC">
      <w:start w:val="1"/>
      <w:numFmt w:val="decimal"/>
      <w:lvlText w:val="%1."/>
      <w:lvlJc w:val="left"/>
      <w:pPr>
        <w:ind w:left="720" w:hanging="360"/>
      </w:pPr>
      <w:rPr>
        <w:rFonts w:hint="default"/>
        <w:b/>
      </w:rPr>
    </w:lvl>
    <w:lvl w:ilvl="1" w:tplc="DBA84AC2" w:tentative="1">
      <w:start w:val="1"/>
      <w:numFmt w:val="lowerLetter"/>
      <w:lvlText w:val="%2."/>
      <w:lvlJc w:val="left"/>
      <w:pPr>
        <w:ind w:left="1440" w:hanging="360"/>
      </w:pPr>
    </w:lvl>
    <w:lvl w:ilvl="2" w:tplc="488A3276" w:tentative="1">
      <w:start w:val="1"/>
      <w:numFmt w:val="lowerRoman"/>
      <w:lvlText w:val="%3."/>
      <w:lvlJc w:val="right"/>
      <w:pPr>
        <w:ind w:left="2160" w:hanging="180"/>
      </w:pPr>
    </w:lvl>
    <w:lvl w:ilvl="3" w:tplc="26D2885E" w:tentative="1">
      <w:start w:val="1"/>
      <w:numFmt w:val="decimal"/>
      <w:lvlText w:val="%4."/>
      <w:lvlJc w:val="left"/>
      <w:pPr>
        <w:ind w:left="2880" w:hanging="360"/>
      </w:pPr>
    </w:lvl>
    <w:lvl w:ilvl="4" w:tplc="1E18D3F6" w:tentative="1">
      <w:start w:val="1"/>
      <w:numFmt w:val="lowerLetter"/>
      <w:lvlText w:val="%5."/>
      <w:lvlJc w:val="left"/>
      <w:pPr>
        <w:ind w:left="3600" w:hanging="360"/>
      </w:pPr>
    </w:lvl>
    <w:lvl w:ilvl="5" w:tplc="242AABD2" w:tentative="1">
      <w:start w:val="1"/>
      <w:numFmt w:val="lowerRoman"/>
      <w:lvlText w:val="%6."/>
      <w:lvlJc w:val="right"/>
      <w:pPr>
        <w:ind w:left="4320" w:hanging="180"/>
      </w:pPr>
    </w:lvl>
    <w:lvl w:ilvl="6" w:tplc="2312F204" w:tentative="1">
      <w:start w:val="1"/>
      <w:numFmt w:val="decimal"/>
      <w:lvlText w:val="%7."/>
      <w:lvlJc w:val="left"/>
      <w:pPr>
        <w:ind w:left="5040" w:hanging="360"/>
      </w:pPr>
    </w:lvl>
    <w:lvl w:ilvl="7" w:tplc="2E18A8FE" w:tentative="1">
      <w:start w:val="1"/>
      <w:numFmt w:val="lowerLetter"/>
      <w:lvlText w:val="%8."/>
      <w:lvlJc w:val="left"/>
      <w:pPr>
        <w:ind w:left="5760" w:hanging="360"/>
      </w:pPr>
    </w:lvl>
    <w:lvl w:ilvl="8" w:tplc="CB342EF4"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3E76A966">
      <w:start w:val="1"/>
      <w:numFmt w:val="decimal"/>
      <w:lvlText w:val="%1."/>
      <w:lvlJc w:val="left"/>
      <w:pPr>
        <w:tabs>
          <w:tab w:val="num" w:pos="360"/>
        </w:tabs>
        <w:ind w:left="360" w:hanging="360"/>
      </w:pPr>
      <w:rPr>
        <w:rFonts w:hint="default"/>
        <w:b w:val="0"/>
      </w:rPr>
    </w:lvl>
    <w:lvl w:ilvl="1" w:tplc="36B0605A" w:tentative="1">
      <w:start w:val="1"/>
      <w:numFmt w:val="lowerLetter"/>
      <w:lvlText w:val="%2."/>
      <w:lvlJc w:val="left"/>
      <w:pPr>
        <w:tabs>
          <w:tab w:val="num" w:pos="1440"/>
        </w:tabs>
        <w:ind w:left="1440" w:hanging="360"/>
      </w:pPr>
    </w:lvl>
    <w:lvl w:ilvl="2" w:tplc="E5600FC4" w:tentative="1">
      <w:start w:val="1"/>
      <w:numFmt w:val="lowerRoman"/>
      <w:lvlText w:val="%3."/>
      <w:lvlJc w:val="right"/>
      <w:pPr>
        <w:tabs>
          <w:tab w:val="num" w:pos="2160"/>
        </w:tabs>
        <w:ind w:left="2160" w:hanging="180"/>
      </w:pPr>
    </w:lvl>
    <w:lvl w:ilvl="3" w:tplc="4D260722" w:tentative="1">
      <w:start w:val="1"/>
      <w:numFmt w:val="decimal"/>
      <w:lvlText w:val="%4."/>
      <w:lvlJc w:val="left"/>
      <w:pPr>
        <w:tabs>
          <w:tab w:val="num" w:pos="2880"/>
        </w:tabs>
        <w:ind w:left="2880" w:hanging="360"/>
      </w:pPr>
    </w:lvl>
    <w:lvl w:ilvl="4" w:tplc="0248CF4C" w:tentative="1">
      <w:start w:val="1"/>
      <w:numFmt w:val="lowerLetter"/>
      <w:lvlText w:val="%5."/>
      <w:lvlJc w:val="left"/>
      <w:pPr>
        <w:tabs>
          <w:tab w:val="num" w:pos="3600"/>
        </w:tabs>
        <w:ind w:left="3600" w:hanging="360"/>
      </w:pPr>
    </w:lvl>
    <w:lvl w:ilvl="5" w:tplc="202ECE5A" w:tentative="1">
      <w:start w:val="1"/>
      <w:numFmt w:val="lowerRoman"/>
      <w:lvlText w:val="%6."/>
      <w:lvlJc w:val="right"/>
      <w:pPr>
        <w:tabs>
          <w:tab w:val="num" w:pos="4320"/>
        </w:tabs>
        <w:ind w:left="4320" w:hanging="180"/>
      </w:pPr>
    </w:lvl>
    <w:lvl w:ilvl="6" w:tplc="F6CEF356" w:tentative="1">
      <w:start w:val="1"/>
      <w:numFmt w:val="decimal"/>
      <w:lvlText w:val="%7."/>
      <w:lvlJc w:val="left"/>
      <w:pPr>
        <w:tabs>
          <w:tab w:val="num" w:pos="5040"/>
        </w:tabs>
        <w:ind w:left="5040" w:hanging="360"/>
      </w:pPr>
    </w:lvl>
    <w:lvl w:ilvl="7" w:tplc="EEFAA326" w:tentative="1">
      <w:start w:val="1"/>
      <w:numFmt w:val="lowerLetter"/>
      <w:lvlText w:val="%8."/>
      <w:lvlJc w:val="left"/>
      <w:pPr>
        <w:tabs>
          <w:tab w:val="num" w:pos="5760"/>
        </w:tabs>
        <w:ind w:left="5760" w:hanging="360"/>
      </w:pPr>
    </w:lvl>
    <w:lvl w:ilvl="8" w:tplc="5712B0CA"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19F66B5A">
      <w:start w:val="1"/>
      <w:numFmt w:val="decimal"/>
      <w:lvlText w:val="%1."/>
      <w:lvlJc w:val="left"/>
      <w:pPr>
        <w:tabs>
          <w:tab w:val="num" w:pos="720"/>
        </w:tabs>
        <w:ind w:left="720" w:hanging="360"/>
      </w:pPr>
      <w:rPr>
        <w:rFonts w:hint="default"/>
      </w:rPr>
    </w:lvl>
    <w:lvl w:ilvl="1" w:tplc="FC76C4C6" w:tentative="1">
      <w:start w:val="1"/>
      <w:numFmt w:val="lowerLetter"/>
      <w:lvlText w:val="%2."/>
      <w:lvlJc w:val="left"/>
      <w:pPr>
        <w:tabs>
          <w:tab w:val="num" w:pos="1800"/>
        </w:tabs>
        <w:ind w:left="1800" w:hanging="360"/>
      </w:pPr>
    </w:lvl>
    <w:lvl w:ilvl="2" w:tplc="5FF24F5A" w:tentative="1">
      <w:start w:val="1"/>
      <w:numFmt w:val="lowerRoman"/>
      <w:lvlText w:val="%3."/>
      <w:lvlJc w:val="right"/>
      <w:pPr>
        <w:tabs>
          <w:tab w:val="num" w:pos="2520"/>
        </w:tabs>
        <w:ind w:left="2520" w:hanging="180"/>
      </w:pPr>
    </w:lvl>
    <w:lvl w:ilvl="3" w:tplc="BBA2BBE8" w:tentative="1">
      <w:start w:val="1"/>
      <w:numFmt w:val="decimal"/>
      <w:lvlText w:val="%4."/>
      <w:lvlJc w:val="left"/>
      <w:pPr>
        <w:tabs>
          <w:tab w:val="num" w:pos="3240"/>
        </w:tabs>
        <w:ind w:left="3240" w:hanging="360"/>
      </w:pPr>
    </w:lvl>
    <w:lvl w:ilvl="4" w:tplc="3A38C602" w:tentative="1">
      <w:start w:val="1"/>
      <w:numFmt w:val="lowerLetter"/>
      <w:lvlText w:val="%5."/>
      <w:lvlJc w:val="left"/>
      <w:pPr>
        <w:tabs>
          <w:tab w:val="num" w:pos="3960"/>
        </w:tabs>
        <w:ind w:left="3960" w:hanging="360"/>
      </w:pPr>
    </w:lvl>
    <w:lvl w:ilvl="5" w:tplc="F07EB3FC" w:tentative="1">
      <w:start w:val="1"/>
      <w:numFmt w:val="lowerRoman"/>
      <w:lvlText w:val="%6."/>
      <w:lvlJc w:val="right"/>
      <w:pPr>
        <w:tabs>
          <w:tab w:val="num" w:pos="4680"/>
        </w:tabs>
        <w:ind w:left="4680" w:hanging="180"/>
      </w:pPr>
    </w:lvl>
    <w:lvl w:ilvl="6" w:tplc="48DECC2C" w:tentative="1">
      <w:start w:val="1"/>
      <w:numFmt w:val="decimal"/>
      <w:lvlText w:val="%7."/>
      <w:lvlJc w:val="left"/>
      <w:pPr>
        <w:tabs>
          <w:tab w:val="num" w:pos="5400"/>
        </w:tabs>
        <w:ind w:left="5400" w:hanging="360"/>
      </w:pPr>
    </w:lvl>
    <w:lvl w:ilvl="7" w:tplc="63508CA2" w:tentative="1">
      <w:start w:val="1"/>
      <w:numFmt w:val="lowerLetter"/>
      <w:lvlText w:val="%8."/>
      <w:lvlJc w:val="left"/>
      <w:pPr>
        <w:tabs>
          <w:tab w:val="num" w:pos="6120"/>
        </w:tabs>
        <w:ind w:left="6120" w:hanging="360"/>
      </w:pPr>
    </w:lvl>
    <w:lvl w:ilvl="8" w:tplc="9C561422"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E50698C8">
      <w:start w:val="1"/>
      <w:numFmt w:val="decimal"/>
      <w:lvlText w:val="%1."/>
      <w:lvlJc w:val="left"/>
      <w:pPr>
        <w:tabs>
          <w:tab w:val="num" w:pos="360"/>
        </w:tabs>
        <w:ind w:left="360" w:hanging="360"/>
      </w:pPr>
      <w:rPr>
        <w:rFonts w:hint="default"/>
      </w:rPr>
    </w:lvl>
    <w:lvl w:ilvl="1" w:tplc="B816B182">
      <w:start w:val="1"/>
      <w:numFmt w:val="lowerLetter"/>
      <w:lvlText w:val="%2."/>
      <w:lvlJc w:val="left"/>
      <w:pPr>
        <w:tabs>
          <w:tab w:val="num" w:pos="1440"/>
        </w:tabs>
        <w:ind w:left="1440" w:hanging="360"/>
      </w:pPr>
    </w:lvl>
    <w:lvl w:ilvl="2" w:tplc="741839F0" w:tentative="1">
      <w:start w:val="1"/>
      <w:numFmt w:val="lowerRoman"/>
      <w:lvlText w:val="%3."/>
      <w:lvlJc w:val="right"/>
      <w:pPr>
        <w:tabs>
          <w:tab w:val="num" w:pos="2160"/>
        </w:tabs>
        <w:ind w:left="2160" w:hanging="180"/>
      </w:pPr>
    </w:lvl>
    <w:lvl w:ilvl="3" w:tplc="110EB1EA" w:tentative="1">
      <w:start w:val="1"/>
      <w:numFmt w:val="decimal"/>
      <w:lvlText w:val="%4."/>
      <w:lvlJc w:val="left"/>
      <w:pPr>
        <w:tabs>
          <w:tab w:val="num" w:pos="2880"/>
        </w:tabs>
        <w:ind w:left="2880" w:hanging="360"/>
      </w:pPr>
    </w:lvl>
    <w:lvl w:ilvl="4" w:tplc="0E901ED0" w:tentative="1">
      <w:start w:val="1"/>
      <w:numFmt w:val="lowerLetter"/>
      <w:lvlText w:val="%5."/>
      <w:lvlJc w:val="left"/>
      <w:pPr>
        <w:tabs>
          <w:tab w:val="num" w:pos="3600"/>
        </w:tabs>
        <w:ind w:left="3600" w:hanging="360"/>
      </w:pPr>
    </w:lvl>
    <w:lvl w:ilvl="5" w:tplc="7E04F4B8" w:tentative="1">
      <w:start w:val="1"/>
      <w:numFmt w:val="lowerRoman"/>
      <w:lvlText w:val="%6."/>
      <w:lvlJc w:val="right"/>
      <w:pPr>
        <w:tabs>
          <w:tab w:val="num" w:pos="4320"/>
        </w:tabs>
        <w:ind w:left="4320" w:hanging="180"/>
      </w:pPr>
    </w:lvl>
    <w:lvl w:ilvl="6" w:tplc="CABC2684" w:tentative="1">
      <w:start w:val="1"/>
      <w:numFmt w:val="decimal"/>
      <w:lvlText w:val="%7."/>
      <w:lvlJc w:val="left"/>
      <w:pPr>
        <w:tabs>
          <w:tab w:val="num" w:pos="5040"/>
        </w:tabs>
        <w:ind w:left="5040" w:hanging="360"/>
      </w:pPr>
    </w:lvl>
    <w:lvl w:ilvl="7" w:tplc="1F1262E2" w:tentative="1">
      <w:start w:val="1"/>
      <w:numFmt w:val="lowerLetter"/>
      <w:lvlText w:val="%8."/>
      <w:lvlJc w:val="left"/>
      <w:pPr>
        <w:tabs>
          <w:tab w:val="num" w:pos="5760"/>
        </w:tabs>
        <w:ind w:left="5760" w:hanging="360"/>
      </w:pPr>
    </w:lvl>
    <w:lvl w:ilvl="8" w:tplc="1362E58A"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25AE123E">
      <w:start w:val="1"/>
      <w:numFmt w:val="decimal"/>
      <w:lvlText w:val="%1."/>
      <w:lvlJc w:val="left"/>
      <w:pPr>
        <w:tabs>
          <w:tab w:val="num" w:pos="360"/>
        </w:tabs>
        <w:ind w:left="360" w:hanging="360"/>
      </w:pPr>
      <w:rPr>
        <w:rFonts w:hint="default"/>
        <w:b w:val="0"/>
      </w:rPr>
    </w:lvl>
    <w:lvl w:ilvl="1" w:tplc="351A9C38" w:tentative="1">
      <w:start w:val="1"/>
      <w:numFmt w:val="lowerLetter"/>
      <w:lvlText w:val="%2."/>
      <w:lvlJc w:val="left"/>
      <w:pPr>
        <w:tabs>
          <w:tab w:val="num" w:pos="1440"/>
        </w:tabs>
        <w:ind w:left="1440" w:hanging="360"/>
      </w:pPr>
    </w:lvl>
    <w:lvl w:ilvl="2" w:tplc="85441E70" w:tentative="1">
      <w:start w:val="1"/>
      <w:numFmt w:val="lowerRoman"/>
      <w:lvlText w:val="%3."/>
      <w:lvlJc w:val="right"/>
      <w:pPr>
        <w:tabs>
          <w:tab w:val="num" w:pos="2160"/>
        </w:tabs>
        <w:ind w:left="2160" w:hanging="180"/>
      </w:pPr>
    </w:lvl>
    <w:lvl w:ilvl="3" w:tplc="F42E3ACA" w:tentative="1">
      <w:start w:val="1"/>
      <w:numFmt w:val="decimal"/>
      <w:lvlText w:val="%4."/>
      <w:lvlJc w:val="left"/>
      <w:pPr>
        <w:tabs>
          <w:tab w:val="num" w:pos="2880"/>
        </w:tabs>
        <w:ind w:left="2880" w:hanging="360"/>
      </w:pPr>
    </w:lvl>
    <w:lvl w:ilvl="4" w:tplc="D9484F1A" w:tentative="1">
      <w:start w:val="1"/>
      <w:numFmt w:val="lowerLetter"/>
      <w:lvlText w:val="%5."/>
      <w:lvlJc w:val="left"/>
      <w:pPr>
        <w:tabs>
          <w:tab w:val="num" w:pos="3600"/>
        </w:tabs>
        <w:ind w:left="3600" w:hanging="360"/>
      </w:pPr>
    </w:lvl>
    <w:lvl w:ilvl="5" w:tplc="2F9E17A0" w:tentative="1">
      <w:start w:val="1"/>
      <w:numFmt w:val="lowerRoman"/>
      <w:lvlText w:val="%6."/>
      <w:lvlJc w:val="right"/>
      <w:pPr>
        <w:tabs>
          <w:tab w:val="num" w:pos="4320"/>
        </w:tabs>
        <w:ind w:left="4320" w:hanging="180"/>
      </w:pPr>
    </w:lvl>
    <w:lvl w:ilvl="6" w:tplc="CE6A3BCE" w:tentative="1">
      <w:start w:val="1"/>
      <w:numFmt w:val="decimal"/>
      <w:lvlText w:val="%7."/>
      <w:lvlJc w:val="left"/>
      <w:pPr>
        <w:tabs>
          <w:tab w:val="num" w:pos="5040"/>
        </w:tabs>
        <w:ind w:left="5040" w:hanging="360"/>
      </w:pPr>
    </w:lvl>
    <w:lvl w:ilvl="7" w:tplc="AF665B10" w:tentative="1">
      <w:start w:val="1"/>
      <w:numFmt w:val="lowerLetter"/>
      <w:lvlText w:val="%8."/>
      <w:lvlJc w:val="left"/>
      <w:pPr>
        <w:tabs>
          <w:tab w:val="num" w:pos="5760"/>
        </w:tabs>
        <w:ind w:left="5760" w:hanging="360"/>
      </w:pPr>
    </w:lvl>
    <w:lvl w:ilvl="8" w:tplc="0BA4CE52"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C4E621C4">
      <w:start w:val="1"/>
      <w:numFmt w:val="decimal"/>
      <w:lvlText w:val="%1."/>
      <w:lvlJc w:val="left"/>
      <w:pPr>
        <w:tabs>
          <w:tab w:val="num" w:pos="360"/>
        </w:tabs>
        <w:ind w:left="360" w:hanging="360"/>
      </w:pPr>
    </w:lvl>
    <w:lvl w:ilvl="1" w:tplc="D7547120" w:tentative="1">
      <w:start w:val="1"/>
      <w:numFmt w:val="lowerLetter"/>
      <w:lvlText w:val="%2."/>
      <w:lvlJc w:val="left"/>
      <w:pPr>
        <w:tabs>
          <w:tab w:val="num" w:pos="1080"/>
        </w:tabs>
        <w:ind w:left="1080" w:hanging="360"/>
      </w:pPr>
    </w:lvl>
    <w:lvl w:ilvl="2" w:tplc="6CC43182" w:tentative="1">
      <w:start w:val="1"/>
      <w:numFmt w:val="lowerRoman"/>
      <w:lvlText w:val="%3."/>
      <w:lvlJc w:val="right"/>
      <w:pPr>
        <w:tabs>
          <w:tab w:val="num" w:pos="1800"/>
        </w:tabs>
        <w:ind w:left="1800" w:hanging="180"/>
      </w:pPr>
    </w:lvl>
    <w:lvl w:ilvl="3" w:tplc="D604CF70" w:tentative="1">
      <w:start w:val="1"/>
      <w:numFmt w:val="decimal"/>
      <w:lvlText w:val="%4."/>
      <w:lvlJc w:val="left"/>
      <w:pPr>
        <w:tabs>
          <w:tab w:val="num" w:pos="2520"/>
        </w:tabs>
        <w:ind w:left="2520" w:hanging="360"/>
      </w:pPr>
    </w:lvl>
    <w:lvl w:ilvl="4" w:tplc="BC964CEA" w:tentative="1">
      <w:start w:val="1"/>
      <w:numFmt w:val="lowerLetter"/>
      <w:lvlText w:val="%5."/>
      <w:lvlJc w:val="left"/>
      <w:pPr>
        <w:tabs>
          <w:tab w:val="num" w:pos="3240"/>
        </w:tabs>
        <w:ind w:left="3240" w:hanging="360"/>
      </w:pPr>
    </w:lvl>
    <w:lvl w:ilvl="5" w:tplc="1E6C93E2" w:tentative="1">
      <w:start w:val="1"/>
      <w:numFmt w:val="lowerRoman"/>
      <w:lvlText w:val="%6."/>
      <w:lvlJc w:val="right"/>
      <w:pPr>
        <w:tabs>
          <w:tab w:val="num" w:pos="3960"/>
        </w:tabs>
        <w:ind w:left="3960" w:hanging="180"/>
      </w:pPr>
    </w:lvl>
    <w:lvl w:ilvl="6" w:tplc="C5F28E80" w:tentative="1">
      <w:start w:val="1"/>
      <w:numFmt w:val="decimal"/>
      <w:lvlText w:val="%7."/>
      <w:lvlJc w:val="left"/>
      <w:pPr>
        <w:tabs>
          <w:tab w:val="num" w:pos="4680"/>
        </w:tabs>
        <w:ind w:left="4680" w:hanging="360"/>
      </w:pPr>
    </w:lvl>
    <w:lvl w:ilvl="7" w:tplc="2566052C" w:tentative="1">
      <w:start w:val="1"/>
      <w:numFmt w:val="lowerLetter"/>
      <w:lvlText w:val="%8."/>
      <w:lvlJc w:val="left"/>
      <w:pPr>
        <w:tabs>
          <w:tab w:val="num" w:pos="5400"/>
        </w:tabs>
        <w:ind w:left="5400" w:hanging="360"/>
      </w:pPr>
    </w:lvl>
    <w:lvl w:ilvl="8" w:tplc="BCD48B7E"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A03E193C">
      <w:start w:val="1"/>
      <w:numFmt w:val="decimal"/>
      <w:lvlText w:val="%1."/>
      <w:lvlJc w:val="left"/>
      <w:pPr>
        <w:tabs>
          <w:tab w:val="num" w:pos="780"/>
        </w:tabs>
        <w:ind w:left="780" w:hanging="780"/>
      </w:pPr>
      <w:rPr>
        <w:rFonts w:hint="default"/>
      </w:rPr>
    </w:lvl>
    <w:lvl w:ilvl="1" w:tplc="9272C244" w:tentative="1">
      <w:start w:val="1"/>
      <w:numFmt w:val="lowerLetter"/>
      <w:lvlText w:val="%2."/>
      <w:lvlJc w:val="left"/>
      <w:pPr>
        <w:tabs>
          <w:tab w:val="num" w:pos="1440"/>
        </w:tabs>
        <w:ind w:left="1440" w:hanging="360"/>
      </w:pPr>
    </w:lvl>
    <w:lvl w:ilvl="2" w:tplc="38C2E5F6" w:tentative="1">
      <w:start w:val="1"/>
      <w:numFmt w:val="lowerRoman"/>
      <w:lvlText w:val="%3."/>
      <w:lvlJc w:val="right"/>
      <w:pPr>
        <w:tabs>
          <w:tab w:val="num" w:pos="2160"/>
        </w:tabs>
        <w:ind w:left="2160" w:hanging="180"/>
      </w:pPr>
    </w:lvl>
    <w:lvl w:ilvl="3" w:tplc="94C4AF00" w:tentative="1">
      <w:start w:val="1"/>
      <w:numFmt w:val="decimal"/>
      <w:lvlText w:val="%4."/>
      <w:lvlJc w:val="left"/>
      <w:pPr>
        <w:tabs>
          <w:tab w:val="num" w:pos="2880"/>
        </w:tabs>
        <w:ind w:left="2880" w:hanging="360"/>
      </w:pPr>
    </w:lvl>
    <w:lvl w:ilvl="4" w:tplc="0E923562" w:tentative="1">
      <w:start w:val="1"/>
      <w:numFmt w:val="lowerLetter"/>
      <w:lvlText w:val="%5."/>
      <w:lvlJc w:val="left"/>
      <w:pPr>
        <w:tabs>
          <w:tab w:val="num" w:pos="3600"/>
        </w:tabs>
        <w:ind w:left="3600" w:hanging="360"/>
      </w:pPr>
    </w:lvl>
    <w:lvl w:ilvl="5" w:tplc="73923ADC" w:tentative="1">
      <w:start w:val="1"/>
      <w:numFmt w:val="lowerRoman"/>
      <w:lvlText w:val="%6."/>
      <w:lvlJc w:val="right"/>
      <w:pPr>
        <w:tabs>
          <w:tab w:val="num" w:pos="4320"/>
        </w:tabs>
        <w:ind w:left="4320" w:hanging="180"/>
      </w:pPr>
    </w:lvl>
    <w:lvl w:ilvl="6" w:tplc="59A8FEFE" w:tentative="1">
      <w:start w:val="1"/>
      <w:numFmt w:val="decimal"/>
      <w:lvlText w:val="%7."/>
      <w:lvlJc w:val="left"/>
      <w:pPr>
        <w:tabs>
          <w:tab w:val="num" w:pos="5040"/>
        </w:tabs>
        <w:ind w:left="5040" w:hanging="360"/>
      </w:pPr>
    </w:lvl>
    <w:lvl w:ilvl="7" w:tplc="0B32EB72" w:tentative="1">
      <w:start w:val="1"/>
      <w:numFmt w:val="lowerLetter"/>
      <w:lvlText w:val="%8."/>
      <w:lvlJc w:val="left"/>
      <w:pPr>
        <w:tabs>
          <w:tab w:val="num" w:pos="5760"/>
        </w:tabs>
        <w:ind w:left="5760" w:hanging="360"/>
      </w:pPr>
    </w:lvl>
    <w:lvl w:ilvl="8" w:tplc="287C84C4"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001C874E">
      <w:start w:val="1"/>
      <w:numFmt w:val="decimal"/>
      <w:lvlText w:val="%1."/>
      <w:lvlJc w:val="left"/>
      <w:pPr>
        <w:tabs>
          <w:tab w:val="num" w:pos="360"/>
        </w:tabs>
        <w:ind w:left="360" w:hanging="360"/>
      </w:pPr>
      <w:rPr>
        <w:rFonts w:hint="default"/>
      </w:rPr>
    </w:lvl>
    <w:lvl w:ilvl="1" w:tplc="221E647C" w:tentative="1">
      <w:start w:val="1"/>
      <w:numFmt w:val="lowerLetter"/>
      <w:lvlText w:val="%2."/>
      <w:lvlJc w:val="left"/>
      <w:pPr>
        <w:tabs>
          <w:tab w:val="num" w:pos="720"/>
        </w:tabs>
        <w:ind w:left="720" w:hanging="360"/>
      </w:pPr>
    </w:lvl>
    <w:lvl w:ilvl="2" w:tplc="675A8906" w:tentative="1">
      <w:start w:val="1"/>
      <w:numFmt w:val="lowerRoman"/>
      <w:lvlText w:val="%3."/>
      <w:lvlJc w:val="right"/>
      <w:pPr>
        <w:tabs>
          <w:tab w:val="num" w:pos="1440"/>
        </w:tabs>
        <w:ind w:left="1440" w:hanging="180"/>
      </w:pPr>
    </w:lvl>
    <w:lvl w:ilvl="3" w:tplc="4EC0942C" w:tentative="1">
      <w:start w:val="1"/>
      <w:numFmt w:val="decimal"/>
      <w:lvlText w:val="%4."/>
      <w:lvlJc w:val="left"/>
      <w:pPr>
        <w:tabs>
          <w:tab w:val="num" w:pos="2160"/>
        </w:tabs>
        <w:ind w:left="2160" w:hanging="360"/>
      </w:pPr>
    </w:lvl>
    <w:lvl w:ilvl="4" w:tplc="E66EB274" w:tentative="1">
      <w:start w:val="1"/>
      <w:numFmt w:val="lowerLetter"/>
      <w:lvlText w:val="%5."/>
      <w:lvlJc w:val="left"/>
      <w:pPr>
        <w:tabs>
          <w:tab w:val="num" w:pos="2880"/>
        </w:tabs>
        <w:ind w:left="2880" w:hanging="360"/>
      </w:pPr>
    </w:lvl>
    <w:lvl w:ilvl="5" w:tplc="BA9C92CA" w:tentative="1">
      <w:start w:val="1"/>
      <w:numFmt w:val="lowerRoman"/>
      <w:lvlText w:val="%6."/>
      <w:lvlJc w:val="right"/>
      <w:pPr>
        <w:tabs>
          <w:tab w:val="num" w:pos="3600"/>
        </w:tabs>
        <w:ind w:left="3600" w:hanging="180"/>
      </w:pPr>
    </w:lvl>
    <w:lvl w:ilvl="6" w:tplc="C43E06AE" w:tentative="1">
      <w:start w:val="1"/>
      <w:numFmt w:val="decimal"/>
      <w:lvlText w:val="%7."/>
      <w:lvlJc w:val="left"/>
      <w:pPr>
        <w:tabs>
          <w:tab w:val="num" w:pos="4320"/>
        </w:tabs>
        <w:ind w:left="4320" w:hanging="360"/>
      </w:pPr>
    </w:lvl>
    <w:lvl w:ilvl="7" w:tplc="A5146600" w:tentative="1">
      <w:start w:val="1"/>
      <w:numFmt w:val="lowerLetter"/>
      <w:lvlText w:val="%8."/>
      <w:lvlJc w:val="left"/>
      <w:pPr>
        <w:tabs>
          <w:tab w:val="num" w:pos="5040"/>
        </w:tabs>
        <w:ind w:left="5040" w:hanging="360"/>
      </w:pPr>
    </w:lvl>
    <w:lvl w:ilvl="8" w:tplc="8188CABC"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95A2E2D8">
      <w:start w:val="1"/>
      <w:numFmt w:val="decimal"/>
      <w:lvlText w:val="%1."/>
      <w:lvlJc w:val="left"/>
      <w:pPr>
        <w:ind w:left="720" w:hanging="360"/>
      </w:pPr>
      <w:rPr>
        <w:rFonts w:hint="default"/>
      </w:rPr>
    </w:lvl>
    <w:lvl w:ilvl="1" w:tplc="2C96FF28">
      <w:start w:val="1"/>
      <w:numFmt w:val="lowerLetter"/>
      <w:lvlText w:val="%2."/>
      <w:lvlJc w:val="left"/>
      <w:pPr>
        <w:ind w:left="1440" w:hanging="360"/>
      </w:pPr>
    </w:lvl>
    <w:lvl w:ilvl="2" w:tplc="5A26EEEC" w:tentative="1">
      <w:start w:val="1"/>
      <w:numFmt w:val="lowerRoman"/>
      <w:lvlText w:val="%3."/>
      <w:lvlJc w:val="right"/>
      <w:pPr>
        <w:ind w:left="2160" w:hanging="180"/>
      </w:pPr>
    </w:lvl>
    <w:lvl w:ilvl="3" w:tplc="846478E2" w:tentative="1">
      <w:start w:val="1"/>
      <w:numFmt w:val="decimal"/>
      <w:lvlText w:val="%4."/>
      <w:lvlJc w:val="left"/>
      <w:pPr>
        <w:ind w:left="2880" w:hanging="360"/>
      </w:pPr>
    </w:lvl>
    <w:lvl w:ilvl="4" w:tplc="07E2BD92" w:tentative="1">
      <w:start w:val="1"/>
      <w:numFmt w:val="lowerLetter"/>
      <w:lvlText w:val="%5."/>
      <w:lvlJc w:val="left"/>
      <w:pPr>
        <w:ind w:left="3600" w:hanging="360"/>
      </w:pPr>
    </w:lvl>
    <w:lvl w:ilvl="5" w:tplc="0CD48C58" w:tentative="1">
      <w:start w:val="1"/>
      <w:numFmt w:val="lowerRoman"/>
      <w:lvlText w:val="%6."/>
      <w:lvlJc w:val="right"/>
      <w:pPr>
        <w:ind w:left="4320" w:hanging="180"/>
      </w:pPr>
    </w:lvl>
    <w:lvl w:ilvl="6" w:tplc="AF086BAC" w:tentative="1">
      <w:start w:val="1"/>
      <w:numFmt w:val="decimal"/>
      <w:lvlText w:val="%7."/>
      <w:lvlJc w:val="left"/>
      <w:pPr>
        <w:ind w:left="5040" w:hanging="360"/>
      </w:pPr>
    </w:lvl>
    <w:lvl w:ilvl="7" w:tplc="16983F2A" w:tentative="1">
      <w:start w:val="1"/>
      <w:numFmt w:val="lowerLetter"/>
      <w:lvlText w:val="%8."/>
      <w:lvlJc w:val="left"/>
      <w:pPr>
        <w:ind w:left="5760" w:hanging="360"/>
      </w:pPr>
    </w:lvl>
    <w:lvl w:ilvl="8" w:tplc="8C2C0424"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28B4E622">
      <w:start w:val="1"/>
      <w:numFmt w:val="decimal"/>
      <w:lvlText w:val="%1."/>
      <w:lvlJc w:val="left"/>
      <w:pPr>
        <w:tabs>
          <w:tab w:val="num" w:pos="1080"/>
        </w:tabs>
        <w:ind w:left="1080" w:hanging="360"/>
      </w:pPr>
      <w:rPr>
        <w:rFonts w:hint="default"/>
      </w:rPr>
    </w:lvl>
    <w:lvl w:ilvl="1" w:tplc="40D22AD6" w:tentative="1">
      <w:start w:val="1"/>
      <w:numFmt w:val="lowerLetter"/>
      <w:lvlText w:val="%2."/>
      <w:lvlJc w:val="left"/>
      <w:pPr>
        <w:tabs>
          <w:tab w:val="num" w:pos="1440"/>
        </w:tabs>
        <w:ind w:left="1440" w:hanging="360"/>
      </w:pPr>
    </w:lvl>
    <w:lvl w:ilvl="2" w:tplc="E1681822" w:tentative="1">
      <w:start w:val="1"/>
      <w:numFmt w:val="lowerRoman"/>
      <w:lvlText w:val="%3."/>
      <w:lvlJc w:val="right"/>
      <w:pPr>
        <w:tabs>
          <w:tab w:val="num" w:pos="2160"/>
        </w:tabs>
        <w:ind w:left="2160" w:hanging="180"/>
      </w:pPr>
    </w:lvl>
    <w:lvl w:ilvl="3" w:tplc="1E3ADEAC" w:tentative="1">
      <w:start w:val="1"/>
      <w:numFmt w:val="decimal"/>
      <w:lvlText w:val="%4."/>
      <w:lvlJc w:val="left"/>
      <w:pPr>
        <w:tabs>
          <w:tab w:val="num" w:pos="2880"/>
        </w:tabs>
        <w:ind w:left="2880" w:hanging="360"/>
      </w:pPr>
    </w:lvl>
    <w:lvl w:ilvl="4" w:tplc="16D68A5C" w:tentative="1">
      <w:start w:val="1"/>
      <w:numFmt w:val="lowerLetter"/>
      <w:lvlText w:val="%5."/>
      <w:lvlJc w:val="left"/>
      <w:pPr>
        <w:tabs>
          <w:tab w:val="num" w:pos="3600"/>
        </w:tabs>
        <w:ind w:left="3600" w:hanging="360"/>
      </w:pPr>
    </w:lvl>
    <w:lvl w:ilvl="5" w:tplc="957ADAE8" w:tentative="1">
      <w:start w:val="1"/>
      <w:numFmt w:val="lowerRoman"/>
      <w:lvlText w:val="%6."/>
      <w:lvlJc w:val="right"/>
      <w:pPr>
        <w:tabs>
          <w:tab w:val="num" w:pos="4320"/>
        </w:tabs>
        <w:ind w:left="4320" w:hanging="180"/>
      </w:pPr>
    </w:lvl>
    <w:lvl w:ilvl="6" w:tplc="99DE5672" w:tentative="1">
      <w:start w:val="1"/>
      <w:numFmt w:val="decimal"/>
      <w:lvlText w:val="%7."/>
      <w:lvlJc w:val="left"/>
      <w:pPr>
        <w:tabs>
          <w:tab w:val="num" w:pos="5040"/>
        </w:tabs>
        <w:ind w:left="5040" w:hanging="360"/>
      </w:pPr>
    </w:lvl>
    <w:lvl w:ilvl="7" w:tplc="DA0A4924" w:tentative="1">
      <w:start w:val="1"/>
      <w:numFmt w:val="lowerLetter"/>
      <w:lvlText w:val="%8."/>
      <w:lvlJc w:val="left"/>
      <w:pPr>
        <w:tabs>
          <w:tab w:val="num" w:pos="5760"/>
        </w:tabs>
        <w:ind w:left="5760" w:hanging="360"/>
      </w:pPr>
    </w:lvl>
    <w:lvl w:ilvl="8" w:tplc="7D3A7B28"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A588C160">
      <w:start w:val="1"/>
      <w:numFmt w:val="decimal"/>
      <w:lvlText w:val="%1."/>
      <w:lvlJc w:val="left"/>
      <w:pPr>
        <w:tabs>
          <w:tab w:val="num" w:pos="360"/>
        </w:tabs>
        <w:ind w:left="360" w:hanging="360"/>
      </w:pPr>
      <w:rPr>
        <w:rFonts w:hint="default"/>
        <w:b w:val="0"/>
      </w:rPr>
    </w:lvl>
    <w:lvl w:ilvl="1" w:tplc="0884281E" w:tentative="1">
      <w:start w:val="1"/>
      <w:numFmt w:val="lowerLetter"/>
      <w:lvlText w:val="%2."/>
      <w:lvlJc w:val="left"/>
      <w:pPr>
        <w:tabs>
          <w:tab w:val="num" w:pos="1440"/>
        </w:tabs>
        <w:ind w:left="1440" w:hanging="360"/>
      </w:pPr>
    </w:lvl>
    <w:lvl w:ilvl="2" w:tplc="757A3532" w:tentative="1">
      <w:start w:val="1"/>
      <w:numFmt w:val="lowerRoman"/>
      <w:lvlText w:val="%3."/>
      <w:lvlJc w:val="right"/>
      <w:pPr>
        <w:tabs>
          <w:tab w:val="num" w:pos="2160"/>
        </w:tabs>
        <w:ind w:left="2160" w:hanging="180"/>
      </w:pPr>
    </w:lvl>
    <w:lvl w:ilvl="3" w:tplc="29AABDC4" w:tentative="1">
      <w:start w:val="1"/>
      <w:numFmt w:val="decimal"/>
      <w:lvlText w:val="%4."/>
      <w:lvlJc w:val="left"/>
      <w:pPr>
        <w:tabs>
          <w:tab w:val="num" w:pos="2880"/>
        </w:tabs>
        <w:ind w:left="2880" w:hanging="360"/>
      </w:pPr>
    </w:lvl>
    <w:lvl w:ilvl="4" w:tplc="C01A3BF0" w:tentative="1">
      <w:start w:val="1"/>
      <w:numFmt w:val="lowerLetter"/>
      <w:lvlText w:val="%5."/>
      <w:lvlJc w:val="left"/>
      <w:pPr>
        <w:tabs>
          <w:tab w:val="num" w:pos="3600"/>
        </w:tabs>
        <w:ind w:left="3600" w:hanging="360"/>
      </w:pPr>
    </w:lvl>
    <w:lvl w:ilvl="5" w:tplc="D674D0EA" w:tentative="1">
      <w:start w:val="1"/>
      <w:numFmt w:val="lowerRoman"/>
      <w:lvlText w:val="%6."/>
      <w:lvlJc w:val="right"/>
      <w:pPr>
        <w:tabs>
          <w:tab w:val="num" w:pos="4320"/>
        </w:tabs>
        <w:ind w:left="4320" w:hanging="180"/>
      </w:pPr>
    </w:lvl>
    <w:lvl w:ilvl="6" w:tplc="4F68B4D4" w:tentative="1">
      <w:start w:val="1"/>
      <w:numFmt w:val="decimal"/>
      <w:lvlText w:val="%7."/>
      <w:lvlJc w:val="left"/>
      <w:pPr>
        <w:tabs>
          <w:tab w:val="num" w:pos="5040"/>
        </w:tabs>
        <w:ind w:left="5040" w:hanging="360"/>
      </w:pPr>
    </w:lvl>
    <w:lvl w:ilvl="7" w:tplc="ADA053F4" w:tentative="1">
      <w:start w:val="1"/>
      <w:numFmt w:val="lowerLetter"/>
      <w:lvlText w:val="%8."/>
      <w:lvlJc w:val="left"/>
      <w:pPr>
        <w:tabs>
          <w:tab w:val="num" w:pos="5760"/>
        </w:tabs>
        <w:ind w:left="5760" w:hanging="360"/>
      </w:pPr>
    </w:lvl>
    <w:lvl w:ilvl="8" w:tplc="1FFC4CF2"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D02E3336">
      <w:start w:val="1"/>
      <w:numFmt w:val="decimal"/>
      <w:lvlText w:val="%1."/>
      <w:lvlJc w:val="left"/>
      <w:pPr>
        <w:tabs>
          <w:tab w:val="num" w:pos="780"/>
        </w:tabs>
        <w:ind w:left="780" w:hanging="780"/>
      </w:pPr>
      <w:rPr>
        <w:rFonts w:hint="default"/>
      </w:rPr>
    </w:lvl>
    <w:lvl w:ilvl="1" w:tplc="20F0FCEC" w:tentative="1">
      <w:start w:val="1"/>
      <w:numFmt w:val="lowerLetter"/>
      <w:lvlText w:val="%2."/>
      <w:lvlJc w:val="left"/>
      <w:pPr>
        <w:tabs>
          <w:tab w:val="num" w:pos="1440"/>
        </w:tabs>
        <w:ind w:left="1440" w:hanging="360"/>
      </w:pPr>
    </w:lvl>
    <w:lvl w:ilvl="2" w:tplc="A4A005FE" w:tentative="1">
      <w:start w:val="1"/>
      <w:numFmt w:val="lowerRoman"/>
      <w:lvlText w:val="%3."/>
      <w:lvlJc w:val="right"/>
      <w:pPr>
        <w:tabs>
          <w:tab w:val="num" w:pos="2160"/>
        </w:tabs>
        <w:ind w:left="2160" w:hanging="180"/>
      </w:pPr>
    </w:lvl>
    <w:lvl w:ilvl="3" w:tplc="2238030C" w:tentative="1">
      <w:start w:val="1"/>
      <w:numFmt w:val="decimal"/>
      <w:lvlText w:val="%4."/>
      <w:lvlJc w:val="left"/>
      <w:pPr>
        <w:tabs>
          <w:tab w:val="num" w:pos="2880"/>
        </w:tabs>
        <w:ind w:left="2880" w:hanging="360"/>
      </w:pPr>
    </w:lvl>
    <w:lvl w:ilvl="4" w:tplc="3E1E872A" w:tentative="1">
      <w:start w:val="1"/>
      <w:numFmt w:val="lowerLetter"/>
      <w:lvlText w:val="%5."/>
      <w:lvlJc w:val="left"/>
      <w:pPr>
        <w:tabs>
          <w:tab w:val="num" w:pos="3600"/>
        </w:tabs>
        <w:ind w:left="3600" w:hanging="360"/>
      </w:pPr>
    </w:lvl>
    <w:lvl w:ilvl="5" w:tplc="C826FFDC" w:tentative="1">
      <w:start w:val="1"/>
      <w:numFmt w:val="lowerRoman"/>
      <w:lvlText w:val="%6."/>
      <w:lvlJc w:val="right"/>
      <w:pPr>
        <w:tabs>
          <w:tab w:val="num" w:pos="4320"/>
        </w:tabs>
        <w:ind w:left="4320" w:hanging="180"/>
      </w:pPr>
    </w:lvl>
    <w:lvl w:ilvl="6" w:tplc="39BA0D62" w:tentative="1">
      <w:start w:val="1"/>
      <w:numFmt w:val="decimal"/>
      <w:lvlText w:val="%7."/>
      <w:lvlJc w:val="left"/>
      <w:pPr>
        <w:tabs>
          <w:tab w:val="num" w:pos="5040"/>
        </w:tabs>
        <w:ind w:left="5040" w:hanging="360"/>
      </w:pPr>
    </w:lvl>
    <w:lvl w:ilvl="7" w:tplc="CAACB2F2" w:tentative="1">
      <w:start w:val="1"/>
      <w:numFmt w:val="lowerLetter"/>
      <w:lvlText w:val="%8."/>
      <w:lvlJc w:val="left"/>
      <w:pPr>
        <w:tabs>
          <w:tab w:val="num" w:pos="5760"/>
        </w:tabs>
        <w:ind w:left="5760" w:hanging="360"/>
      </w:pPr>
    </w:lvl>
    <w:lvl w:ilvl="8" w:tplc="7F30C52E"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AC48EA56">
      <w:start w:val="1"/>
      <w:numFmt w:val="decimal"/>
      <w:lvlText w:val="%1."/>
      <w:lvlJc w:val="left"/>
      <w:pPr>
        <w:tabs>
          <w:tab w:val="num" w:pos="720"/>
        </w:tabs>
        <w:ind w:left="720" w:hanging="360"/>
      </w:pPr>
      <w:rPr>
        <w:rFonts w:hint="default"/>
        <w:b w:val="0"/>
      </w:rPr>
    </w:lvl>
    <w:lvl w:ilvl="1" w:tplc="A4524E00" w:tentative="1">
      <w:start w:val="1"/>
      <w:numFmt w:val="lowerLetter"/>
      <w:lvlText w:val="%2."/>
      <w:lvlJc w:val="left"/>
      <w:pPr>
        <w:tabs>
          <w:tab w:val="num" w:pos="1440"/>
        </w:tabs>
        <w:ind w:left="1440" w:hanging="360"/>
      </w:pPr>
    </w:lvl>
    <w:lvl w:ilvl="2" w:tplc="B6B2834A" w:tentative="1">
      <w:start w:val="1"/>
      <w:numFmt w:val="lowerRoman"/>
      <w:lvlText w:val="%3."/>
      <w:lvlJc w:val="right"/>
      <w:pPr>
        <w:tabs>
          <w:tab w:val="num" w:pos="2160"/>
        </w:tabs>
        <w:ind w:left="2160" w:hanging="180"/>
      </w:pPr>
    </w:lvl>
    <w:lvl w:ilvl="3" w:tplc="3E222B3A" w:tentative="1">
      <w:start w:val="1"/>
      <w:numFmt w:val="decimal"/>
      <w:lvlText w:val="%4."/>
      <w:lvlJc w:val="left"/>
      <w:pPr>
        <w:tabs>
          <w:tab w:val="num" w:pos="2880"/>
        </w:tabs>
        <w:ind w:left="2880" w:hanging="360"/>
      </w:pPr>
    </w:lvl>
    <w:lvl w:ilvl="4" w:tplc="C1B00ACE" w:tentative="1">
      <w:start w:val="1"/>
      <w:numFmt w:val="lowerLetter"/>
      <w:lvlText w:val="%5."/>
      <w:lvlJc w:val="left"/>
      <w:pPr>
        <w:tabs>
          <w:tab w:val="num" w:pos="3600"/>
        </w:tabs>
        <w:ind w:left="3600" w:hanging="360"/>
      </w:pPr>
    </w:lvl>
    <w:lvl w:ilvl="5" w:tplc="C10090DC" w:tentative="1">
      <w:start w:val="1"/>
      <w:numFmt w:val="lowerRoman"/>
      <w:lvlText w:val="%6."/>
      <w:lvlJc w:val="right"/>
      <w:pPr>
        <w:tabs>
          <w:tab w:val="num" w:pos="4320"/>
        </w:tabs>
        <w:ind w:left="4320" w:hanging="180"/>
      </w:pPr>
    </w:lvl>
    <w:lvl w:ilvl="6" w:tplc="CC02E138" w:tentative="1">
      <w:start w:val="1"/>
      <w:numFmt w:val="decimal"/>
      <w:lvlText w:val="%7."/>
      <w:lvlJc w:val="left"/>
      <w:pPr>
        <w:tabs>
          <w:tab w:val="num" w:pos="5040"/>
        </w:tabs>
        <w:ind w:left="5040" w:hanging="360"/>
      </w:pPr>
    </w:lvl>
    <w:lvl w:ilvl="7" w:tplc="E60E5B80" w:tentative="1">
      <w:start w:val="1"/>
      <w:numFmt w:val="lowerLetter"/>
      <w:lvlText w:val="%8."/>
      <w:lvlJc w:val="left"/>
      <w:pPr>
        <w:tabs>
          <w:tab w:val="num" w:pos="5760"/>
        </w:tabs>
        <w:ind w:left="5760" w:hanging="360"/>
      </w:pPr>
    </w:lvl>
    <w:lvl w:ilvl="8" w:tplc="B31CAC0A"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B12C6B5A">
      <w:start w:val="1"/>
      <w:numFmt w:val="decimal"/>
      <w:lvlText w:val="%1."/>
      <w:lvlJc w:val="left"/>
      <w:pPr>
        <w:ind w:left="360" w:hanging="360"/>
      </w:pPr>
      <w:rPr>
        <w:rFonts w:hint="default"/>
        <w:b/>
      </w:rPr>
    </w:lvl>
    <w:lvl w:ilvl="1" w:tplc="B5FCF7DA" w:tentative="1">
      <w:start w:val="1"/>
      <w:numFmt w:val="lowerLetter"/>
      <w:lvlText w:val="%2."/>
      <w:lvlJc w:val="left"/>
      <w:pPr>
        <w:ind w:left="1080" w:hanging="360"/>
      </w:pPr>
    </w:lvl>
    <w:lvl w:ilvl="2" w:tplc="09AC5AE8" w:tentative="1">
      <w:start w:val="1"/>
      <w:numFmt w:val="lowerRoman"/>
      <w:lvlText w:val="%3."/>
      <w:lvlJc w:val="right"/>
      <w:pPr>
        <w:ind w:left="1800" w:hanging="180"/>
      </w:pPr>
    </w:lvl>
    <w:lvl w:ilvl="3" w:tplc="EE48E3EC" w:tentative="1">
      <w:start w:val="1"/>
      <w:numFmt w:val="decimal"/>
      <w:lvlText w:val="%4."/>
      <w:lvlJc w:val="left"/>
      <w:pPr>
        <w:ind w:left="2520" w:hanging="360"/>
      </w:pPr>
    </w:lvl>
    <w:lvl w:ilvl="4" w:tplc="6AC2FD22" w:tentative="1">
      <w:start w:val="1"/>
      <w:numFmt w:val="lowerLetter"/>
      <w:lvlText w:val="%5."/>
      <w:lvlJc w:val="left"/>
      <w:pPr>
        <w:ind w:left="3240" w:hanging="360"/>
      </w:pPr>
    </w:lvl>
    <w:lvl w:ilvl="5" w:tplc="93EC2A2C" w:tentative="1">
      <w:start w:val="1"/>
      <w:numFmt w:val="lowerRoman"/>
      <w:lvlText w:val="%6."/>
      <w:lvlJc w:val="right"/>
      <w:pPr>
        <w:ind w:left="3960" w:hanging="180"/>
      </w:pPr>
    </w:lvl>
    <w:lvl w:ilvl="6" w:tplc="2690D5E6" w:tentative="1">
      <w:start w:val="1"/>
      <w:numFmt w:val="decimal"/>
      <w:lvlText w:val="%7."/>
      <w:lvlJc w:val="left"/>
      <w:pPr>
        <w:ind w:left="4680" w:hanging="360"/>
      </w:pPr>
    </w:lvl>
    <w:lvl w:ilvl="7" w:tplc="8E783370" w:tentative="1">
      <w:start w:val="1"/>
      <w:numFmt w:val="lowerLetter"/>
      <w:lvlText w:val="%8."/>
      <w:lvlJc w:val="left"/>
      <w:pPr>
        <w:ind w:left="5400" w:hanging="360"/>
      </w:pPr>
    </w:lvl>
    <w:lvl w:ilvl="8" w:tplc="C1AEB7F2"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2E48CB5A">
      <w:start w:val="1"/>
      <w:numFmt w:val="decimal"/>
      <w:lvlText w:val="%1."/>
      <w:lvlJc w:val="left"/>
      <w:pPr>
        <w:tabs>
          <w:tab w:val="num" w:pos="360"/>
        </w:tabs>
        <w:ind w:left="360" w:hanging="360"/>
      </w:pPr>
      <w:rPr>
        <w:rFonts w:hint="default"/>
      </w:rPr>
    </w:lvl>
    <w:lvl w:ilvl="1" w:tplc="DA84BBA6" w:tentative="1">
      <w:start w:val="1"/>
      <w:numFmt w:val="lowerLetter"/>
      <w:lvlText w:val="%2."/>
      <w:lvlJc w:val="left"/>
      <w:pPr>
        <w:tabs>
          <w:tab w:val="num" w:pos="1440"/>
        </w:tabs>
        <w:ind w:left="1440" w:hanging="360"/>
      </w:pPr>
    </w:lvl>
    <w:lvl w:ilvl="2" w:tplc="80A25D5C" w:tentative="1">
      <w:start w:val="1"/>
      <w:numFmt w:val="lowerRoman"/>
      <w:lvlText w:val="%3."/>
      <w:lvlJc w:val="right"/>
      <w:pPr>
        <w:tabs>
          <w:tab w:val="num" w:pos="2160"/>
        </w:tabs>
        <w:ind w:left="2160" w:hanging="180"/>
      </w:pPr>
    </w:lvl>
    <w:lvl w:ilvl="3" w:tplc="2DC8E21A" w:tentative="1">
      <w:start w:val="1"/>
      <w:numFmt w:val="decimal"/>
      <w:lvlText w:val="%4."/>
      <w:lvlJc w:val="left"/>
      <w:pPr>
        <w:tabs>
          <w:tab w:val="num" w:pos="2880"/>
        </w:tabs>
        <w:ind w:left="2880" w:hanging="360"/>
      </w:pPr>
    </w:lvl>
    <w:lvl w:ilvl="4" w:tplc="B85A0842" w:tentative="1">
      <w:start w:val="1"/>
      <w:numFmt w:val="lowerLetter"/>
      <w:lvlText w:val="%5."/>
      <w:lvlJc w:val="left"/>
      <w:pPr>
        <w:tabs>
          <w:tab w:val="num" w:pos="3600"/>
        </w:tabs>
        <w:ind w:left="3600" w:hanging="360"/>
      </w:pPr>
    </w:lvl>
    <w:lvl w:ilvl="5" w:tplc="4B0C9E7A" w:tentative="1">
      <w:start w:val="1"/>
      <w:numFmt w:val="lowerRoman"/>
      <w:lvlText w:val="%6."/>
      <w:lvlJc w:val="right"/>
      <w:pPr>
        <w:tabs>
          <w:tab w:val="num" w:pos="4320"/>
        </w:tabs>
        <w:ind w:left="4320" w:hanging="180"/>
      </w:pPr>
    </w:lvl>
    <w:lvl w:ilvl="6" w:tplc="4BECEC7A" w:tentative="1">
      <w:start w:val="1"/>
      <w:numFmt w:val="decimal"/>
      <w:lvlText w:val="%7."/>
      <w:lvlJc w:val="left"/>
      <w:pPr>
        <w:tabs>
          <w:tab w:val="num" w:pos="5040"/>
        </w:tabs>
        <w:ind w:left="5040" w:hanging="360"/>
      </w:pPr>
    </w:lvl>
    <w:lvl w:ilvl="7" w:tplc="A7BEA200" w:tentative="1">
      <w:start w:val="1"/>
      <w:numFmt w:val="lowerLetter"/>
      <w:lvlText w:val="%8."/>
      <w:lvlJc w:val="left"/>
      <w:pPr>
        <w:tabs>
          <w:tab w:val="num" w:pos="5760"/>
        </w:tabs>
        <w:ind w:left="5760" w:hanging="360"/>
      </w:pPr>
    </w:lvl>
    <w:lvl w:ilvl="8" w:tplc="7174065C"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FC6C7D36">
      <w:start w:val="1"/>
      <w:numFmt w:val="decimal"/>
      <w:lvlText w:val="%1."/>
      <w:lvlJc w:val="left"/>
      <w:pPr>
        <w:tabs>
          <w:tab w:val="num" w:pos="360"/>
        </w:tabs>
        <w:ind w:left="360" w:hanging="360"/>
      </w:pPr>
    </w:lvl>
    <w:lvl w:ilvl="1" w:tplc="03D66AFA" w:tentative="1">
      <w:start w:val="1"/>
      <w:numFmt w:val="lowerLetter"/>
      <w:lvlText w:val="%2."/>
      <w:lvlJc w:val="left"/>
      <w:pPr>
        <w:tabs>
          <w:tab w:val="num" w:pos="1080"/>
        </w:tabs>
        <w:ind w:left="1080" w:hanging="360"/>
      </w:pPr>
    </w:lvl>
    <w:lvl w:ilvl="2" w:tplc="7EB68CCC" w:tentative="1">
      <w:start w:val="1"/>
      <w:numFmt w:val="lowerRoman"/>
      <w:lvlText w:val="%3."/>
      <w:lvlJc w:val="right"/>
      <w:pPr>
        <w:tabs>
          <w:tab w:val="num" w:pos="1800"/>
        </w:tabs>
        <w:ind w:left="1800" w:hanging="180"/>
      </w:pPr>
    </w:lvl>
    <w:lvl w:ilvl="3" w:tplc="FF1A1BE6" w:tentative="1">
      <w:start w:val="1"/>
      <w:numFmt w:val="decimal"/>
      <w:lvlText w:val="%4."/>
      <w:lvlJc w:val="left"/>
      <w:pPr>
        <w:tabs>
          <w:tab w:val="num" w:pos="2520"/>
        </w:tabs>
        <w:ind w:left="2520" w:hanging="360"/>
      </w:pPr>
    </w:lvl>
    <w:lvl w:ilvl="4" w:tplc="C256D6AA" w:tentative="1">
      <w:start w:val="1"/>
      <w:numFmt w:val="lowerLetter"/>
      <w:lvlText w:val="%5."/>
      <w:lvlJc w:val="left"/>
      <w:pPr>
        <w:tabs>
          <w:tab w:val="num" w:pos="3240"/>
        </w:tabs>
        <w:ind w:left="3240" w:hanging="360"/>
      </w:pPr>
    </w:lvl>
    <w:lvl w:ilvl="5" w:tplc="C99E5D42" w:tentative="1">
      <w:start w:val="1"/>
      <w:numFmt w:val="lowerRoman"/>
      <w:lvlText w:val="%6."/>
      <w:lvlJc w:val="right"/>
      <w:pPr>
        <w:tabs>
          <w:tab w:val="num" w:pos="3960"/>
        </w:tabs>
        <w:ind w:left="3960" w:hanging="180"/>
      </w:pPr>
    </w:lvl>
    <w:lvl w:ilvl="6" w:tplc="3CF4E670" w:tentative="1">
      <w:start w:val="1"/>
      <w:numFmt w:val="decimal"/>
      <w:lvlText w:val="%7."/>
      <w:lvlJc w:val="left"/>
      <w:pPr>
        <w:tabs>
          <w:tab w:val="num" w:pos="4680"/>
        </w:tabs>
        <w:ind w:left="4680" w:hanging="360"/>
      </w:pPr>
    </w:lvl>
    <w:lvl w:ilvl="7" w:tplc="D9E012B0" w:tentative="1">
      <w:start w:val="1"/>
      <w:numFmt w:val="lowerLetter"/>
      <w:lvlText w:val="%8."/>
      <w:lvlJc w:val="left"/>
      <w:pPr>
        <w:tabs>
          <w:tab w:val="num" w:pos="5400"/>
        </w:tabs>
        <w:ind w:left="5400" w:hanging="360"/>
      </w:pPr>
    </w:lvl>
    <w:lvl w:ilvl="8" w:tplc="413E5D60"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E4CA9916">
      <w:start w:val="1"/>
      <w:numFmt w:val="decimal"/>
      <w:lvlText w:val="%1."/>
      <w:lvlJc w:val="left"/>
      <w:pPr>
        <w:ind w:left="930" w:hanging="570"/>
      </w:pPr>
      <w:rPr>
        <w:rFonts w:hint="default"/>
        <w:b w:val="0"/>
      </w:rPr>
    </w:lvl>
    <w:lvl w:ilvl="1" w:tplc="66AC384A" w:tentative="1">
      <w:start w:val="1"/>
      <w:numFmt w:val="lowerLetter"/>
      <w:lvlText w:val="%2."/>
      <w:lvlJc w:val="left"/>
      <w:pPr>
        <w:ind w:left="1440" w:hanging="360"/>
      </w:pPr>
    </w:lvl>
    <w:lvl w:ilvl="2" w:tplc="F9167F20" w:tentative="1">
      <w:start w:val="1"/>
      <w:numFmt w:val="lowerRoman"/>
      <w:lvlText w:val="%3."/>
      <w:lvlJc w:val="right"/>
      <w:pPr>
        <w:ind w:left="2160" w:hanging="180"/>
      </w:pPr>
    </w:lvl>
    <w:lvl w:ilvl="3" w:tplc="94F86BBA" w:tentative="1">
      <w:start w:val="1"/>
      <w:numFmt w:val="decimal"/>
      <w:lvlText w:val="%4."/>
      <w:lvlJc w:val="left"/>
      <w:pPr>
        <w:ind w:left="2880" w:hanging="360"/>
      </w:pPr>
    </w:lvl>
    <w:lvl w:ilvl="4" w:tplc="24ECEFE4" w:tentative="1">
      <w:start w:val="1"/>
      <w:numFmt w:val="lowerLetter"/>
      <w:lvlText w:val="%5."/>
      <w:lvlJc w:val="left"/>
      <w:pPr>
        <w:ind w:left="3600" w:hanging="360"/>
      </w:pPr>
    </w:lvl>
    <w:lvl w:ilvl="5" w:tplc="803E6D46" w:tentative="1">
      <w:start w:val="1"/>
      <w:numFmt w:val="lowerRoman"/>
      <w:lvlText w:val="%6."/>
      <w:lvlJc w:val="right"/>
      <w:pPr>
        <w:ind w:left="4320" w:hanging="180"/>
      </w:pPr>
    </w:lvl>
    <w:lvl w:ilvl="6" w:tplc="A48055F8" w:tentative="1">
      <w:start w:val="1"/>
      <w:numFmt w:val="decimal"/>
      <w:lvlText w:val="%7."/>
      <w:lvlJc w:val="left"/>
      <w:pPr>
        <w:ind w:left="5040" w:hanging="360"/>
      </w:pPr>
    </w:lvl>
    <w:lvl w:ilvl="7" w:tplc="6232AE30" w:tentative="1">
      <w:start w:val="1"/>
      <w:numFmt w:val="lowerLetter"/>
      <w:lvlText w:val="%8."/>
      <w:lvlJc w:val="left"/>
      <w:pPr>
        <w:ind w:left="5760" w:hanging="360"/>
      </w:pPr>
    </w:lvl>
    <w:lvl w:ilvl="8" w:tplc="FB92A444"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F7205004">
      <w:start w:val="1"/>
      <w:numFmt w:val="decimal"/>
      <w:lvlText w:val="%1."/>
      <w:lvlJc w:val="left"/>
      <w:pPr>
        <w:tabs>
          <w:tab w:val="num" w:pos="360"/>
        </w:tabs>
        <w:ind w:left="360" w:hanging="360"/>
      </w:pPr>
    </w:lvl>
    <w:lvl w:ilvl="1" w:tplc="2A3A589C" w:tentative="1">
      <w:start w:val="1"/>
      <w:numFmt w:val="lowerLetter"/>
      <w:lvlText w:val="%2."/>
      <w:lvlJc w:val="left"/>
      <w:pPr>
        <w:tabs>
          <w:tab w:val="num" w:pos="1080"/>
        </w:tabs>
        <w:ind w:left="1080" w:hanging="360"/>
      </w:pPr>
    </w:lvl>
    <w:lvl w:ilvl="2" w:tplc="B3C88EE0" w:tentative="1">
      <w:start w:val="1"/>
      <w:numFmt w:val="lowerRoman"/>
      <w:lvlText w:val="%3."/>
      <w:lvlJc w:val="right"/>
      <w:pPr>
        <w:tabs>
          <w:tab w:val="num" w:pos="1800"/>
        </w:tabs>
        <w:ind w:left="1800" w:hanging="180"/>
      </w:pPr>
    </w:lvl>
    <w:lvl w:ilvl="3" w:tplc="C29A2694" w:tentative="1">
      <w:start w:val="1"/>
      <w:numFmt w:val="decimal"/>
      <w:lvlText w:val="%4."/>
      <w:lvlJc w:val="left"/>
      <w:pPr>
        <w:tabs>
          <w:tab w:val="num" w:pos="2520"/>
        </w:tabs>
        <w:ind w:left="2520" w:hanging="360"/>
      </w:pPr>
    </w:lvl>
    <w:lvl w:ilvl="4" w:tplc="60E461B0" w:tentative="1">
      <w:start w:val="1"/>
      <w:numFmt w:val="lowerLetter"/>
      <w:lvlText w:val="%5."/>
      <w:lvlJc w:val="left"/>
      <w:pPr>
        <w:tabs>
          <w:tab w:val="num" w:pos="3240"/>
        </w:tabs>
        <w:ind w:left="3240" w:hanging="360"/>
      </w:pPr>
    </w:lvl>
    <w:lvl w:ilvl="5" w:tplc="3B6057F0" w:tentative="1">
      <w:start w:val="1"/>
      <w:numFmt w:val="lowerRoman"/>
      <w:lvlText w:val="%6."/>
      <w:lvlJc w:val="right"/>
      <w:pPr>
        <w:tabs>
          <w:tab w:val="num" w:pos="3960"/>
        </w:tabs>
        <w:ind w:left="3960" w:hanging="180"/>
      </w:pPr>
    </w:lvl>
    <w:lvl w:ilvl="6" w:tplc="2040A2D2" w:tentative="1">
      <w:start w:val="1"/>
      <w:numFmt w:val="decimal"/>
      <w:lvlText w:val="%7."/>
      <w:lvlJc w:val="left"/>
      <w:pPr>
        <w:tabs>
          <w:tab w:val="num" w:pos="4680"/>
        </w:tabs>
        <w:ind w:left="4680" w:hanging="360"/>
      </w:pPr>
    </w:lvl>
    <w:lvl w:ilvl="7" w:tplc="E2D0DAEC" w:tentative="1">
      <w:start w:val="1"/>
      <w:numFmt w:val="lowerLetter"/>
      <w:lvlText w:val="%8."/>
      <w:lvlJc w:val="left"/>
      <w:pPr>
        <w:tabs>
          <w:tab w:val="num" w:pos="5400"/>
        </w:tabs>
        <w:ind w:left="5400" w:hanging="360"/>
      </w:pPr>
    </w:lvl>
    <w:lvl w:ilvl="8" w:tplc="29946A24"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4E5C774A">
      <w:start w:val="1"/>
      <w:numFmt w:val="decimal"/>
      <w:lvlText w:val="%1."/>
      <w:lvlJc w:val="left"/>
      <w:pPr>
        <w:tabs>
          <w:tab w:val="num" w:pos="360"/>
        </w:tabs>
        <w:ind w:left="360" w:hanging="360"/>
      </w:pPr>
      <w:rPr>
        <w:rFonts w:hint="default"/>
      </w:rPr>
    </w:lvl>
    <w:lvl w:ilvl="1" w:tplc="E0CA4DAA" w:tentative="1">
      <w:start w:val="1"/>
      <w:numFmt w:val="lowerLetter"/>
      <w:lvlText w:val="%2."/>
      <w:lvlJc w:val="left"/>
      <w:pPr>
        <w:tabs>
          <w:tab w:val="num" w:pos="720"/>
        </w:tabs>
        <w:ind w:left="720" w:hanging="360"/>
      </w:pPr>
    </w:lvl>
    <w:lvl w:ilvl="2" w:tplc="C7F8EDA8" w:tentative="1">
      <w:start w:val="1"/>
      <w:numFmt w:val="lowerRoman"/>
      <w:lvlText w:val="%3."/>
      <w:lvlJc w:val="right"/>
      <w:pPr>
        <w:tabs>
          <w:tab w:val="num" w:pos="1440"/>
        </w:tabs>
        <w:ind w:left="1440" w:hanging="180"/>
      </w:pPr>
    </w:lvl>
    <w:lvl w:ilvl="3" w:tplc="FEE09412" w:tentative="1">
      <w:start w:val="1"/>
      <w:numFmt w:val="decimal"/>
      <w:lvlText w:val="%4."/>
      <w:lvlJc w:val="left"/>
      <w:pPr>
        <w:tabs>
          <w:tab w:val="num" w:pos="2160"/>
        </w:tabs>
        <w:ind w:left="2160" w:hanging="360"/>
      </w:pPr>
    </w:lvl>
    <w:lvl w:ilvl="4" w:tplc="10A86638" w:tentative="1">
      <w:start w:val="1"/>
      <w:numFmt w:val="lowerLetter"/>
      <w:lvlText w:val="%5."/>
      <w:lvlJc w:val="left"/>
      <w:pPr>
        <w:tabs>
          <w:tab w:val="num" w:pos="2880"/>
        </w:tabs>
        <w:ind w:left="2880" w:hanging="360"/>
      </w:pPr>
    </w:lvl>
    <w:lvl w:ilvl="5" w:tplc="D0748C4E" w:tentative="1">
      <w:start w:val="1"/>
      <w:numFmt w:val="lowerRoman"/>
      <w:lvlText w:val="%6."/>
      <w:lvlJc w:val="right"/>
      <w:pPr>
        <w:tabs>
          <w:tab w:val="num" w:pos="3600"/>
        </w:tabs>
        <w:ind w:left="3600" w:hanging="180"/>
      </w:pPr>
    </w:lvl>
    <w:lvl w:ilvl="6" w:tplc="389071A0" w:tentative="1">
      <w:start w:val="1"/>
      <w:numFmt w:val="decimal"/>
      <w:lvlText w:val="%7."/>
      <w:lvlJc w:val="left"/>
      <w:pPr>
        <w:tabs>
          <w:tab w:val="num" w:pos="4320"/>
        </w:tabs>
        <w:ind w:left="4320" w:hanging="360"/>
      </w:pPr>
    </w:lvl>
    <w:lvl w:ilvl="7" w:tplc="660439E6" w:tentative="1">
      <w:start w:val="1"/>
      <w:numFmt w:val="lowerLetter"/>
      <w:lvlText w:val="%8."/>
      <w:lvlJc w:val="left"/>
      <w:pPr>
        <w:tabs>
          <w:tab w:val="num" w:pos="5040"/>
        </w:tabs>
        <w:ind w:left="5040" w:hanging="360"/>
      </w:pPr>
    </w:lvl>
    <w:lvl w:ilvl="8" w:tplc="91C01550"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4AFAC12E">
      <w:start w:val="1"/>
      <w:numFmt w:val="decimal"/>
      <w:lvlText w:val="%1."/>
      <w:lvlJc w:val="left"/>
      <w:pPr>
        <w:ind w:left="502" w:hanging="360"/>
      </w:pPr>
      <w:rPr>
        <w:rFonts w:hint="default"/>
        <w:b w:val="0"/>
      </w:rPr>
    </w:lvl>
    <w:lvl w:ilvl="1" w:tplc="9E28DC6C" w:tentative="1">
      <w:start w:val="1"/>
      <w:numFmt w:val="lowerLetter"/>
      <w:lvlText w:val="%2."/>
      <w:lvlJc w:val="left"/>
      <w:pPr>
        <w:ind w:left="1222" w:hanging="360"/>
      </w:pPr>
    </w:lvl>
    <w:lvl w:ilvl="2" w:tplc="CBA27F78" w:tentative="1">
      <w:start w:val="1"/>
      <w:numFmt w:val="lowerRoman"/>
      <w:lvlText w:val="%3."/>
      <w:lvlJc w:val="right"/>
      <w:pPr>
        <w:ind w:left="1942" w:hanging="180"/>
      </w:pPr>
    </w:lvl>
    <w:lvl w:ilvl="3" w:tplc="AA2007F8" w:tentative="1">
      <w:start w:val="1"/>
      <w:numFmt w:val="decimal"/>
      <w:lvlText w:val="%4."/>
      <w:lvlJc w:val="left"/>
      <w:pPr>
        <w:ind w:left="2662" w:hanging="360"/>
      </w:pPr>
    </w:lvl>
    <w:lvl w:ilvl="4" w:tplc="FA10F108" w:tentative="1">
      <w:start w:val="1"/>
      <w:numFmt w:val="lowerLetter"/>
      <w:lvlText w:val="%5."/>
      <w:lvlJc w:val="left"/>
      <w:pPr>
        <w:ind w:left="3382" w:hanging="360"/>
      </w:pPr>
    </w:lvl>
    <w:lvl w:ilvl="5" w:tplc="79E4A3F0" w:tentative="1">
      <w:start w:val="1"/>
      <w:numFmt w:val="lowerRoman"/>
      <w:lvlText w:val="%6."/>
      <w:lvlJc w:val="right"/>
      <w:pPr>
        <w:ind w:left="4102" w:hanging="180"/>
      </w:pPr>
    </w:lvl>
    <w:lvl w:ilvl="6" w:tplc="DD98BED2" w:tentative="1">
      <w:start w:val="1"/>
      <w:numFmt w:val="decimal"/>
      <w:lvlText w:val="%7."/>
      <w:lvlJc w:val="left"/>
      <w:pPr>
        <w:ind w:left="4822" w:hanging="360"/>
      </w:pPr>
    </w:lvl>
    <w:lvl w:ilvl="7" w:tplc="EDC2B3BA" w:tentative="1">
      <w:start w:val="1"/>
      <w:numFmt w:val="lowerLetter"/>
      <w:lvlText w:val="%8."/>
      <w:lvlJc w:val="left"/>
      <w:pPr>
        <w:ind w:left="5542" w:hanging="360"/>
      </w:pPr>
    </w:lvl>
    <w:lvl w:ilvl="8" w:tplc="589A928E"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C2EC6BA6">
      <w:start w:val="1"/>
      <w:numFmt w:val="decimal"/>
      <w:lvlText w:val="%1."/>
      <w:lvlJc w:val="left"/>
      <w:pPr>
        <w:tabs>
          <w:tab w:val="num" w:pos="360"/>
        </w:tabs>
        <w:ind w:left="360" w:hanging="360"/>
      </w:pPr>
      <w:rPr>
        <w:rFonts w:hint="default"/>
      </w:rPr>
    </w:lvl>
    <w:lvl w:ilvl="1" w:tplc="42DECA8E" w:tentative="1">
      <w:start w:val="1"/>
      <w:numFmt w:val="lowerLetter"/>
      <w:lvlText w:val="%2."/>
      <w:lvlJc w:val="left"/>
      <w:pPr>
        <w:tabs>
          <w:tab w:val="num" w:pos="720"/>
        </w:tabs>
        <w:ind w:left="720" w:hanging="360"/>
      </w:pPr>
    </w:lvl>
    <w:lvl w:ilvl="2" w:tplc="315046BE" w:tentative="1">
      <w:start w:val="1"/>
      <w:numFmt w:val="lowerRoman"/>
      <w:lvlText w:val="%3."/>
      <w:lvlJc w:val="right"/>
      <w:pPr>
        <w:tabs>
          <w:tab w:val="num" w:pos="1440"/>
        </w:tabs>
        <w:ind w:left="1440" w:hanging="180"/>
      </w:pPr>
    </w:lvl>
    <w:lvl w:ilvl="3" w:tplc="79427A5E" w:tentative="1">
      <w:start w:val="1"/>
      <w:numFmt w:val="decimal"/>
      <w:lvlText w:val="%4."/>
      <w:lvlJc w:val="left"/>
      <w:pPr>
        <w:tabs>
          <w:tab w:val="num" w:pos="2160"/>
        </w:tabs>
        <w:ind w:left="2160" w:hanging="360"/>
      </w:pPr>
    </w:lvl>
    <w:lvl w:ilvl="4" w:tplc="D0FE533E" w:tentative="1">
      <w:start w:val="1"/>
      <w:numFmt w:val="lowerLetter"/>
      <w:lvlText w:val="%5."/>
      <w:lvlJc w:val="left"/>
      <w:pPr>
        <w:tabs>
          <w:tab w:val="num" w:pos="2880"/>
        </w:tabs>
        <w:ind w:left="2880" w:hanging="360"/>
      </w:pPr>
    </w:lvl>
    <w:lvl w:ilvl="5" w:tplc="C1A6A232" w:tentative="1">
      <w:start w:val="1"/>
      <w:numFmt w:val="lowerRoman"/>
      <w:lvlText w:val="%6."/>
      <w:lvlJc w:val="right"/>
      <w:pPr>
        <w:tabs>
          <w:tab w:val="num" w:pos="3600"/>
        </w:tabs>
        <w:ind w:left="3600" w:hanging="180"/>
      </w:pPr>
    </w:lvl>
    <w:lvl w:ilvl="6" w:tplc="FDE4BDEE" w:tentative="1">
      <w:start w:val="1"/>
      <w:numFmt w:val="decimal"/>
      <w:lvlText w:val="%7."/>
      <w:lvlJc w:val="left"/>
      <w:pPr>
        <w:tabs>
          <w:tab w:val="num" w:pos="4320"/>
        </w:tabs>
        <w:ind w:left="4320" w:hanging="360"/>
      </w:pPr>
    </w:lvl>
    <w:lvl w:ilvl="7" w:tplc="F1AE31CC" w:tentative="1">
      <w:start w:val="1"/>
      <w:numFmt w:val="lowerLetter"/>
      <w:lvlText w:val="%8."/>
      <w:lvlJc w:val="left"/>
      <w:pPr>
        <w:tabs>
          <w:tab w:val="num" w:pos="5040"/>
        </w:tabs>
        <w:ind w:left="5040" w:hanging="360"/>
      </w:pPr>
    </w:lvl>
    <w:lvl w:ilvl="8" w:tplc="A5B82A18"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BBE6ED32">
      <w:start w:val="1"/>
      <w:numFmt w:val="bullet"/>
      <w:lvlText w:val=""/>
      <w:lvlJc w:val="left"/>
      <w:pPr>
        <w:tabs>
          <w:tab w:val="num" w:pos="1080"/>
        </w:tabs>
        <w:ind w:left="1080" w:hanging="360"/>
      </w:pPr>
      <w:rPr>
        <w:rFonts w:ascii="Symbol" w:hAnsi="Symbol" w:hint="default"/>
      </w:rPr>
    </w:lvl>
    <w:lvl w:ilvl="1" w:tplc="210AF172" w:tentative="1">
      <w:start w:val="1"/>
      <w:numFmt w:val="bullet"/>
      <w:lvlText w:val="o"/>
      <w:lvlJc w:val="left"/>
      <w:pPr>
        <w:tabs>
          <w:tab w:val="num" w:pos="1800"/>
        </w:tabs>
        <w:ind w:left="1800" w:hanging="360"/>
      </w:pPr>
      <w:rPr>
        <w:rFonts w:ascii="Courier New" w:hAnsi="Courier New" w:hint="default"/>
      </w:rPr>
    </w:lvl>
    <w:lvl w:ilvl="2" w:tplc="66CACA86" w:tentative="1">
      <w:start w:val="1"/>
      <w:numFmt w:val="bullet"/>
      <w:lvlText w:val=""/>
      <w:lvlJc w:val="left"/>
      <w:pPr>
        <w:tabs>
          <w:tab w:val="num" w:pos="2520"/>
        </w:tabs>
        <w:ind w:left="2520" w:hanging="360"/>
      </w:pPr>
      <w:rPr>
        <w:rFonts w:ascii="Wingdings" w:hAnsi="Wingdings" w:hint="default"/>
      </w:rPr>
    </w:lvl>
    <w:lvl w:ilvl="3" w:tplc="2D403E46" w:tentative="1">
      <w:start w:val="1"/>
      <w:numFmt w:val="bullet"/>
      <w:lvlText w:val=""/>
      <w:lvlJc w:val="left"/>
      <w:pPr>
        <w:tabs>
          <w:tab w:val="num" w:pos="3240"/>
        </w:tabs>
        <w:ind w:left="3240" w:hanging="360"/>
      </w:pPr>
      <w:rPr>
        <w:rFonts w:ascii="Symbol" w:hAnsi="Symbol" w:hint="default"/>
      </w:rPr>
    </w:lvl>
    <w:lvl w:ilvl="4" w:tplc="811472B2" w:tentative="1">
      <w:start w:val="1"/>
      <w:numFmt w:val="bullet"/>
      <w:lvlText w:val="o"/>
      <w:lvlJc w:val="left"/>
      <w:pPr>
        <w:tabs>
          <w:tab w:val="num" w:pos="3960"/>
        </w:tabs>
        <w:ind w:left="3960" w:hanging="360"/>
      </w:pPr>
      <w:rPr>
        <w:rFonts w:ascii="Courier New" w:hAnsi="Courier New" w:hint="default"/>
      </w:rPr>
    </w:lvl>
    <w:lvl w:ilvl="5" w:tplc="7F125534" w:tentative="1">
      <w:start w:val="1"/>
      <w:numFmt w:val="bullet"/>
      <w:lvlText w:val=""/>
      <w:lvlJc w:val="left"/>
      <w:pPr>
        <w:tabs>
          <w:tab w:val="num" w:pos="4680"/>
        </w:tabs>
        <w:ind w:left="4680" w:hanging="360"/>
      </w:pPr>
      <w:rPr>
        <w:rFonts w:ascii="Wingdings" w:hAnsi="Wingdings" w:hint="default"/>
      </w:rPr>
    </w:lvl>
    <w:lvl w:ilvl="6" w:tplc="26F86E94" w:tentative="1">
      <w:start w:val="1"/>
      <w:numFmt w:val="bullet"/>
      <w:lvlText w:val=""/>
      <w:lvlJc w:val="left"/>
      <w:pPr>
        <w:tabs>
          <w:tab w:val="num" w:pos="5400"/>
        </w:tabs>
        <w:ind w:left="5400" w:hanging="360"/>
      </w:pPr>
      <w:rPr>
        <w:rFonts w:ascii="Symbol" w:hAnsi="Symbol" w:hint="default"/>
      </w:rPr>
    </w:lvl>
    <w:lvl w:ilvl="7" w:tplc="91A024A8" w:tentative="1">
      <w:start w:val="1"/>
      <w:numFmt w:val="bullet"/>
      <w:lvlText w:val="o"/>
      <w:lvlJc w:val="left"/>
      <w:pPr>
        <w:tabs>
          <w:tab w:val="num" w:pos="6120"/>
        </w:tabs>
        <w:ind w:left="6120" w:hanging="360"/>
      </w:pPr>
      <w:rPr>
        <w:rFonts w:ascii="Courier New" w:hAnsi="Courier New" w:hint="default"/>
      </w:rPr>
    </w:lvl>
    <w:lvl w:ilvl="8" w:tplc="AD04EBB6"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FFCAB428">
      <w:start w:val="1"/>
      <w:numFmt w:val="decimal"/>
      <w:lvlText w:val="%1."/>
      <w:lvlJc w:val="left"/>
      <w:pPr>
        <w:tabs>
          <w:tab w:val="num" w:pos="360"/>
        </w:tabs>
        <w:ind w:left="360" w:hanging="360"/>
      </w:pPr>
      <w:rPr>
        <w:rFonts w:hint="default"/>
      </w:rPr>
    </w:lvl>
    <w:lvl w:ilvl="1" w:tplc="08225BC8" w:tentative="1">
      <w:start w:val="1"/>
      <w:numFmt w:val="lowerLetter"/>
      <w:lvlText w:val="%2."/>
      <w:lvlJc w:val="left"/>
      <w:pPr>
        <w:tabs>
          <w:tab w:val="num" w:pos="1440"/>
        </w:tabs>
        <w:ind w:left="1440" w:hanging="360"/>
      </w:pPr>
    </w:lvl>
    <w:lvl w:ilvl="2" w:tplc="80560764" w:tentative="1">
      <w:start w:val="1"/>
      <w:numFmt w:val="lowerRoman"/>
      <w:lvlText w:val="%3."/>
      <w:lvlJc w:val="right"/>
      <w:pPr>
        <w:tabs>
          <w:tab w:val="num" w:pos="2160"/>
        </w:tabs>
        <w:ind w:left="2160" w:hanging="180"/>
      </w:pPr>
    </w:lvl>
    <w:lvl w:ilvl="3" w:tplc="E0582C48" w:tentative="1">
      <w:start w:val="1"/>
      <w:numFmt w:val="decimal"/>
      <w:lvlText w:val="%4."/>
      <w:lvlJc w:val="left"/>
      <w:pPr>
        <w:tabs>
          <w:tab w:val="num" w:pos="2880"/>
        </w:tabs>
        <w:ind w:left="2880" w:hanging="360"/>
      </w:pPr>
    </w:lvl>
    <w:lvl w:ilvl="4" w:tplc="3CBC5BC2" w:tentative="1">
      <w:start w:val="1"/>
      <w:numFmt w:val="lowerLetter"/>
      <w:lvlText w:val="%5."/>
      <w:lvlJc w:val="left"/>
      <w:pPr>
        <w:tabs>
          <w:tab w:val="num" w:pos="3600"/>
        </w:tabs>
        <w:ind w:left="3600" w:hanging="360"/>
      </w:pPr>
    </w:lvl>
    <w:lvl w:ilvl="5" w:tplc="7A56AACA" w:tentative="1">
      <w:start w:val="1"/>
      <w:numFmt w:val="lowerRoman"/>
      <w:lvlText w:val="%6."/>
      <w:lvlJc w:val="right"/>
      <w:pPr>
        <w:tabs>
          <w:tab w:val="num" w:pos="4320"/>
        </w:tabs>
        <w:ind w:left="4320" w:hanging="180"/>
      </w:pPr>
    </w:lvl>
    <w:lvl w:ilvl="6" w:tplc="AF34EA0A" w:tentative="1">
      <w:start w:val="1"/>
      <w:numFmt w:val="decimal"/>
      <w:lvlText w:val="%7."/>
      <w:lvlJc w:val="left"/>
      <w:pPr>
        <w:tabs>
          <w:tab w:val="num" w:pos="5040"/>
        </w:tabs>
        <w:ind w:left="5040" w:hanging="360"/>
      </w:pPr>
    </w:lvl>
    <w:lvl w:ilvl="7" w:tplc="0B4EF842" w:tentative="1">
      <w:start w:val="1"/>
      <w:numFmt w:val="lowerLetter"/>
      <w:lvlText w:val="%8."/>
      <w:lvlJc w:val="left"/>
      <w:pPr>
        <w:tabs>
          <w:tab w:val="num" w:pos="5760"/>
        </w:tabs>
        <w:ind w:left="5760" w:hanging="360"/>
      </w:pPr>
    </w:lvl>
    <w:lvl w:ilvl="8" w:tplc="C908E47A"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9064F67A">
      <w:start w:val="1"/>
      <w:numFmt w:val="decimal"/>
      <w:lvlText w:val="%1."/>
      <w:lvlJc w:val="left"/>
      <w:pPr>
        <w:tabs>
          <w:tab w:val="num" w:pos="360"/>
        </w:tabs>
        <w:ind w:left="360" w:hanging="360"/>
      </w:pPr>
      <w:rPr>
        <w:rFonts w:hint="default"/>
        <w:b w:val="0"/>
      </w:rPr>
    </w:lvl>
    <w:lvl w:ilvl="1" w:tplc="358CCBFA" w:tentative="1">
      <w:start w:val="1"/>
      <w:numFmt w:val="lowerLetter"/>
      <w:lvlText w:val="%2."/>
      <w:lvlJc w:val="left"/>
      <w:pPr>
        <w:tabs>
          <w:tab w:val="num" w:pos="1440"/>
        </w:tabs>
        <w:ind w:left="1440" w:hanging="360"/>
      </w:pPr>
    </w:lvl>
    <w:lvl w:ilvl="2" w:tplc="E3827566" w:tentative="1">
      <w:start w:val="1"/>
      <w:numFmt w:val="lowerRoman"/>
      <w:lvlText w:val="%3."/>
      <w:lvlJc w:val="right"/>
      <w:pPr>
        <w:tabs>
          <w:tab w:val="num" w:pos="2160"/>
        </w:tabs>
        <w:ind w:left="2160" w:hanging="180"/>
      </w:pPr>
    </w:lvl>
    <w:lvl w:ilvl="3" w:tplc="356237BC" w:tentative="1">
      <w:start w:val="1"/>
      <w:numFmt w:val="decimal"/>
      <w:lvlText w:val="%4."/>
      <w:lvlJc w:val="left"/>
      <w:pPr>
        <w:tabs>
          <w:tab w:val="num" w:pos="2880"/>
        </w:tabs>
        <w:ind w:left="2880" w:hanging="360"/>
      </w:pPr>
    </w:lvl>
    <w:lvl w:ilvl="4" w:tplc="7262B6F4" w:tentative="1">
      <w:start w:val="1"/>
      <w:numFmt w:val="lowerLetter"/>
      <w:lvlText w:val="%5."/>
      <w:lvlJc w:val="left"/>
      <w:pPr>
        <w:tabs>
          <w:tab w:val="num" w:pos="3600"/>
        </w:tabs>
        <w:ind w:left="3600" w:hanging="360"/>
      </w:pPr>
    </w:lvl>
    <w:lvl w:ilvl="5" w:tplc="45ECBBAA" w:tentative="1">
      <w:start w:val="1"/>
      <w:numFmt w:val="lowerRoman"/>
      <w:lvlText w:val="%6."/>
      <w:lvlJc w:val="right"/>
      <w:pPr>
        <w:tabs>
          <w:tab w:val="num" w:pos="4320"/>
        </w:tabs>
        <w:ind w:left="4320" w:hanging="180"/>
      </w:pPr>
    </w:lvl>
    <w:lvl w:ilvl="6" w:tplc="FA6A630C" w:tentative="1">
      <w:start w:val="1"/>
      <w:numFmt w:val="decimal"/>
      <w:lvlText w:val="%7."/>
      <w:lvlJc w:val="left"/>
      <w:pPr>
        <w:tabs>
          <w:tab w:val="num" w:pos="5040"/>
        </w:tabs>
        <w:ind w:left="5040" w:hanging="360"/>
      </w:pPr>
    </w:lvl>
    <w:lvl w:ilvl="7" w:tplc="1D16574A" w:tentative="1">
      <w:start w:val="1"/>
      <w:numFmt w:val="lowerLetter"/>
      <w:lvlText w:val="%8."/>
      <w:lvlJc w:val="left"/>
      <w:pPr>
        <w:tabs>
          <w:tab w:val="num" w:pos="5760"/>
        </w:tabs>
        <w:ind w:left="5760" w:hanging="360"/>
      </w:pPr>
    </w:lvl>
    <w:lvl w:ilvl="8" w:tplc="039CF942"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A0D0FDE4">
      <w:start w:val="1"/>
      <w:numFmt w:val="decimal"/>
      <w:lvlText w:val="%1."/>
      <w:lvlJc w:val="left"/>
      <w:pPr>
        <w:ind w:left="720" w:hanging="360"/>
      </w:pPr>
      <w:rPr>
        <w:rFonts w:hint="default"/>
      </w:rPr>
    </w:lvl>
    <w:lvl w:ilvl="1" w:tplc="9D181662" w:tentative="1">
      <w:start w:val="1"/>
      <w:numFmt w:val="lowerLetter"/>
      <w:lvlText w:val="%2."/>
      <w:lvlJc w:val="left"/>
      <w:pPr>
        <w:ind w:left="1440" w:hanging="360"/>
      </w:pPr>
    </w:lvl>
    <w:lvl w:ilvl="2" w:tplc="F5C63E00" w:tentative="1">
      <w:start w:val="1"/>
      <w:numFmt w:val="lowerRoman"/>
      <w:lvlText w:val="%3."/>
      <w:lvlJc w:val="right"/>
      <w:pPr>
        <w:ind w:left="2160" w:hanging="180"/>
      </w:pPr>
    </w:lvl>
    <w:lvl w:ilvl="3" w:tplc="F2E4B5A6" w:tentative="1">
      <w:start w:val="1"/>
      <w:numFmt w:val="decimal"/>
      <w:lvlText w:val="%4."/>
      <w:lvlJc w:val="left"/>
      <w:pPr>
        <w:ind w:left="2880" w:hanging="360"/>
      </w:pPr>
    </w:lvl>
    <w:lvl w:ilvl="4" w:tplc="15500DAE" w:tentative="1">
      <w:start w:val="1"/>
      <w:numFmt w:val="lowerLetter"/>
      <w:lvlText w:val="%5."/>
      <w:lvlJc w:val="left"/>
      <w:pPr>
        <w:ind w:left="3600" w:hanging="360"/>
      </w:pPr>
    </w:lvl>
    <w:lvl w:ilvl="5" w:tplc="517C929E" w:tentative="1">
      <w:start w:val="1"/>
      <w:numFmt w:val="lowerRoman"/>
      <w:lvlText w:val="%6."/>
      <w:lvlJc w:val="right"/>
      <w:pPr>
        <w:ind w:left="4320" w:hanging="180"/>
      </w:pPr>
    </w:lvl>
    <w:lvl w:ilvl="6" w:tplc="1ADA7530" w:tentative="1">
      <w:start w:val="1"/>
      <w:numFmt w:val="decimal"/>
      <w:lvlText w:val="%7."/>
      <w:lvlJc w:val="left"/>
      <w:pPr>
        <w:ind w:left="5040" w:hanging="360"/>
      </w:pPr>
    </w:lvl>
    <w:lvl w:ilvl="7" w:tplc="5798B4D8" w:tentative="1">
      <w:start w:val="1"/>
      <w:numFmt w:val="lowerLetter"/>
      <w:lvlText w:val="%8."/>
      <w:lvlJc w:val="left"/>
      <w:pPr>
        <w:ind w:left="5760" w:hanging="360"/>
      </w:pPr>
    </w:lvl>
    <w:lvl w:ilvl="8" w:tplc="7ACED61C"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30D2748A">
      <w:start w:val="1"/>
      <w:numFmt w:val="decimal"/>
      <w:lvlText w:val="%1."/>
      <w:lvlJc w:val="left"/>
      <w:pPr>
        <w:tabs>
          <w:tab w:val="num" w:pos="720"/>
        </w:tabs>
        <w:ind w:left="720" w:hanging="360"/>
      </w:pPr>
      <w:rPr>
        <w:rFonts w:hint="default"/>
      </w:rPr>
    </w:lvl>
    <w:lvl w:ilvl="1" w:tplc="3F4E1BCC" w:tentative="1">
      <w:start w:val="1"/>
      <w:numFmt w:val="lowerLetter"/>
      <w:lvlText w:val="%2."/>
      <w:lvlJc w:val="left"/>
      <w:pPr>
        <w:tabs>
          <w:tab w:val="num" w:pos="1800"/>
        </w:tabs>
        <w:ind w:left="1800" w:hanging="360"/>
      </w:pPr>
    </w:lvl>
    <w:lvl w:ilvl="2" w:tplc="EB245C8A" w:tentative="1">
      <w:start w:val="1"/>
      <w:numFmt w:val="lowerRoman"/>
      <w:lvlText w:val="%3."/>
      <w:lvlJc w:val="right"/>
      <w:pPr>
        <w:tabs>
          <w:tab w:val="num" w:pos="2520"/>
        </w:tabs>
        <w:ind w:left="2520" w:hanging="180"/>
      </w:pPr>
    </w:lvl>
    <w:lvl w:ilvl="3" w:tplc="82AC7F44" w:tentative="1">
      <w:start w:val="1"/>
      <w:numFmt w:val="decimal"/>
      <w:lvlText w:val="%4."/>
      <w:lvlJc w:val="left"/>
      <w:pPr>
        <w:tabs>
          <w:tab w:val="num" w:pos="3240"/>
        </w:tabs>
        <w:ind w:left="3240" w:hanging="360"/>
      </w:pPr>
    </w:lvl>
    <w:lvl w:ilvl="4" w:tplc="E604CF04" w:tentative="1">
      <w:start w:val="1"/>
      <w:numFmt w:val="lowerLetter"/>
      <w:lvlText w:val="%5."/>
      <w:lvlJc w:val="left"/>
      <w:pPr>
        <w:tabs>
          <w:tab w:val="num" w:pos="3960"/>
        </w:tabs>
        <w:ind w:left="3960" w:hanging="360"/>
      </w:pPr>
    </w:lvl>
    <w:lvl w:ilvl="5" w:tplc="59D6CE52" w:tentative="1">
      <w:start w:val="1"/>
      <w:numFmt w:val="lowerRoman"/>
      <w:lvlText w:val="%6."/>
      <w:lvlJc w:val="right"/>
      <w:pPr>
        <w:tabs>
          <w:tab w:val="num" w:pos="4680"/>
        </w:tabs>
        <w:ind w:left="4680" w:hanging="180"/>
      </w:pPr>
    </w:lvl>
    <w:lvl w:ilvl="6" w:tplc="B06C9FF8" w:tentative="1">
      <w:start w:val="1"/>
      <w:numFmt w:val="decimal"/>
      <w:lvlText w:val="%7."/>
      <w:lvlJc w:val="left"/>
      <w:pPr>
        <w:tabs>
          <w:tab w:val="num" w:pos="5400"/>
        </w:tabs>
        <w:ind w:left="5400" w:hanging="360"/>
      </w:pPr>
    </w:lvl>
    <w:lvl w:ilvl="7" w:tplc="8AC63B9C" w:tentative="1">
      <w:start w:val="1"/>
      <w:numFmt w:val="lowerLetter"/>
      <w:lvlText w:val="%8."/>
      <w:lvlJc w:val="left"/>
      <w:pPr>
        <w:tabs>
          <w:tab w:val="num" w:pos="6120"/>
        </w:tabs>
        <w:ind w:left="6120" w:hanging="360"/>
      </w:pPr>
    </w:lvl>
    <w:lvl w:ilvl="8" w:tplc="5B703A4A"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3EFE2B42">
      <w:start w:val="1"/>
      <w:numFmt w:val="decimal"/>
      <w:lvlText w:val="%1."/>
      <w:lvlJc w:val="left"/>
      <w:pPr>
        <w:tabs>
          <w:tab w:val="num" w:pos="360"/>
        </w:tabs>
        <w:ind w:left="360" w:hanging="360"/>
      </w:pPr>
      <w:rPr>
        <w:rFonts w:hint="default"/>
      </w:rPr>
    </w:lvl>
    <w:lvl w:ilvl="1" w:tplc="DD98A2A0" w:tentative="1">
      <w:start w:val="1"/>
      <w:numFmt w:val="lowerLetter"/>
      <w:lvlText w:val="%2."/>
      <w:lvlJc w:val="left"/>
      <w:pPr>
        <w:tabs>
          <w:tab w:val="num" w:pos="1080"/>
        </w:tabs>
        <w:ind w:left="1080" w:hanging="360"/>
      </w:pPr>
    </w:lvl>
    <w:lvl w:ilvl="2" w:tplc="55BC759C" w:tentative="1">
      <w:start w:val="1"/>
      <w:numFmt w:val="lowerRoman"/>
      <w:lvlText w:val="%3."/>
      <w:lvlJc w:val="right"/>
      <w:pPr>
        <w:tabs>
          <w:tab w:val="num" w:pos="1800"/>
        </w:tabs>
        <w:ind w:left="1800" w:hanging="180"/>
      </w:pPr>
    </w:lvl>
    <w:lvl w:ilvl="3" w:tplc="76CA89B2" w:tentative="1">
      <w:start w:val="1"/>
      <w:numFmt w:val="decimal"/>
      <w:lvlText w:val="%4."/>
      <w:lvlJc w:val="left"/>
      <w:pPr>
        <w:tabs>
          <w:tab w:val="num" w:pos="2520"/>
        </w:tabs>
        <w:ind w:left="2520" w:hanging="360"/>
      </w:pPr>
    </w:lvl>
    <w:lvl w:ilvl="4" w:tplc="059C7BB2" w:tentative="1">
      <w:start w:val="1"/>
      <w:numFmt w:val="lowerLetter"/>
      <w:lvlText w:val="%5."/>
      <w:lvlJc w:val="left"/>
      <w:pPr>
        <w:tabs>
          <w:tab w:val="num" w:pos="3240"/>
        </w:tabs>
        <w:ind w:left="3240" w:hanging="360"/>
      </w:pPr>
    </w:lvl>
    <w:lvl w:ilvl="5" w:tplc="B8CE3F24" w:tentative="1">
      <w:start w:val="1"/>
      <w:numFmt w:val="lowerRoman"/>
      <w:lvlText w:val="%6."/>
      <w:lvlJc w:val="right"/>
      <w:pPr>
        <w:tabs>
          <w:tab w:val="num" w:pos="3960"/>
        </w:tabs>
        <w:ind w:left="3960" w:hanging="180"/>
      </w:pPr>
    </w:lvl>
    <w:lvl w:ilvl="6" w:tplc="BBECE6A6" w:tentative="1">
      <w:start w:val="1"/>
      <w:numFmt w:val="decimal"/>
      <w:lvlText w:val="%7."/>
      <w:lvlJc w:val="left"/>
      <w:pPr>
        <w:tabs>
          <w:tab w:val="num" w:pos="4680"/>
        </w:tabs>
        <w:ind w:left="4680" w:hanging="360"/>
      </w:pPr>
    </w:lvl>
    <w:lvl w:ilvl="7" w:tplc="13C25924" w:tentative="1">
      <w:start w:val="1"/>
      <w:numFmt w:val="lowerLetter"/>
      <w:lvlText w:val="%8."/>
      <w:lvlJc w:val="left"/>
      <w:pPr>
        <w:tabs>
          <w:tab w:val="num" w:pos="5400"/>
        </w:tabs>
        <w:ind w:left="5400" w:hanging="360"/>
      </w:pPr>
    </w:lvl>
    <w:lvl w:ilvl="8" w:tplc="120E2A2C"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8FCAD88E">
      <w:start w:val="1"/>
      <w:numFmt w:val="decimal"/>
      <w:lvlText w:val="%1."/>
      <w:lvlJc w:val="left"/>
      <w:pPr>
        <w:tabs>
          <w:tab w:val="num" w:pos="720"/>
        </w:tabs>
        <w:ind w:left="720" w:hanging="360"/>
      </w:pPr>
      <w:rPr>
        <w:rFonts w:hint="default"/>
        <w:b w:val="0"/>
      </w:rPr>
    </w:lvl>
    <w:lvl w:ilvl="1" w:tplc="82D6E958" w:tentative="1">
      <w:start w:val="1"/>
      <w:numFmt w:val="lowerLetter"/>
      <w:lvlText w:val="%2."/>
      <w:lvlJc w:val="left"/>
      <w:pPr>
        <w:tabs>
          <w:tab w:val="num" w:pos="1800"/>
        </w:tabs>
        <w:ind w:left="1800" w:hanging="360"/>
      </w:pPr>
    </w:lvl>
    <w:lvl w:ilvl="2" w:tplc="5F9EC478" w:tentative="1">
      <w:start w:val="1"/>
      <w:numFmt w:val="lowerRoman"/>
      <w:lvlText w:val="%3."/>
      <w:lvlJc w:val="right"/>
      <w:pPr>
        <w:tabs>
          <w:tab w:val="num" w:pos="2520"/>
        </w:tabs>
        <w:ind w:left="2520" w:hanging="180"/>
      </w:pPr>
    </w:lvl>
    <w:lvl w:ilvl="3" w:tplc="AAFCF7AC" w:tentative="1">
      <w:start w:val="1"/>
      <w:numFmt w:val="decimal"/>
      <w:lvlText w:val="%4."/>
      <w:lvlJc w:val="left"/>
      <w:pPr>
        <w:tabs>
          <w:tab w:val="num" w:pos="3240"/>
        </w:tabs>
        <w:ind w:left="3240" w:hanging="360"/>
      </w:pPr>
    </w:lvl>
    <w:lvl w:ilvl="4" w:tplc="06FEAE40" w:tentative="1">
      <w:start w:val="1"/>
      <w:numFmt w:val="lowerLetter"/>
      <w:lvlText w:val="%5."/>
      <w:lvlJc w:val="left"/>
      <w:pPr>
        <w:tabs>
          <w:tab w:val="num" w:pos="3960"/>
        </w:tabs>
        <w:ind w:left="3960" w:hanging="360"/>
      </w:pPr>
    </w:lvl>
    <w:lvl w:ilvl="5" w:tplc="836C4D8A" w:tentative="1">
      <w:start w:val="1"/>
      <w:numFmt w:val="lowerRoman"/>
      <w:lvlText w:val="%6."/>
      <w:lvlJc w:val="right"/>
      <w:pPr>
        <w:tabs>
          <w:tab w:val="num" w:pos="4680"/>
        </w:tabs>
        <w:ind w:left="4680" w:hanging="180"/>
      </w:pPr>
    </w:lvl>
    <w:lvl w:ilvl="6" w:tplc="10A036CE" w:tentative="1">
      <w:start w:val="1"/>
      <w:numFmt w:val="decimal"/>
      <w:lvlText w:val="%7."/>
      <w:lvlJc w:val="left"/>
      <w:pPr>
        <w:tabs>
          <w:tab w:val="num" w:pos="5400"/>
        </w:tabs>
        <w:ind w:left="5400" w:hanging="360"/>
      </w:pPr>
    </w:lvl>
    <w:lvl w:ilvl="7" w:tplc="E5C8DF8A" w:tentative="1">
      <w:start w:val="1"/>
      <w:numFmt w:val="lowerLetter"/>
      <w:lvlText w:val="%8."/>
      <w:lvlJc w:val="left"/>
      <w:pPr>
        <w:tabs>
          <w:tab w:val="num" w:pos="6120"/>
        </w:tabs>
        <w:ind w:left="6120" w:hanging="360"/>
      </w:pPr>
    </w:lvl>
    <w:lvl w:ilvl="8" w:tplc="60E253E0"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4ADC3B5C">
      <w:start w:val="1"/>
      <w:numFmt w:val="decimal"/>
      <w:lvlText w:val="%1."/>
      <w:lvlJc w:val="left"/>
      <w:pPr>
        <w:ind w:left="720" w:hanging="360"/>
      </w:pPr>
      <w:rPr>
        <w:rFonts w:hint="default"/>
      </w:rPr>
    </w:lvl>
    <w:lvl w:ilvl="1" w:tplc="BF8C15EC" w:tentative="1">
      <w:start w:val="1"/>
      <w:numFmt w:val="lowerLetter"/>
      <w:lvlText w:val="%2."/>
      <w:lvlJc w:val="left"/>
      <w:pPr>
        <w:ind w:left="1440" w:hanging="360"/>
      </w:pPr>
    </w:lvl>
    <w:lvl w:ilvl="2" w:tplc="82D8026C" w:tentative="1">
      <w:start w:val="1"/>
      <w:numFmt w:val="lowerRoman"/>
      <w:lvlText w:val="%3."/>
      <w:lvlJc w:val="right"/>
      <w:pPr>
        <w:ind w:left="2160" w:hanging="180"/>
      </w:pPr>
    </w:lvl>
    <w:lvl w:ilvl="3" w:tplc="5980D640" w:tentative="1">
      <w:start w:val="1"/>
      <w:numFmt w:val="decimal"/>
      <w:lvlText w:val="%4."/>
      <w:lvlJc w:val="left"/>
      <w:pPr>
        <w:ind w:left="2880" w:hanging="360"/>
      </w:pPr>
    </w:lvl>
    <w:lvl w:ilvl="4" w:tplc="DC86C53A" w:tentative="1">
      <w:start w:val="1"/>
      <w:numFmt w:val="lowerLetter"/>
      <w:lvlText w:val="%5."/>
      <w:lvlJc w:val="left"/>
      <w:pPr>
        <w:ind w:left="3600" w:hanging="360"/>
      </w:pPr>
    </w:lvl>
    <w:lvl w:ilvl="5" w:tplc="EB9A17D0" w:tentative="1">
      <w:start w:val="1"/>
      <w:numFmt w:val="lowerRoman"/>
      <w:lvlText w:val="%6."/>
      <w:lvlJc w:val="right"/>
      <w:pPr>
        <w:ind w:left="4320" w:hanging="180"/>
      </w:pPr>
    </w:lvl>
    <w:lvl w:ilvl="6" w:tplc="E61C4E12" w:tentative="1">
      <w:start w:val="1"/>
      <w:numFmt w:val="decimal"/>
      <w:lvlText w:val="%7."/>
      <w:lvlJc w:val="left"/>
      <w:pPr>
        <w:ind w:left="5040" w:hanging="360"/>
      </w:pPr>
    </w:lvl>
    <w:lvl w:ilvl="7" w:tplc="76D8AB3C" w:tentative="1">
      <w:start w:val="1"/>
      <w:numFmt w:val="lowerLetter"/>
      <w:lvlText w:val="%8."/>
      <w:lvlJc w:val="left"/>
      <w:pPr>
        <w:ind w:left="5760" w:hanging="360"/>
      </w:pPr>
    </w:lvl>
    <w:lvl w:ilvl="8" w:tplc="C81A0CFC"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4F46AD02">
      <w:start w:val="1"/>
      <w:numFmt w:val="decimal"/>
      <w:lvlText w:val="%1."/>
      <w:lvlJc w:val="left"/>
      <w:pPr>
        <w:tabs>
          <w:tab w:val="num" w:pos="360"/>
        </w:tabs>
        <w:ind w:left="360" w:hanging="360"/>
      </w:pPr>
      <w:rPr>
        <w:rFonts w:hint="default"/>
        <w:b w:val="0"/>
      </w:rPr>
    </w:lvl>
    <w:lvl w:ilvl="1" w:tplc="ACA49962" w:tentative="1">
      <w:start w:val="1"/>
      <w:numFmt w:val="lowerLetter"/>
      <w:lvlText w:val="%2."/>
      <w:lvlJc w:val="left"/>
      <w:pPr>
        <w:tabs>
          <w:tab w:val="num" w:pos="1440"/>
        </w:tabs>
        <w:ind w:left="1440" w:hanging="360"/>
      </w:pPr>
    </w:lvl>
    <w:lvl w:ilvl="2" w:tplc="D3A29ABE" w:tentative="1">
      <w:start w:val="1"/>
      <w:numFmt w:val="lowerRoman"/>
      <w:lvlText w:val="%3."/>
      <w:lvlJc w:val="right"/>
      <w:pPr>
        <w:tabs>
          <w:tab w:val="num" w:pos="2160"/>
        </w:tabs>
        <w:ind w:left="2160" w:hanging="180"/>
      </w:pPr>
    </w:lvl>
    <w:lvl w:ilvl="3" w:tplc="DF543F38" w:tentative="1">
      <w:start w:val="1"/>
      <w:numFmt w:val="decimal"/>
      <w:lvlText w:val="%4."/>
      <w:lvlJc w:val="left"/>
      <w:pPr>
        <w:tabs>
          <w:tab w:val="num" w:pos="2880"/>
        </w:tabs>
        <w:ind w:left="2880" w:hanging="360"/>
      </w:pPr>
    </w:lvl>
    <w:lvl w:ilvl="4" w:tplc="987E95CE" w:tentative="1">
      <w:start w:val="1"/>
      <w:numFmt w:val="lowerLetter"/>
      <w:lvlText w:val="%5."/>
      <w:lvlJc w:val="left"/>
      <w:pPr>
        <w:tabs>
          <w:tab w:val="num" w:pos="3600"/>
        </w:tabs>
        <w:ind w:left="3600" w:hanging="360"/>
      </w:pPr>
    </w:lvl>
    <w:lvl w:ilvl="5" w:tplc="7A847B18" w:tentative="1">
      <w:start w:val="1"/>
      <w:numFmt w:val="lowerRoman"/>
      <w:lvlText w:val="%6."/>
      <w:lvlJc w:val="right"/>
      <w:pPr>
        <w:tabs>
          <w:tab w:val="num" w:pos="4320"/>
        </w:tabs>
        <w:ind w:left="4320" w:hanging="180"/>
      </w:pPr>
    </w:lvl>
    <w:lvl w:ilvl="6" w:tplc="BF9EA65A" w:tentative="1">
      <w:start w:val="1"/>
      <w:numFmt w:val="decimal"/>
      <w:lvlText w:val="%7."/>
      <w:lvlJc w:val="left"/>
      <w:pPr>
        <w:tabs>
          <w:tab w:val="num" w:pos="5040"/>
        </w:tabs>
        <w:ind w:left="5040" w:hanging="360"/>
      </w:pPr>
    </w:lvl>
    <w:lvl w:ilvl="7" w:tplc="43D84AEE" w:tentative="1">
      <w:start w:val="1"/>
      <w:numFmt w:val="lowerLetter"/>
      <w:lvlText w:val="%8."/>
      <w:lvlJc w:val="left"/>
      <w:pPr>
        <w:tabs>
          <w:tab w:val="num" w:pos="5760"/>
        </w:tabs>
        <w:ind w:left="5760" w:hanging="360"/>
      </w:pPr>
    </w:lvl>
    <w:lvl w:ilvl="8" w:tplc="E710F3AE"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246A7116">
      <w:start w:val="1"/>
      <w:numFmt w:val="decimal"/>
      <w:lvlText w:val="%1."/>
      <w:lvlJc w:val="left"/>
      <w:pPr>
        <w:tabs>
          <w:tab w:val="num" w:pos="360"/>
        </w:tabs>
        <w:ind w:left="360" w:hanging="360"/>
      </w:pPr>
      <w:rPr>
        <w:rFonts w:hint="default"/>
      </w:rPr>
    </w:lvl>
    <w:lvl w:ilvl="1" w:tplc="D56E9410" w:tentative="1">
      <w:start w:val="1"/>
      <w:numFmt w:val="lowerLetter"/>
      <w:lvlText w:val="%2."/>
      <w:lvlJc w:val="left"/>
      <w:pPr>
        <w:tabs>
          <w:tab w:val="num" w:pos="456"/>
        </w:tabs>
        <w:ind w:left="456" w:hanging="360"/>
      </w:pPr>
    </w:lvl>
    <w:lvl w:ilvl="2" w:tplc="BBF8CE54" w:tentative="1">
      <w:start w:val="1"/>
      <w:numFmt w:val="lowerRoman"/>
      <w:lvlText w:val="%3."/>
      <w:lvlJc w:val="right"/>
      <w:pPr>
        <w:tabs>
          <w:tab w:val="num" w:pos="1176"/>
        </w:tabs>
        <w:ind w:left="1176" w:hanging="180"/>
      </w:pPr>
    </w:lvl>
    <w:lvl w:ilvl="3" w:tplc="26F4E288" w:tentative="1">
      <w:start w:val="1"/>
      <w:numFmt w:val="decimal"/>
      <w:lvlText w:val="%4."/>
      <w:lvlJc w:val="left"/>
      <w:pPr>
        <w:tabs>
          <w:tab w:val="num" w:pos="1896"/>
        </w:tabs>
        <w:ind w:left="1896" w:hanging="360"/>
      </w:pPr>
    </w:lvl>
    <w:lvl w:ilvl="4" w:tplc="1952D1A8" w:tentative="1">
      <w:start w:val="1"/>
      <w:numFmt w:val="lowerLetter"/>
      <w:lvlText w:val="%5."/>
      <w:lvlJc w:val="left"/>
      <w:pPr>
        <w:tabs>
          <w:tab w:val="num" w:pos="2616"/>
        </w:tabs>
        <w:ind w:left="2616" w:hanging="360"/>
      </w:pPr>
    </w:lvl>
    <w:lvl w:ilvl="5" w:tplc="A42476A2" w:tentative="1">
      <w:start w:val="1"/>
      <w:numFmt w:val="lowerRoman"/>
      <w:lvlText w:val="%6."/>
      <w:lvlJc w:val="right"/>
      <w:pPr>
        <w:tabs>
          <w:tab w:val="num" w:pos="3336"/>
        </w:tabs>
        <w:ind w:left="3336" w:hanging="180"/>
      </w:pPr>
    </w:lvl>
    <w:lvl w:ilvl="6" w:tplc="A7E2F34A" w:tentative="1">
      <w:start w:val="1"/>
      <w:numFmt w:val="decimal"/>
      <w:lvlText w:val="%7."/>
      <w:lvlJc w:val="left"/>
      <w:pPr>
        <w:tabs>
          <w:tab w:val="num" w:pos="4056"/>
        </w:tabs>
        <w:ind w:left="4056" w:hanging="360"/>
      </w:pPr>
    </w:lvl>
    <w:lvl w:ilvl="7" w:tplc="28D4AD98" w:tentative="1">
      <w:start w:val="1"/>
      <w:numFmt w:val="lowerLetter"/>
      <w:lvlText w:val="%8."/>
      <w:lvlJc w:val="left"/>
      <w:pPr>
        <w:tabs>
          <w:tab w:val="num" w:pos="4776"/>
        </w:tabs>
        <w:ind w:left="4776" w:hanging="360"/>
      </w:pPr>
    </w:lvl>
    <w:lvl w:ilvl="8" w:tplc="2C40EB5A"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32CE706E">
      <w:start w:val="1"/>
      <w:numFmt w:val="decimal"/>
      <w:lvlText w:val="%1."/>
      <w:lvlJc w:val="left"/>
      <w:pPr>
        <w:ind w:left="720" w:hanging="360"/>
      </w:pPr>
      <w:rPr>
        <w:rFonts w:hint="default"/>
      </w:rPr>
    </w:lvl>
    <w:lvl w:ilvl="1" w:tplc="914A6316" w:tentative="1">
      <w:start w:val="1"/>
      <w:numFmt w:val="lowerLetter"/>
      <w:lvlText w:val="%2."/>
      <w:lvlJc w:val="left"/>
      <w:pPr>
        <w:ind w:left="1440" w:hanging="360"/>
      </w:pPr>
    </w:lvl>
    <w:lvl w:ilvl="2" w:tplc="D79638B2" w:tentative="1">
      <w:start w:val="1"/>
      <w:numFmt w:val="lowerRoman"/>
      <w:lvlText w:val="%3."/>
      <w:lvlJc w:val="right"/>
      <w:pPr>
        <w:ind w:left="2160" w:hanging="180"/>
      </w:pPr>
    </w:lvl>
    <w:lvl w:ilvl="3" w:tplc="6A580FD4" w:tentative="1">
      <w:start w:val="1"/>
      <w:numFmt w:val="decimal"/>
      <w:lvlText w:val="%4."/>
      <w:lvlJc w:val="left"/>
      <w:pPr>
        <w:ind w:left="2880" w:hanging="360"/>
      </w:pPr>
    </w:lvl>
    <w:lvl w:ilvl="4" w:tplc="8D569ADE" w:tentative="1">
      <w:start w:val="1"/>
      <w:numFmt w:val="lowerLetter"/>
      <w:lvlText w:val="%5."/>
      <w:lvlJc w:val="left"/>
      <w:pPr>
        <w:ind w:left="3600" w:hanging="360"/>
      </w:pPr>
    </w:lvl>
    <w:lvl w:ilvl="5" w:tplc="9EEC68A8" w:tentative="1">
      <w:start w:val="1"/>
      <w:numFmt w:val="lowerRoman"/>
      <w:lvlText w:val="%6."/>
      <w:lvlJc w:val="right"/>
      <w:pPr>
        <w:ind w:left="4320" w:hanging="180"/>
      </w:pPr>
    </w:lvl>
    <w:lvl w:ilvl="6" w:tplc="8D2A1D3E" w:tentative="1">
      <w:start w:val="1"/>
      <w:numFmt w:val="decimal"/>
      <w:lvlText w:val="%7."/>
      <w:lvlJc w:val="left"/>
      <w:pPr>
        <w:ind w:left="5040" w:hanging="360"/>
      </w:pPr>
    </w:lvl>
    <w:lvl w:ilvl="7" w:tplc="4AC4CBAA" w:tentative="1">
      <w:start w:val="1"/>
      <w:numFmt w:val="lowerLetter"/>
      <w:lvlText w:val="%8."/>
      <w:lvlJc w:val="left"/>
      <w:pPr>
        <w:ind w:left="5760" w:hanging="360"/>
      </w:pPr>
    </w:lvl>
    <w:lvl w:ilvl="8" w:tplc="D7A8F790"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76DC707E">
      <w:start w:val="1"/>
      <w:numFmt w:val="decimal"/>
      <w:lvlText w:val="%1."/>
      <w:lvlJc w:val="left"/>
      <w:pPr>
        <w:ind w:left="360" w:hanging="360"/>
      </w:pPr>
      <w:rPr>
        <w:rFonts w:hint="default"/>
        <w:b w:val="0"/>
      </w:rPr>
    </w:lvl>
    <w:lvl w:ilvl="1" w:tplc="172095E4" w:tentative="1">
      <w:start w:val="1"/>
      <w:numFmt w:val="lowerLetter"/>
      <w:lvlText w:val="%2."/>
      <w:lvlJc w:val="left"/>
      <w:pPr>
        <w:ind w:left="1440" w:hanging="360"/>
      </w:pPr>
    </w:lvl>
    <w:lvl w:ilvl="2" w:tplc="B80AF086" w:tentative="1">
      <w:start w:val="1"/>
      <w:numFmt w:val="lowerRoman"/>
      <w:lvlText w:val="%3."/>
      <w:lvlJc w:val="right"/>
      <w:pPr>
        <w:ind w:left="2160" w:hanging="180"/>
      </w:pPr>
    </w:lvl>
    <w:lvl w:ilvl="3" w:tplc="02B88A28" w:tentative="1">
      <w:start w:val="1"/>
      <w:numFmt w:val="decimal"/>
      <w:lvlText w:val="%4."/>
      <w:lvlJc w:val="left"/>
      <w:pPr>
        <w:ind w:left="2880" w:hanging="360"/>
      </w:pPr>
    </w:lvl>
    <w:lvl w:ilvl="4" w:tplc="CA3E4F70" w:tentative="1">
      <w:start w:val="1"/>
      <w:numFmt w:val="lowerLetter"/>
      <w:lvlText w:val="%5."/>
      <w:lvlJc w:val="left"/>
      <w:pPr>
        <w:ind w:left="3600" w:hanging="360"/>
      </w:pPr>
    </w:lvl>
    <w:lvl w:ilvl="5" w:tplc="02D02F06" w:tentative="1">
      <w:start w:val="1"/>
      <w:numFmt w:val="lowerRoman"/>
      <w:lvlText w:val="%6."/>
      <w:lvlJc w:val="right"/>
      <w:pPr>
        <w:ind w:left="4320" w:hanging="180"/>
      </w:pPr>
    </w:lvl>
    <w:lvl w:ilvl="6" w:tplc="85F48C7A" w:tentative="1">
      <w:start w:val="1"/>
      <w:numFmt w:val="decimal"/>
      <w:lvlText w:val="%7."/>
      <w:lvlJc w:val="left"/>
      <w:pPr>
        <w:ind w:left="5040" w:hanging="360"/>
      </w:pPr>
    </w:lvl>
    <w:lvl w:ilvl="7" w:tplc="9AD69BF8" w:tentative="1">
      <w:start w:val="1"/>
      <w:numFmt w:val="lowerLetter"/>
      <w:lvlText w:val="%8."/>
      <w:lvlJc w:val="left"/>
      <w:pPr>
        <w:ind w:left="5760" w:hanging="360"/>
      </w:pPr>
    </w:lvl>
    <w:lvl w:ilvl="8" w:tplc="F80098CE"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9F52B380">
      <w:start w:val="1"/>
      <w:numFmt w:val="decimal"/>
      <w:lvlText w:val="%1."/>
      <w:lvlJc w:val="left"/>
      <w:pPr>
        <w:tabs>
          <w:tab w:val="num" w:pos="360"/>
        </w:tabs>
        <w:ind w:left="360" w:hanging="360"/>
      </w:pPr>
      <w:rPr>
        <w:rFonts w:hint="default"/>
        <w:b w:val="0"/>
      </w:rPr>
    </w:lvl>
    <w:lvl w:ilvl="1" w:tplc="C7ACA15A" w:tentative="1">
      <w:start w:val="1"/>
      <w:numFmt w:val="lowerLetter"/>
      <w:lvlText w:val="%2."/>
      <w:lvlJc w:val="left"/>
      <w:pPr>
        <w:tabs>
          <w:tab w:val="num" w:pos="1440"/>
        </w:tabs>
        <w:ind w:left="1440" w:hanging="360"/>
      </w:pPr>
    </w:lvl>
    <w:lvl w:ilvl="2" w:tplc="7BA4CCB6" w:tentative="1">
      <w:start w:val="1"/>
      <w:numFmt w:val="lowerRoman"/>
      <w:lvlText w:val="%3."/>
      <w:lvlJc w:val="right"/>
      <w:pPr>
        <w:tabs>
          <w:tab w:val="num" w:pos="2160"/>
        </w:tabs>
        <w:ind w:left="2160" w:hanging="180"/>
      </w:pPr>
    </w:lvl>
    <w:lvl w:ilvl="3" w:tplc="1F3C9532" w:tentative="1">
      <w:start w:val="1"/>
      <w:numFmt w:val="decimal"/>
      <w:lvlText w:val="%4."/>
      <w:lvlJc w:val="left"/>
      <w:pPr>
        <w:tabs>
          <w:tab w:val="num" w:pos="2880"/>
        </w:tabs>
        <w:ind w:left="2880" w:hanging="360"/>
      </w:pPr>
    </w:lvl>
    <w:lvl w:ilvl="4" w:tplc="244CEB16" w:tentative="1">
      <w:start w:val="1"/>
      <w:numFmt w:val="lowerLetter"/>
      <w:lvlText w:val="%5."/>
      <w:lvlJc w:val="left"/>
      <w:pPr>
        <w:tabs>
          <w:tab w:val="num" w:pos="3600"/>
        </w:tabs>
        <w:ind w:left="3600" w:hanging="360"/>
      </w:pPr>
    </w:lvl>
    <w:lvl w:ilvl="5" w:tplc="590A3A54" w:tentative="1">
      <w:start w:val="1"/>
      <w:numFmt w:val="lowerRoman"/>
      <w:lvlText w:val="%6."/>
      <w:lvlJc w:val="right"/>
      <w:pPr>
        <w:tabs>
          <w:tab w:val="num" w:pos="4320"/>
        </w:tabs>
        <w:ind w:left="4320" w:hanging="180"/>
      </w:pPr>
    </w:lvl>
    <w:lvl w:ilvl="6" w:tplc="0B9A761C" w:tentative="1">
      <w:start w:val="1"/>
      <w:numFmt w:val="decimal"/>
      <w:lvlText w:val="%7."/>
      <w:lvlJc w:val="left"/>
      <w:pPr>
        <w:tabs>
          <w:tab w:val="num" w:pos="5040"/>
        </w:tabs>
        <w:ind w:left="5040" w:hanging="360"/>
      </w:pPr>
    </w:lvl>
    <w:lvl w:ilvl="7" w:tplc="7B701756" w:tentative="1">
      <w:start w:val="1"/>
      <w:numFmt w:val="lowerLetter"/>
      <w:lvlText w:val="%8."/>
      <w:lvlJc w:val="left"/>
      <w:pPr>
        <w:tabs>
          <w:tab w:val="num" w:pos="5760"/>
        </w:tabs>
        <w:ind w:left="5760" w:hanging="360"/>
      </w:pPr>
    </w:lvl>
    <w:lvl w:ilvl="8" w:tplc="BE66D1E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CA64FC10">
      <w:start w:val="1"/>
      <w:numFmt w:val="decimal"/>
      <w:lvlText w:val="%1."/>
      <w:lvlJc w:val="left"/>
      <w:pPr>
        <w:tabs>
          <w:tab w:val="num" w:pos="360"/>
        </w:tabs>
        <w:ind w:left="360" w:hanging="360"/>
      </w:pPr>
      <w:rPr>
        <w:rFonts w:hint="default"/>
      </w:rPr>
    </w:lvl>
    <w:lvl w:ilvl="1" w:tplc="99409AC4" w:tentative="1">
      <w:start w:val="1"/>
      <w:numFmt w:val="lowerLetter"/>
      <w:lvlText w:val="%2."/>
      <w:lvlJc w:val="left"/>
      <w:pPr>
        <w:tabs>
          <w:tab w:val="num" w:pos="720"/>
        </w:tabs>
        <w:ind w:left="720" w:hanging="360"/>
      </w:pPr>
    </w:lvl>
    <w:lvl w:ilvl="2" w:tplc="D096914E" w:tentative="1">
      <w:start w:val="1"/>
      <w:numFmt w:val="lowerRoman"/>
      <w:lvlText w:val="%3."/>
      <w:lvlJc w:val="right"/>
      <w:pPr>
        <w:tabs>
          <w:tab w:val="num" w:pos="1440"/>
        </w:tabs>
        <w:ind w:left="1440" w:hanging="180"/>
      </w:pPr>
    </w:lvl>
    <w:lvl w:ilvl="3" w:tplc="E6C00EA6" w:tentative="1">
      <w:start w:val="1"/>
      <w:numFmt w:val="decimal"/>
      <w:lvlText w:val="%4."/>
      <w:lvlJc w:val="left"/>
      <w:pPr>
        <w:tabs>
          <w:tab w:val="num" w:pos="2160"/>
        </w:tabs>
        <w:ind w:left="2160" w:hanging="360"/>
      </w:pPr>
    </w:lvl>
    <w:lvl w:ilvl="4" w:tplc="51B89A14" w:tentative="1">
      <w:start w:val="1"/>
      <w:numFmt w:val="lowerLetter"/>
      <w:lvlText w:val="%5."/>
      <w:lvlJc w:val="left"/>
      <w:pPr>
        <w:tabs>
          <w:tab w:val="num" w:pos="2880"/>
        </w:tabs>
        <w:ind w:left="2880" w:hanging="360"/>
      </w:pPr>
    </w:lvl>
    <w:lvl w:ilvl="5" w:tplc="9AF2BD02" w:tentative="1">
      <w:start w:val="1"/>
      <w:numFmt w:val="lowerRoman"/>
      <w:lvlText w:val="%6."/>
      <w:lvlJc w:val="right"/>
      <w:pPr>
        <w:tabs>
          <w:tab w:val="num" w:pos="3600"/>
        </w:tabs>
        <w:ind w:left="3600" w:hanging="180"/>
      </w:pPr>
    </w:lvl>
    <w:lvl w:ilvl="6" w:tplc="ABA44634" w:tentative="1">
      <w:start w:val="1"/>
      <w:numFmt w:val="decimal"/>
      <w:lvlText w:val="%7."/>
      <w:lvlJc w:val="left"/>
      <w:pPr>
        <w:tabs>
          <w:tab w:val="num" w:pos="4320"/>
        </w:tabs>
        <w:ind w:left="4320" w:hanging="360"/>
      </w:pPr>
    </w:lvl>
    <w:lvl w:ilvl="7" w:tplc="CD025A6A" w:tentative="1">
      <w:start w:val="1"/>
      <w:numFmt w:val="lowerLetter"/>
      <w:lvlText w:val="%8."/>
      <w:lvlJc w:val="left"/>
      <w:pPr>
        <w:tabs>
          <w:tab w:val="num" w:pos="5040"/>
        </w:tabs>
        <w:ind w:left="5040" w:hanging="360"/>
      </w:pPr>
    </w:lvl>
    <w:lvl w:ilvl="8" w:tplc="F934DAD2"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0544609A">
      <w:start w:val="1"/>
      <w:numFmt w:val="decimal"/>
      <w:lvlText w:val="%1."/>
      <w:lvlJc w:val="left"/>
      <w:pPr>
        <w:ind w:left="360" w:hanging="360"/>
      </w:pPr>
      <w:rPr>
        <w:rFonts w:hint="default"/>
        <w:b w:val="0"/>
      </w:rPr>
    </w:lvl>
    <w:lvl w:ilvl="1" w:tplc="7618F04A" w:tentative="1">
      <w:start w:val="1"/>
      <w:numFmt w:val="lowerLetter"/>
      <w:lvlText w:val="%2."/>
      <w:lvlJc w:val="left"/>
      <w:pPr>
        <w:ind w:left="1440" w:hanging="360"/>
      </w:pPr>
    </w:lvl>
    <w:lvl w:ilvl="2" w:tplc="F774D2C2" w:tentative="1">
      <w:start w:val="1"/>
      <w:numFmt w:val="lowerRoman"/>
      <w:lvlText w:val="%3."/>
      <w:lvlJc w:val="right"/>
      <w:pPr>
        <w:ind w:left="2160" w:hanging="180"/>
      </w:pPr>
    </w:lvl>
    <w:lvl w:ilvl="3" w:tplc="EC1E0304" w:tentative="1">
      <w:start w:val="1"/>
      <w:numFmt w:val="decimal"/>
      <w:lvlText w:val="%4."/>
      <w:lvlJc w:val="left"/>
      <w:pPr>
        <w:ind w:left="2880" w:hanging="360"/>
      </w:pPr>
    </w:lvl>
    <w:lvl w:ilvl="4" w:tplc="F5928EE8" w:tentative="1">
      <w:start w:val="1"/>
      <w:numFmt w:val="lowerLetter"/>
      <w:lvlText w:val="%5."/>
      <w:lvlJc w:val="left"/>
      <w:pPr>
        <w:ind w:left="3600" w:hanging="360"/>
      </w:pPr>
    </w:lvl>
    <w:lvl w:ilvl="5" w:tplc="BCBAE46E" w:tentative="1">
      <w:start w:val="1"/>
      <w:numFmt w:val="lowerRoman"/>
      <w:lvlText w:val="%6."/>
      <w:lvlJc w:val="right"/>
      <w:pPr>
        <w:ind w:left="4320" w:hanging="180"/>
      </w:pPr>
    </w:lvl>
    <w:lvl w:ilvl="6" w:tplc="F32445F0" w:tentative="1">
      <w:start w:val="1"/>
      <w:numFmt w:val="decimal"/>
      <w:lvlText w:val="%7."/>
      <w:lvlJc w:val="left"/>
      <w:pPr>
        <w:ind w:left="5040" w:hanging="360"/>
      </w:pPr>
    </w:lvl>
    <w:lvl w:ilvl="7" w:tplc="9FE6B83C" w:tentative="1">
      <w:start w:val="1"/>
      <w:numFmt w:val="lowerLetter"/>
      <w:lvlText w:val="%8."/>
      <w:lvlJc w:val="left"/>
      <w:pPr>
        <w:ind w:left="5760" w:hanging="360"/>
      </w:pPr>
    </w:lvl>
    <w:lvl w:ilvl="8" w:tplc="8BCA4A66"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3F8C4586">
      <w:start w:val="1"/>
      <w:numFmt w:val="decimal"/>
      <w:lvlText w:val="%1."/>
      <w:lvlJc w:val="left"/>
      <w:pPr>
        <w:ind w:left="720" w:hanging="360"/>
      </w:pPr>
      <w:rPr>
        <w:rFonts w:hint="default"/>
      </w:rPr>
    </w:lvl>
    <w:lvl w:ilvl="1" w:tplc="B720F6FA" w:tentative="1">
      <w:start w:val="1"/>
      <w:numFmt w:val="lowerLetter"/>
      <w:lvlText w:val="%2."/>
      <w:lvlJc w:val="left"/>
      <w:pPr>
        <w:ind w:left="1440" w:hanging="360"/>
      </w:pPr>
    </w:lvl>
    <w:lvl w:ilvl="2" w:tplc="9CB6981A" w:tentative="1">
      <w:start w:val="1"/>
      <w:numFmt w:val="lowerRoman"/>
      <w:lvlText w:val="%3."/>
      <w:lvlJc w:val="right"/>
      <w:pPr>
        <w:ind w:left="2160" w:hanging="180"/>
      </w:pPr>
    </w:lvl>
    <w:lvl w:ilvl="3" w:tplc="C0B449E4" w:tentative="1">
      <w:start w:val="1"/>
      <w:numFmt w:val="decimal"/>
      <w:lvlText w:val="%4."/>
      <w:lvlJc w:val="left"/>
      <w:pPr>
        <w:ind w:left="2880" w:hanging="360"/>
      </w:pPr>
    </w:lvl>
    <w:lvl w:ilvl="4" w:tplc="13C8562A" w:tentative="1">
      <w:start w:val="1"/>
      <w:numFmt w:val="lowerLetter"/>
      <w:lvlText w:val="%5."/>
      <w:lvlJc w:val="left"/>
      <w:pPr>
        <w:ind w:left="3600" w:hanging="360"/>
      </w:pPr>
    </w:lvl>
    <w:lvl w:ilvl="5" w:tplc="F2F0A4FC" w:tentative="1">
      <w:start w:val="1"/>
      <w:numFmt w:val="lowerRoman"/>
      <w:lvlText w:val="%6."/>
      <w:lvlJc w:val="right"/>
      <w:pPr>
        <w:ind w:left="4320" w:hanging="180"/>
      </w:pPr>
    </w:lvl>
    <w:lvl w:ilvl="6" w:tplc="02F60E74" w:tentative="1">
      <w:start w:val="1"/>
      <w:numFmt w:val="decimal"/>
      <w:lvlText w:val="%7."/>
      <w:lvlJc w:val="left"/>
      <w:pPr>
        <w:ind w:left="5040" w:hanging="360"/>
      </w:pPr>
    </w:lvl>
    <w:lvl w:ilvl="7" w:tplc="C97E9374" w:tentative="1">
      <w:start w:val="1"/>
      <w:numFmt w:val="lowerLetter"/>
      <w:lvlText w:val="%8."/>
      <w:lvlJc w:val="left"/>
      <w:pPr>
        <w:ind w:left="5760" w:hanging="360"/>
      </w:pPr>
    </w:lvl>
    <w:lvl w:ilvl="8" w:tplc="5CBABE4C"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9B02297A">
      <w:start w:val="1"/>
      <w:numFmt w:val="decimal"/>
      <w:lvlText w:val="%1."/>
      <w:lvlJc w:val="left"/>
      <w:pPr>
        <w:tabs>
          <w:tab w:val="num" w:pos="360"/>
        </w:tabs>
        <w:ind w:left="360" w:hanging="360"/>
      </w:pPr>
      <w:rPr>
        <w:rFonts w:hint="default"/>
      </w:rPr>
    </w:lvl>
    <w:lvl w:ilvl="1" w:tplc="ADA402B6" w:tentative="1">
      <w:start w:val="1"/>
      <w:numFmt w:val="lowerLetter"/>
      <w:lvlText w:val="%2."/>
      <w:lvlJc w:val="left"/>
      <w:pPr>
        <w:tabs>
          <w:tab w:val="num" w:pos="456"/>
        </w:tabs>
        <w:ind w:left="456" w:hanging="360"/>
      </w:pPr>
    </w:lvl>
    <w:lvl w:ilvl="2" w:tplc="52C26216" w:tentative="1">
      <w:start w:val="1"/>
      <w:numFmt w:val="lowerRoman"/>
      <w:lvlText w:val="%3."/>
      <w:lvlJc w:val="right"/>
      <w:pPr>
        <w:tabs>
          <w:tab w:val="num" w:pos="1176"/>
        </w:tabs>
        <w:ind w:left="1176" w:hanging="180"/>
      </w:pPr>
    </w:lvl>
    <w:lvl w:ilvl="3" w:tplc="39E42BA6" w:tentative="1">
      <w:start w:val="1"/>
      <w:numFmt w:val="decimal"/>
      <w:lvlText w:val="%4."/>
      <w:lvlJc w:val="left"/>
      <w:pPr>
        <w:tabs>
          <w:tab w:val="num" w:pos="1896"/>
        </w:tabs>
        <w:ind w:left="1896" w:hanging="360"/>
      </w:pPr>
    </w:lvl>
    <w:lvl w:ilvl="4" w:tplc="F7CE3C76" w:tentative="1">
      <w:start w:val="1"/>
      <w:numFmt w:val="lowerLetter"/>
      <w:lvlText w:val="%5."/>
      <w:lvlJc w:val="left"/>
      <w:pPr>
        <w:tabs>
          <w:tab w:val="num" w:pos="2616"/>
        </w:tabs>
        <w:ind w:left="2616" w:hanging="360"/>
      </w:pPr>
    </w:lvl>
    <w:lvl w:ilvl="5" w:tplc="F4142EEA" w:tentative="1">
      <w:start w:val="1"/>
      <w:numFmt w:val="lowerRoman"/>
      <w:lvlText w:val="%6."/>
      <w:lvlJc w:val="right"/>
      <w:pPr>
        <w:tabs>
          <w:tab w:val="num" w:pos="3336"/>
        </w:tabs>
        <w:ind w:left="3336" w:hanging="180"/>
      </w:pPr>
    </w:lvl>
    <w:lvl w:ilvl="6" w:tplc="4148C7EA" w:tentative="1">
      <w:start w:val="1"/>
      <w:numFmt w:val="decimal"/>
      <w:lvlText w:val="%7."/>
      <w:lvlJc w:val="left"/>
      <w:pPr>
        <w:tabs>
          <w:tab w:val="num" w:pos="4056"/>
        </w:tabs>
        <w:ind w:left="4056" w:hanging="360"/>
      </w:pPr>
    </w:lvl>
    <w:lvl w:ilvl="7" w:tplc="0E3EBDD2" w:tentative="1">
      <w:start w:val="1"/>
      <w:numFmt w:val="lowerLetter"/>
      <w:lvlText w:val="%8."/>
      <w:lvlJc w:val="left"/>
      <w:pPr>
        <w:tabs>
          <w:tab w:val="num" w:pos="4776"/>
        </w:tabs>
        <w:ind w:left="4776" w:hanging="360"/>
      </w:pPr>
    </w:lvl>
    <w:lvl w:ilvl="8" w:tplc="AEF67F1E"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5FFA79E0">
      <w:start w:val="1"/>
      <w:numFmt w:val="decimal"/>
      <w:lvlText w:val="%1)"/>
      <w:lvlJc w:val="left"/>
      <w:pPr>
        <w:ind w:left="720" w:hanging="360"/>
      </w:pPr>
    </w:lvl>
    <w:lvl w:ilvl="1" w:tplc="F24AAA7C" w:tentative="1">
      <w:start w:val="1"/>
      <w:numFmt w:val="lowerLetter"/>
      <w:lvlText w:val="%2."/>
      <w:lvlJc w:val="left"/>
      <w:pPr>
        <w:ind w:left="1440" w:hanging="360"/>
      </w:pPr>
    </w:lvl>
    <w:lvl w:ilvl="2" w:tplc="CF08F394" w:tentative="1">
      <w:start w:val="1"/>
      <w:numFmt w:val="lowerRoman"/>
      <w:lvlText w:val="%3."/>
      <w:lvlJc w:val="right"/>
      <w:pPr>
        <w:ind w:left="2160" w:hanging="180"/>
      </w:pPr>
    </w:lvl>
    <w:lvl w:ilvl="3" w:tplc="10781678" w:tentative="1">
      <w:start w:val="1"/>
      <w:numFmt w:val="decimal"/>
      <w:lvlText w:val="%4."/>
      <w:lvlJc w:val="left"/>
      <w:pPr>
        <w:ind w:left="2880" w:hanging="360"/>
      </w:pPr>
    </w:lvl>
    <w:lvl w:ilvl="4" w:tplc="48C2B3E4" w:tentative="1">
      <w:start w:val="1"/>
      <w:numFmt w:val="lowerLetter"/>
      <w:lvlText w:val="%5."/>
      <w:lvlJc w:val="left"/>
      <w:pPr>
        <w:ind w:left="3600" w:hanging="360"/>
      </w:pPr>
    </w:lvl>
    <w:lvl w:ilvl="5" w:tplc="B32874C6" w:tentative="1">
      <w:start w:val="1"/>
      <w:numFmt w:val="lowerRoman"/>
      <w:lvlText w:val="%6."/>
      <w:lvlJc w:val="right"/>
      <w:pPr>
        <w:ind w:left="4320" w:hanging="180"/>
      </w:pPr>
    </w:lvl>
    <w:lvl w:ilvl="6" w:tplc="6D18BD52" w:tentative="1">
      <w:start w:val="1"/>
      <w:numFmt w:val="decimal"/>
      <w:lvlText w:val="%7."/>
      <w:lvlJc w:val="left"/>
      <w:pPr>
        <w:ind w:left="5040" w:hanging="360"/>
      </w:pPr>
    </w:lvl>
    <w:lvl w:ilvl="7" w:tplc="ADEEF906" w:tentative="1">
      <w:start w:val="1"/>
      <w:numFmt w:val="lowerLetter"/>
      <w:lvlText w:val="%8."/>
      <w:lvlJc w:val="left"/>
      <w:pPr>
        <w:ind w:left="5760" w:hanging="360"/>
      </w:pPr>
    </w:lvl>
    <w:lvl w:ilvl="8" w:tplc="F7C4B3D4"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9C2229E0">
      <w:start w:val="1"/>
      <w:numFmt w:val="decimal"/>
      <w:lvlText w:val="%1."/>
      <w:lvlJc w:val="left"/>
      <w:pPr>
        <w:tabs>
          <w:tab w:val="num" w:pos="360"/>
        </w:tabs>
        <w:ind w:left="360" w:hanging="360"/>
      </w:pPr>
      <w:rPr>
        <w:rFonts w:hint="default"/>
        <w:b w:val="0"/>
      </w:rPr>
    </w:lvl>
    <w:lvl w:ilvl="1" w:tplc="DA904BC6" w:tentative="1">
      <w:start w:val="1"/>
      <w:numFmt w:val="lowerLetter"/>
      <w:lvlText w:val="%2."/>
      <w:lvlJc w:val="left"/>
      <w:pPr>
        <w:tabs>
          <w:tab w:val="num" w:pos="1440"/>
        </w:tabs>
        <w:ind w:left="1440" w:hanging="360"/>
      </w:pPr>
    </w:lvl>
    <w:lvl w:ilvl="2" w:tplc="720E0FE0" w:tentative="1">
      <w:start w:val="1"/>
      <w:numFmt w:val="lowerRoman"/>
      <w:lvlText w:val="%3."/>
      <w:lvlJc w:val="right"/>
      <w:pPr>
        <w:tabs>
          <w:tab w:val="num" w:pos="2160"/>
        </w:tabs>
        <w:ind w:left="2160" w:hanging="180"/>
      </w:pPr>
    </w:lvl>
    <w:lvl w:ilvl="3" w:tplc="7CDC6816" w:tentative="1">
      <w:start w:val="1"/>
      <w:numFmt w:val="decimal"/>
      <w:lvlText w:val="%4."/>
      <w:lvlJc w:val="left"/>
      <w:pPr>
        <w:tabs>
          <w:tab w:val="num" w:pos="2880"/>
        </w:tabs>
        <w:ind w:left="2880" w:hanging="360"/>
      </w:pPr>
    </w:lvl>
    <w:lvl w:ilvl="4" w:tplc="9A369D16" w:tentative="1">
      <w:start w:val="1"/>
      <w:numFmt w:val="lowerLetter"/>
      <w:lvlText w:val="%5."/>
      <w:lvlJc w:val="left"/>
      <w:pPr>
        <w:tabs>
          <w:tab w:val="num" w:pos="3600"/>
        </w:tabs>
        <w:ind w:left="3600" w:hanging="360"/>
      </w:pPr>
    </w:lvl>
    <w:lvl w:ilvl="5" w:tplc="F8D47E76" w:tentative="1">
      <w:start w:val="1"/>
      <w:numFmt w:val="lowerRoman"/>
      <w:lvlText w:val="%6."/>
      <w:lvlJc w:val="right"/>
      <w:pPr>
        <w:tabs>
          <w:tab w:val="num" w:pos="4320"/>
        </w:tabs>
        <w:ind w:left="4320" w:hanging="180"/>
      </w:pPr>
    </w:lvl>
    <w:lvl w:ilvl="6" w:tplc="DA5CB778" w:tentative="1">
      <w:start w:val="1"/>
      <w:numFmt w:val="decimal"/>
      <w:lvlText w:val="%7."/>
      <w:lvlJc w:val="left"/>
      <w:pPr>
        <w:tabs>
          <w:tab w:val="num" w:pos="5040"/>
        </w:tabs>
        <w:ind w:left="5040" w:hanging="360"/>
      </w:pPr>
    </w:lvl>
    <w:lvl w:ilvl="7" w:tplc="09AEB15E" w:tentative="1">
      <w:start w:val="1"/>
      <w:numFmt w:val="lowerLetter"/>
      <w:lvlText w:val="%8."/>
      <w:lvlJc w:val="left"/>
      <w:pPr>
        <w:tabs>
          <w:tab w:val="num" w:pos="5760"/>
        </w:tabs>
        <w:ind w:left="5760" w:hanging="360"/>
      </w:pPr>
    </w:lvl>
    <w:lvl w:ilvl="8" w:tplc="E81CF71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8"/>
  </w:num>
  <w:num w:numId="34">
    <w:abstractNumId w:val="156"/>
  </w:num>
  <w:num w:numId="35">
    <w:abstractNumId w:val="177"/>
  </w:num>
  <w:num w:numId="36">
    <w:abstractNumId w:val="214"/>
  </w:num>
  <w:num w:numId="37">
    <w:abstractNumId w:val="188"/>
  </w:num>
  <w:num w:numId="38">
    <w:abstractNumId w:val="72"/>
  </w:num>
  <w:num w:numId="39">
    <w:abstractNumId w:val="39"/>
  </w:num>
  <w:num w:numId="40">
    <w:abstractNumId w:val="17"/>
  </w:num>
  <w:num w:numId="41">
    <w:abstractNumId w:val="8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A17"/>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03B"/>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1323"/>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80C"/>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2E8"/>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10C"/>
    <w:rsid w:val="0013424D"/>
    <w:rsid w:val="00134F6B"/>
    <w:rsid w:val="00135108"/>
    <w:rsid w:val="0013531C"/>
    <w:rsid w:val="00135AAB"/>
    <w:rsid w:val="00135E42"/>
    <w:rsid w:val="00135E56"/>
    <w:rsid w:val="00136278"/>
    <w:rsid w:val="0013673C"/>
    <w:rsid w:val="0013682C"/>
    <w:rsid w:val="0013707B"/>
    <w:rsid w:val="0013718B"/>
    <w:rsid w:val="0013796D"/>
    <w:rsid w:val="0014014A"/>
    <w:rsid w:val="00140460"/>
    <w:rsid w:val="00140467"/>
    <w:rsid w:val="00140CE8"/>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BE7"/>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5A0"/>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3FED"/>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1C07"/>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2FBA"/>
    <w:rsid w:val="002430E4"/>
    <w:rsid w:val="00243901"/>
    <w:rsid w:val="00244061"/>
    <w:rsid w:val="0024475D"/>
    <w:rsid w:val="00244BAA"/>
    <w:rsid w:val="00244FE7"/>
    <w:rsid w:val="00245E38"/>
    <w:rsid w:val="0024663E"/>
    <w:rsid w:val="0024664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4A"/>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A27"/>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9FE"/>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35B"/>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6C8"/>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348"/>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A7"/>
    <w:rsid w:val="003B74B2"/>
    <w:rsid w:val="003B776F"/>
    <w:rsid w:val="003B7E45"/>
    <w:rsid w:val="003C0563"/>
    <w:rsid w:val="003C0D01"/>
    <w:rsid w:val="003C121A"/>
    <w:rsid w:val="003C1749"/>
    <w:rsid w:val="003C1C7C"/>
    <w:rsid w:val="003C1D47"/>
    <w:rsid w:val="003C22ED"/>
    <w:rsid w:val="003C24F1"/>
    <w:rsid w:val="003C2697"/>
    <w:rsid w:val="003C26BA"/>
    <w:rsid w:val="003C3AA9"/>
    <w:rsid w:val="003C3B66"/>
    <w:rsid w:val="003C4439"/>
    <w:rsid w:val="003C4FC3"/>
    <w:rsid w:val="003C5657"/>
    <w:rsid w:val="003C56E4"/>
    <w:rsid w:val="003C57FF"/>
    <w:rsid w:val="003C596A"/>
    <w:rsid w:val="003C5A7E"/>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28"/>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27E7"/>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62C"/>
    <w:rsid w:val="004D4CC5"/>
    <w:rsid w:val="004D539E"/>
    <w:rsid w:val="004D55B6"/>
    <w:rsid w:val="004D56D9"/>
    <w:rsid w:val="004D57BB"/>
    <w:rsid w:val="004D5BA4"/>
    <w:rsid w:val="004D5BF8"/>
    <w:rsid w:val="004D62BF"/>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66C"/>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2DC"/>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1"/>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4C11"/>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16B"/>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419B"/>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5C5D"/>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6B2"/>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9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908"/>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6C6"/>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5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1E78"/>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2F9F"/>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184"/>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98E"/>
    <w:rsid w:val="007F7BF8"/>
    <w:rsid w:val="007F7E10"/>
    <w:rsid w:val="00801378"/>
    <w:rsid w:val="00801625"/>
    <w:rsid w:val="0080202B"/>
    <w:rsid w:val="00802B47"/>
    <w:rsid w:val="00802FF1"/>
    <w:rsid w:val="0080313A"/>
    <w:rsid w:val="008031D2"/>
    <w:rsid w:val="008035CF"/>
    <w:rsid w:val="00803622"/>
    <w:rsid w:val="008036BB"/>
    <w:rsid w:val="00803B82"/>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72D"/>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7D9"/>
    <w:rsid w:val="008A687C"/>
    <w:rsid w:val="008A68EC"/>
    <w:rsid w:val="008A7772"/>
    <w:rsid w:val="008A7F57"/>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60"/>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3EA"/>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0DC2"/>
    <w:rsid w:val="00931033"/>
    <w:rsid w:val="009310AE"/>
    <w:rsid w:val="009314F5"/>
    <w:rsid w:val="009318F5"/>
    <w:rsid w:val="00931A22"/>
    <w:rsid w:val="00931A4E"/>
    <w:rsid w:val="00931E24"/>
    <w:rsid w:val="009327E7"/>
    <w:rsid w:val="009331B7"/>
    <w:rsid w:val="00933CE3"/>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090"/>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1BC"/>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1CC"/>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3C"/>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04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58B3"/>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5903"/>
    <w:rsid w:val="00AE5FEA"/>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9F6"/>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D1A"/>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2D56"/>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2A"/>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B84"/>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2EBA"/>
    <w:rsid w:val="00BB305A"/>
    <w:rsid w:val="00BB3273"/>
    <w:rsid w:val="00BB37B6"/>
    <w:rsid w:val="00BB39C8"/>
    <w:rsid w:val="00BB3A91"/>
    <w:rsid w:val="00BB3B39"/>
    <w:rsid w:val="00BB4D11"/>
    <w:rsid w:val="00BB50EF"/>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D41"/>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975"/>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876E1"/>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5B04"/>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65D"/>
    <w:rsid w:val="00CD78B9"/>
    <w:rsid w:val="00CE00EE"/>
    <w:rsid w:val="00CE0269"/>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67BA2"/>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0CB"/>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3E5C"/>
    <w:rsid w:val="00DD40DE"/>
    <w:rsid w:val="00DD43A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0F2A"/>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71A"/>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457"/>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688"/>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1C2"/>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B2F6A0"/>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paragraph" w:styleId="Prskatjums">
    <w:name w:val="Revision"/>
    <w:hidden/>
    <w:uiPriority w:val="99"/>
    <w:semiHidden/>
    <w:rsid w:val="00544381"/>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1705-B852-49B1-A98C-BC41591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9509</Words>
  <Characters>5421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Santa Hermane</cp:lastModifiedBy>
  <cp:revision>4</cp:revision>
  <cp:lastPrinted>2025-03-21T06:35:00Z</cp:lastPrinted>
  <dcterms:created xsi:type="dcterms:W3CDTF">2025-03-21T09:58:00Z</dcterms:created>
  <dcterms:modified xsi:type="dcterms:W3CDTF">2025-03-21T11:08:00Z</dcterms:modified>
</cp:coreProperties>
</file>