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DC4BDB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DC4BDB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DC4BDB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DC4BDB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DC4BDB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DC4BDB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KULTŪRAS</w:t>
      </w:r>
      <w:r w:rsidR="003C694E">
        <w:rPr>
          <w:rFonts w:cs="Times New Roman"/>
          <w:b/>
          <w:bCs/>
          <w:sz w:val="32"/>
          <w:szCs w:val="32"/>
        </w:rPr>
        <w:t>, JAUNATNES</w:t>
      </w:r>
      <w:r>
        <w:rPr>
          <w:rFonts w:cs="Times New Roman"/>
          <w:b/>
          <w:bCs/>
          <w:sz w:val="32"/>
          <w:szCs w:val="32"/>
        </w:rPr>
        <w:t xml:space="preserve"> UN SPORTA JAUTĀJUMU KOMITEJAS </w:t>
      </w:r>
      <w:r w:rsidR="00A72494">
        <w:rPr>
          <w:rFonts w:cs="Times New Roman"/>
          <w:b/>
          <w:bCs/>
          <w:sz w:val="32"/>
          <w:szCs w:val="32"/>
        </w:rPr>
        <w:t xml:space="preserve">ĀRKĀRTAS </w:t>
      </w:r>
      <w:r w:rsidRPr="00293563">
        <w:rPr>
          <w:rFonts w:cs="Times New Roman"/>
          <w:b/>
          <w:bCs/>
          <w:sz w:val="32"/>
          <w:szCs w:val="32"/>
        </w:rPr>
        <w:t xml:space="preserve">SĒDES </w:t>
      </w:r>
      <w:r w:rsidRPr="00293563">
        <w:rPr>
          <w:rFonts w:cs="Times New Roman"/>
          <w:b/>
          <w:bCs/>
          <w:sz w:val="32"/>
          <w:szCs w:val="32"/>
        </w:rPr>
        <w:t>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DE424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DC4BDB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27.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DC4BDB" w:rsidP="00A72494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1</w:t>
            </w:r>
          </w:p>
        </w:tc>
      </w:tr>
    </w:tbl>
    <w:p w:rsidR="00A72494" w:rsidRDefault="00A72494" w:rsidP="00A72494">
      <w:pPr>
        <w:pStyle w:val="Galvene"/>
        <w:tabs>
          <w:tab w:val="clear" w:pos="4153"/>
          <w:tab w:val="clear" w:pos="8306"/>
        </w:tabs>
        <w:rPr>
          <w:szCs w:val="32"/>
        </w:rPr>
      </w:pPr>
      <w:r w:rsidRPr="00293563">
        <w:rPr>
          <w:szCs w:val="32"/>
        </w:rPr>
        <w:t>Ogrē</w:t>
      </w:r>
      <w:r>
        <w:rPr>
          <w:szCs w:val="32"/>
        </w:rPr>
        <w:t>, Brīvības ielā 33</w:t>
      </w:r>
    </w:p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DC4BDB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A72494">
        <w:rPr>
          <w:noProof/>
        </w:rPr>
        <w:t>16.30</w:t>
      </w:r>
    </w:p>
    <w:p w:rsidR="009F6903" w:rsidRPr="00470E79" w:rsidRDefault="00DC4BDB" w:rsidP="009F6903">
      <w:pPr>
        <w:tabs>
          <w:tab w:val="left" w:pos="0"/>
        </w:tabs>
      </w:pPr>
      <w:r w:rsidRPr="00470E79">
        <w:t>Sēdi atklāj p</w:t>
      </w:r>
      <w:r>
        <w:t>ulksten</w:t>
      </w:r>
      <w:r w:rsidR="00A72494">
        <w:t xml:space="preserve"> 17.03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A72494" w:rsidRPr="00293563" w:rsidRDefault="00A72494" w:rsidP="00A72494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</w:t>
      </w:r>
      <w:r>
        <w:rPr>
          <w:rFonts w:cs="Times New Roman"/>
          <w:bCs/>
        </w:rPr>
        <w:t>Domes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 xml:space="preserve">s Egils </w:t>
      </w:r>
      <w:proofErr w:type="spellStart"/>
      <w:r>
        <w:rPr>
          <w:rFonts w:cs="Times New Roman"/>
        </w:rPr>
        <w:t>Helmanis</w:t>
      </w:r>
      <w:proofErr w:type="spellEnd"/>
    </w:p>
    <w:p w:rsidR="00A72494" w:rsidRPr="00135E42" w:rsidRDefault="00A72494" w:rsidP="00A72494">
      <w:pPr>
        <w:ind w:right="28"/>
        <w:jc w:val="both"/>
        <w:rPr>
          <w:rFonts w:cs="Times New Roman"/>
          <w:sz w:val="28"/>
          <w:szCs w:val="28"/>
        </w:rPr>
      </w:pPr>
    </w:p>
    <w:p w:rsidR="00A72494" w:rsidRDefault="00A72494" w:rsidP="00A72494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vadītāja vietniece Santa Hermane-Kondrova</w:t>
      </w:r>
    </w:p>
    <w:p w:rsidR="00A72494" w:rsidRPr="00293563" w:rsidRDefault="00A72494" w:rsidP="00A72494">
      <w:pPr>
        <w:ind w:right="28"/>
        <w:jc w:val="both"/>
        <w:rPr>
          <w:rFonts w:cs="Times New Roman"/>
        </w:rPr>
      </w:pPr>
    </w:p>
    <w:p w:rsidR="00A72494" w:rsidRDefault="00A72494" w:rsidP="00A72494">
      <w:pPr>
        <w:ind w:right="28"/>
        <w:jc w:val="both"/>
      </w:pPr>
      <w:r>
        <w:t>Piedalās komitejas locekļi: Artūrs Mangulis,</w:t>
      </w:r>
      <w:r w:rsidRPr="00A72494">
        <w:t xml:space="preserve"> </w:t>
      </w:r>
      <w:r>
        <w:t>Atvars Lakstīgala,</w:t>
      </w:r>
      <w:r w:rsidRPr="00A72494">
        <w:t xml:space="preserve"> </w:t>
      </w:r>
      <w:r>
        <w:t>Sarmīte Ozoliņa,</w:t>
      </w:r>
      <w:r w:rsidRPr="00A72494">
        <w:t xml:space="preserve"> </w:t>
      </w:r>
      <w:r>
        <w:t>Raivis Rubīns,</w:t>
      </w:r>
      <w:r w:rsidRPr="00A72494">
        <w:t xml:space="preserve"> </w:t>
      </w:r>
      <w:r>
        <w:t>Matīss Mežaks,</w:t>
      </w:r>
      <w:r w:rsidRPr="00A72494">
        <w:t xml:space="preserve"> </w:t>
      </w:r>
      <w:r>
        <w:t>Kārlis Avotiņš.</w:t>
      </w:r>
    </w:p>
    <w:p w:rsidR="00A72494" w:rsidRDefault="00A72494" w:rsidP="00A72494">
      <w:pPr>
        <w:ind w:right="28"/>
        <w:jc w:val="both"/>
      </w:pPr>
    </w:p>
    <w:p w:rsidR="00A72494" w:rsidRDefault="00A72494" w:rsidP="00A72494">
      <w:pPr>
        <w:ind w:right="28"/>
        <w:jc w:val="both"/>
      </w:pPr>
      <w:r>
        <w:t xml:space="preserve">Piedalās deputāti: Andris Krauja, Ilmārs Zemnieks, Mariss Martinsons, Santa Ločmele, Uldis Skudra, Gints </w:t>
      </w:r>
      <w:proofErr w:type="spellStart"/>
      <w:r>
        <w:t>Sīviņš</w:t>
      </w:r>
      <w:proofErr w:type="spellEnd"/>
      <w:r>
        <w:t>,</w:t>
      </w:r>
      <w:r w:rsidRPr="00D562AF">
        <w:t xml:space="preserve"> </w:t>
      </w:r>
      <w:r>
        <w:t>Dace Veiliņa,</w:t>
      </w:r>
      <w:r w:rsidRPr="00D562AF">
        <w:t xml:space="preserve"> </w:t>
      </w:r>
      <w:r>
        <w:t xml:space="preserve">Jānis </w:t>
      </w:r>
      <w:proofErr w:type="spellStart"/>
      <w:r>
        <w:t>Iklāvs</w:t>
      </w:r>
      <w:proofErr w:type="spellEnd"/>
      <w:r>
        <w:t>,</w:t>
      </w:r>
      <w:r w:rsidRPr="00D562AF">
        <w:t xml:space="preserve"> </w:t>
      </w:r>
      <w:r>
        <w:t>Rūdolfs Kudļa,</w:t>
      </w:r>
      <w:r w:rsidRPr="00A72494">
        <w:t xml:space="preserve"> </w:t>
      </w:r>
      <w:r>
        <w:t>Dzirkstīte Žindiga,</w:t>
      </w:r>
      <w:r w:rsidRPr="00D766DB">
        <w:t xml:space="preserve"> </w:t>
      </w:r>
      <w:r>
        <w:t>Pāvels Kotāns,</w:t>
      </w:r>
      <w:r w:rsidRPr="00D766DB">
        <w:t xml:space="preserve"> </w:t>
      </w:r>
      <w:r>
        <w:t>Dace Kļaviņa,</w:t>
      </w:r>
      <w:r w:rsidRPr="00D766DB">
        <w:t xml:space="preserve"> </w:t>
      </w:r>
      <w:r>
        <w:t>Kārlis Ansons.</w:t>
      </w:r>
    </w:p>
    <w:p w:rsidR="00A72494" w:rsidRDefault="00A72494" w:rsidP="00A72494">
      <w:pPr>
        <w:ind w:right="28"/>
        <w:jc w:val="both"/>
      </w:pPr>
    </w:p>
    <w:p w:rsidR="00A72494" w:rsidRDefault="00A72494" w:rsidP="00A72494">
      <w:pPr>
        <w:ind w:right="28"/>
        <w:jc w:val="both"/>
      </w:pPr>
      <w:r>
        <w:t xml:space="preserve">Nepiedalās deputāti: Jānis Siliņš – cits iemesls, Raivis </w:t>
      </w:r>
      <w:proofErr w:type="spellStart"/>
      <w:r>
        <w:t>Ūzuls</w:t>
      </w:r>
      <w:proofErr w:type="spellEnd"/>
      <w:r>
        <w:t xml:space="preserve"> – cits iemesls, Iluta Jansone – cits iemesls.</w:t>
      </w:r>
    </w:p>
    <w:p w:rsidR="00A72494" w:rsidRDefault="00A72494" w:rsidP="00A72494">
      <w:pPr>
        <w:ind w:right="28"/>
        <w:jc w:val="both"/>
      </w:pPr>
    </w:p>
    <w:p w:rsidR="00A72494" w:rsidRDefault="00A72494" w:rsidP="00A72494">
      <w:pPr>
        <w:ind w:right="28"/>
        <w:jc w:val="both"/>
        <w:rPr>
          <w:rFonts w:cs="Times New Roman"/>
        </w:rPr>
      </w:pPr>
      <w:r w:rsidRPr="0030735B">
        <w:rPr>
          <w:rFonts w:cs="Times New Roman"/>
          <w:color w:val="000000" w:themeColor="text1"/>
          <w:szCs w:val="24"/>
        </w:rPr>
        <w:t xml:space="preserve">Piedalās pašvaldības darbinieki un uzaicinātie: Ogres novada pašvaldības izpilddirektors Pēteris </w:t>
      </w:r>
      <w:proofErr w:type="spellStart"/>
      <w:r w:rsidRPr="0030735B">
        <w:rPr>
          <w:rFonts w:cs="Times New Roman"/>
          <w:color w:val="000000" w:themeColor="text1"/>
          <w:szCs w:val="24"/>
        </w:rPr>
        <w:t>Špakovskis</w:t>
      </w:r>
      <w:proofErr w:type="spellEnd"/>
      <w:r w:rsidRPr="0030735B">
        <w:rPr>
          <w:rFonts w:cs="Times New Roman"/>
          <w:color w:val="000000" w:themeColor="text1"/>
          <w:szCs w:val="24"/>
        </w:rPr>
        <w:t>, Izpilddirektora vietniece Dana Bārbale, Kancelejas vadītāja Ingūna Šubrovska,</w:t>
      </w:r>
      <w:r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A72494" w:rsidRDefault="00A72494" w:rsidP="00A72494">
      <w:pPr>
        <w:rPr>
          <w:rFonts w:cs="Times New Roman"/>
          <w:iCs w:val="0"/>
          <w:color w:val="auto"/>
          <w:szCs w:val="24"/>
        </w:rPr>
      </w:pPr>
    </w:p>
    <w:p w:rsidR="00A73BB2" w:rsidRPr="00C70053" w:rsidRDefault="00235C4E" w:rsidP="00235C4E">
      <w:pPr>
        <w:tabs>
          <w:tab w:val="left" w:pos="7821"/>
        </w:tabs>
        <w:rPr>
          <w:rFonts w:cs="Times New Roman"/>
          <w:b/>
          <w:iCs w:val="0"/>
          <w:color w:val="auto"/>
          <w:szCs w:val="24"/>
        </w:rPr>
      </w:pPr>
      <w:r>
        <w:rPr>
          <w:rFonts w:cs="Times New Roman"/>
          <w:b/>
          <w:iCs w:val="0"/>
          <w:color w:val="auto"/>
          <w:szCs w:val="24"/>
        </w:rPr>
        <w:tab/>
      </w:r>
    </w:p>
    <w:p w:rsidR="006E7B1B" w:rsidRPr="00AC2A7E" w:rsidRDefault="00DC4BDB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DC4B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 xml:space="preserve">Kultūras, jaunatnes un sporta jautājumu </w:t>
      </w:r>
      <w:r w:rsidRPr="00647A87">
        <w:rPr>
          <w:rFonts w:cs="Times New Roman"/>
          <w:noProof/>
          <w:szCs w:val="24"/>
        </w:rPr>
        <w:t>komitejas priekšsēdētāja vēlēšanas</w:t>
      </w:r>
    </w:p>
    <w:p w:rsidR="004D55B6" w:rsidRPr="00647A87" w:rsidRDefault="00DC4BD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Kultūras, jaunatnes un sporta jautājumu komitejas priekšsēdētāja vietnieka vēlēšanas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235C4E" w:rsidRPr="00AC2A7E" w:rsidRDefault="00235C4E" w:rsidP="004D55B6">
      <w:pPr>
        <w:jc w:val="both"/>
        <w:rPr>
          <w:rFonts w:cs="Times New Roman"/>
          <w:b/>
          <w:szCs w:val="24"/>
        </w:rPr>
      </w:pPr>
    </w:p>
    <w:p w:rsidR="002C5EA3" w:rsidRPr="002C5EA3" w:rsidRDefault="00DC4BDB" w:rsidP="002C5EA3">
      <w:pPr>
        <w:pStyle w:val="Sarakstarindkopa"/>
        <w:numPr>
          <w:ilvl w:val="0"/>
          <w:numId w:val="41"/>
        </w:numPr>
        <w:jc w:val="center"/>
        <w:rPr>
          <w:b/>
        </w:rPr>
      </w:pPr>
      <w:r w:rsidRPr="002C5EA3">
        <w:rPr>
          <w:b/>
        </w:rPr>
        <w:lastRenderedPageBreak/>
        <w:t xml:space="preserve"> </w:t>
      </w:r>
    </w:p>
    <w:p w:rsidR="004D55B6" w:rsidRPr="00AC2A7E" w:rsidRDefault="00DC4B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noProof/>
          <w:szCs w:val="24"/>
        </w:rPr>
        <w:t>K</w:t>
      </w:r>
      <w:r w:rsidRPr="00AC2A7E">
        <w:rPr>
          <w:rFonts w:cs="Times New Roman"/>
          <w:b/>
          <w:noProof/>
          <w:szCs w:val="24"/>
        </w:rPr>
        <w:t>ultūras</w:t>
      </w:r>
      <w:r w:rsidRPr="00AC2A7E">
        <w:rPr>
          <w:rStyle w:val="Intensvaatsauce"/>
          <w:rFonts w:cs="Times New Roman"/>
          <w:noProof/>
          <w:color w:val="auto"/>
          <w:szCs w:val="24"/>
        </w:rPr>
        <w:t>,</w:t>
      </w:r>
      <w:r w:rsidRPr="00AC2A7E">
        <w:rPr>
          <w:rFonts w:cs="Times New Roman"/>
          <w:b/>
          <w:noProof/>
          <w:szCs w:val="24"/>
        </w:rPr>
        <w:t xml:space="preserve"> jaunatnes un sporta jautājumu komitejas priekšsēdētāja vēlēšanas</w:t>
      </w:r>
    </w:p>
    <w:p w:rsidR="004D55B6" w:rsidRDefault="00DC4B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8B1801" w:rsidRDefault="008B1801" w:rsidP="00CB2D18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kandidātus </w:t>
      </w:r>
      <w:r w:rsidRPr="008B1801">
        <w:rPr>
          <w:rFonts w:cs="Times New Roman"/>
          <w:i/>
          <w:noProof/>
          <w:szCs w:val="24"/>
        </w:rPr>
        <w:t>Kultūras</w:t>
      </w:r>
      <w:r w:rsidRPr="008B1801">
        <w:rPr>
          <w:rStyle w:val="Intensvaatsauce"/>
          <w:rFonts w:cs="Times New Roman"/>
          <w:b w:val="0"/>
          <w:i/>
          <w:noProof/>
          <w:color w:val="auto"/>
          <w:szCs w:val="24"/>
        </w:rPr>
        <w:t>,</w:t>
      </w:r>
      <w:r w:rsidRPr="008B1801">
        <w:rPr>
          <w:rFonts w:cs="Times New Roman"/>
          <w:i/>
          <w:noProof/>
          <w:szCs w:val="24"/>
        </w:rPr>
        <w:t xml:space="preserve"> jaunatnes un sporta jautājumu komitejas</w:t>
      </w:r>
      <w:r w:rsidRPr="00AC2A7E"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priekšsēdētāja amatam.</w:t>
      </w:r>
    </w:p>
    <w:p w:rsidR="008B1801" w:rsidRDefault="008B1801" w:rsidP="00CB2D18">
      <w:pPr>
        <w:jc w:val="both"/>
        <w:rPr>
          <w:rFonts w:cs="Times New Roman"/>
          <w:i/>
          <w:noProof/>
          <w:szCs w:val="24"/>
        </w:rPr>
      </w:pPr>
    </w:p>
    <w:p w:rsidR="008B1801" w:rsidRPr="009A2BAC" w:rsidRDefault="008B1801" w:rsidP="008B1801">
      <w:pPr>
        <w:jc w:val="both"/>
        <w:rPr>
          <w:rFonts w:cs="Times New Roman"/>
          <w:b/>
          <w:i/>
          <w:color w:val="auto"/>
          <w:szCs w:val="24"/>
        </w:rPr>
      </w:pPr>
      <w:r>
        <w:rPr>
          <w:rFonts w:cs="Times New Roman"/>
          <w:b/>
          <w:i/>
          <w:color w:val="auto"/>
          <w:szCs w:val="24"/>
        </w:rPr>
        <w:t xml:space="preserve">A. Lakstīgala </w:t>
      </w:r>
      <w:r w:rsidRPr="008B1801">
        <w:rPr>
          <w:rFonts w:cs="Times New Roman"/>
          <w:i/>
          <w:noProof/>
          <w:szCs w:val="24"/>
        </w:rPr>
        <w:t>Kultūras</w:t>
      </w:r>
      <w:r w:rsidRPr="008B1801">
        <w:rPr>
          <w:rStyle w:val="Intensvaatsauce"/>
          <w:rFonts w:cs="Times New Roman"/>
          <w:b w:val="0"/>
          <w:i/>
          <w:noProof/>
          <w:color w:val="auto"/>
          <w:szCs w:val="24"/>
        </w:rPr>
        <w:t>,</w:t>
      </w:r>
      <w:r w:rsidRPr="008B1801">
        <w:rPr>
          <w:rFonts w:cs="Times New Roman"/>
          <w:i/>
          <w:noProof/>
          <w:szCs w:val="24"/>
        </w:rPr>
        <w:t xml:space="preserve"> jaunatnes un sporta jautājumu komitejas</w:t>
      </w:r>
      <w:r w:rsidRPr="00AC2A7E"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priekšsēdētāja amatam</w:t>
      </w:r>
      <w:r>
        <w:rPr>
          <w:rFonts w:cs="Times New Roman"/>
          <w:i/>
          <w:noProof/>
          <w:szCs w:val="24"/>
        </w:rPr>
        <w:t xml:space="preserve"> </w:t>
      </w:r>
      <w:r>
        <w:rPr>
          <w:rFonts w:cs="Times New Roman"/>
          <w:i/>
          <w:noProof/>
          <w:szCs w:val="24"/>
        </w:rPr>
        <w:t xml:space="preserve">izvirza </w:t>
      </w:r>
      <w:r>
        <w:rPr>
          <w:rFonts w:cs="Times New Roman"/>
          <w:i/>
          <w:noProof/>
          <w:szCs w:val="24"/>
        </w:rPr>
        <w:t>Artūru Manguli</w:t>
      </w:r>
      <w:r>
        <w:rPr>
          <w:rFonts w:cs="Times New Roman"/>
          <w:i/>
          <w:noProof/>
          <w:szCs w:val="24"/>
        </w:rPr>
        <w:t>.</w:t>
      </w:r>
      <w:r>
        <w:rPr>
          <w:rFonts w:cs="Times New Roman"/>
          <w:i/>
          <w:noProof/>
          <w:szCs w:val="24"/>
        </w:rPr>
        <w:t xml:space="preserve"> Viņš ir akadēmiski izglītots mūziķis, kurš veiksmīgi darbojas visos mūzikas žanros, ir piesaistījis jauniešus pludmales volejbolā, kā arī viņam ir domes priekšsēdētāja un Ogres mūzikas skolas direktora pieredze. </w:t>
      </w:r>
    </w:p>
    <w:p w:rsidR="008B1801" w:rsidRDefault="008B1801" w:rsidP="00CB2D18">
      <w:pPr>
        <w:jc w:val="both"/>
        <w:rPr>
          <w:rFonts w:cs="Times New Roman"/>
          <w:szCs w:val="24"/>
        </w:rPr>
      </w:pPr>
    </w:p>
    <w:p w:rsidR="008B1801" w:rsidRDefault="008B1801" w:rsidP="008B1801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</w:t>
      </w:r>
      <w:r>
        <w:rPr>
          <w:rFonts w:cs="Times New Roman"/>
          <w:i/>
          <w:szCs w:val="24"/>
        </w:rPr>
        <w:t xml:space="preserve">vēl </w:t>
      </w:r>
      <w:r w:rsidRPr="00913D39">
        <w:rPr>
          <w:rFonts w:cs="Times New Roman"/>
          <w:i/>
          <w:szCs w:val="24"/>
        </w:rPr>
        <w:t xml:space="preserve">kandidātus </w:t>
      </w:r>
      <w:r w:rsidRPr="008B1801">
        <w:rPr>
          <w:rFonts w:cs="Times New Roman"/>
          <w:i/>
          <w:noProof/>
          <w:szCs w:val="24"/>
        </w:rPr>
        <w:t>Kultūras</w:t>
      </w:r>
      <w:r w:rsidRPr="008B1801">
        <w:rPr>
          <w:rStyle w:val="Intensvaatsauce"/>
          <w:rFonts w:cs="Times New Roman"/>
          <w:b w:val="0"/>
          <w:i/>
          <w:noProof/>
          <w:color w:val="auto"/>
          <w:szCs w:val="24"/>
        </w:rPr>
        <w:t>,</w:t>
      </w:r>
      <w:r w:rsidRPr="008B1801">
        <w:rPr>
          <w:rFonts w:cs="Times New Roman"/>
          <w:i/>
          <w:noProof/>
          <w:szCs w:val="24"/>
        </w:rPr>
        <w:t xml:space="preserve"> jaunatnes un sporta jautājumu komitejas</w:t>
      </w:r>
      <w:r w:rsidRPr="00AC2A7E"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priekšsēdētāja amatam.</w:t>
      </w:r>
    </w:p>
    <w:p w:rsidR="008B1801" w:rsidRDefault="008B1801" w:rsidP="00CB2D18">
      <w:pPr>
        <w:jc w:val="both"/>
        <w:rPr>
          <w:rFonts w:cs="Times New Roman"/>
          <w:szCs w:val="24"/>
        </w:rPr>
      </w:pPr>
    </w:p>
    <w:p w:rsidR="002C5EA3" w:rsidRPr="002C5EA3" w:rsidRDefault="002C5EA3" w:rsidP="006112A7">
      <w:pPr>
        <w:ind w:firstLine="720"/>
        <w:jc w:val="both"/>
        <w:rPr>
          <w:rFonts w:cs="Times New Roman"/>
          <w:iCs w:val="0"/>
          <w:color w:val="auto"/>
        </w:rPr>
      </w:pPr>
      <w:r w:rsidRPr="002C5EA3">
        <w:rPr>
          <w:rFonts w:cs="Times New Roman"/>
          <w:iCs w:val="0"/>
          <w:color w:val="auto"/>
        </w:rPr>
        <w:t>Pamatojoties uz Pašvaldību likuma 40. panta pirmo daļu, Ogres novada pašvaldības 2024. gada 27. jūnija saistošo noteikumu Nr. 25/2024 “Ogres novada pašvaldības nolikums” 26. punktu, Ogres novada pašvaldības 2024. gada 30. maija iekšējo noteikumu Nr. 50/2024 “Ogres novada pašvald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bas domes deput</w:t>
      </w:r>
      <w:r w:rsidRPr="002C5EA3">
        <w:rPr>
          <w:rFonts w:cs="Times New Roman" w:hint="eastAsia"/>
          <w:iCs w:val="0"/>
          <w:color w:val="auto"/>
        </w:rPr>
        <w:t>ā</w:t>
      </w:r>
      <w:r w:rsidRPr="002C5EA3">
        <w:rPr>
          <w:rFonts w:cs="Times New Roman"/>
          <w:iCs w:val="0"/>
          <w:color w:val="auto"/>
        </w:rPr>
        <w:t>tu atl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dz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bas izmaks</w:t>
      </w:r>
      <w:r w:rsidRPr="002C5EA3">
        <w:rPr>
          <w:rFonts w:cs="Times New Roman" w:hint="eastAsia"/>
          <w:iCs w:val="0"/>
          <w:color w:val="auto"/>
        </w:rPr>
        <w:t>āš</w:t>
      </w:r>
      <w:r w:rsidRPr="002C5EA3">
        <w:rPr>
          <w:rFonts w:cs="Times New Roman"/>
          <w:iCs w:val="0"/>
          <w:color w:val="auto"/>
        </w:rPr>
        <w:t>anas un ar deput</w:t>
      </w:r>
      <w:r w:rsidRPr="002C5EA3">
        <w:rPr>
          <w:rFonts w:cs="Times New Roman" w:hint="eastAsia"/>
          <w:iCs w:val="0"/>
          <w:color w:val="auto"/>
        </w:rPr>
        <w:t>ā</w:t>
      </w:r>
      <w:r w:rsidRPr="002C5EA3">
        <w:rPr>
          <w:rFonts w:cs="Times New Roman"/>
          <w:iCs w:val="0"/>
          <w:color w:val="auto"/>
        </w:rPr>
        <w:t>ta darb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bu saist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to izdevumu atl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dzin</w:t>
      </w:r>
      <w:r w:rsidRPr="002C5EA3">
        <w:rPr>
          <w:rFonts w:cs="Times New Roman" w:hint="eastAsia"/>
          <w:iCs w:val="0"/>
          <w:color w:val="auto"/>
        </w:rPr>
        <w:t>āš</w:t>
      </w:r>
      <w:r w:rsidRPr="002C5EA3">
        <w:rPr>
          <w:rFonts w:cs="Times New Roman"/>
          <w:iCs w:val="0"/>
          <w:color w:val="auto"/>
        </w:rPr>
        <w:t>anas kart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 xml:space="preserve">ba” 8.1. apakšpunktu, </w:t>
      </w:r>
    </w:p>
    <w:p w:rsidR="002C5EA3" w:rsidRPr="002C5EA3" w:rsidRDefault="002C5EA3" w:rsidP="002C5EA3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6112A7" w:rsidRPr="006112A7" w:rsidRDefault="006112A7" w:rsidP="006112A7">
      <w:pPr>
        <w:jc w:val="center"/>
        <w:rPr>
          <w:rFonts w:cs="Times New Roman"/>
          <w:b/>
          <w:bCs/>
          <w:iCs w:val="0"/>
          <w:color w:val="auto"/>
        </w:rPr>
      </w:pPr>
      <w:r w:rsidRPr="006112A7">
        <w:rPr>
          <w:rFonts w:cs="Times New Roman"/>
          <w:b/>
          <w:bCs/>
          <w:iCs w:val="0"/>
          <w:color w:val="auto"/>
        </w:rPr>
        <w:t>balsojot: ar 4 balsīm “Par”</w:t>
      </w:r>
      <w:r w:rsidRPr="006112A7">
        <w:rPr>
          <w:rFonts w:cs="Times New Roman"/>
          <w:b/>
          <w:iCs w:val="0"/>
          <w:color w:val="auto"/>
        </w:rPr>
        <w:t xml:space="preserve"> (</w:t>
      </w:r>
      <w:r w:rsidRPr="006112A7">
        <w:rPr>
          <w:b/>
        </w:rPr>
        <w:t>Artūrs Mangulis, Atvars Lakstīgala, Sarmīte Ozoliņa, Raivis Rubīns), ar 2 balsīm “Pret” (Matīss Mežaks, Kārlis Avotiņš</w:t>
      </w:r>
      <w:r w:rsidRPr="006112A7">
        <w:rPr>
          <w:rFonts w:cs="Times New Roman"/>
          <w:b/>
          <w:iCs w:val="0"/>
          <w:color w:val="auto"/>
        </w:rPr>
        <w:t>)</w:t>
      </w:r>
      <w:r w:rsidRPr="006112A7">
        <w:rPr>
          <w:rFonts w:cs="Times New Roman"/>
          <w:b/>
          <w:bCs/>
          <w:iCs w:val="0"/>
          <w:color w:val="auto"/>
        </w:rPr>
        <w:t xml:space="preserve">, </w:t>
      </w:r>
    </w:p>
    <w:p w:rsidR="002C5EA3" w:rsidRPr="002C5EA3" w:rsidRDefault="006112A7" w:rsidP="006112A7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r w:rsidRPr="006112A7">
        <w:rPr>
          <w:rFonts w:cs="Times New Roman"/>
          <w:b/>
          <w:bCs/>
          <w:iCs w:val="0"/>
          <w:color w:val="auto"/>
        </w:rPr>
        <w:t>“Atturas” – nav, “Nepiedalās” nav</w:t>
      </w:r>
      <w:r w:rsidR="002C5EA3" w:rsidRPr="002C5EA3">
        <w:rPr>
          <w:rFonts w:cs="Times New Roman"/>
          <w:b/>
          <w:bCs/>
          <w:iCs w:val="0"/>
          <w:color w:val="auto"/>
          <w:lang w:val="en-GB"/>
        </w:rPr>
        <w:t>,</w:t>
      </w:r>
    </w:p>
    <w:p w:rsidR="002C5EA3" w:rsidRPr="002C5EA3" w:rsidRDefault="002C5EA3" w:rsidP="002C5EA3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2C5EA3">
        <w:rPr>
          <w:rFonts w:cs="Times New Roman"/>
          <w:iCs w:val="0"/>
          <w:color w:val="auto"/>
          <w:szCs w:val="24"/>
          <w:lang w:eastAsia="lv-LV"/>
        </w:rPr>
        <w:t>Ogres novada pašvaldības Kultūras, jaunatnes un sporta jautājumu komiteja</w:t>
      </w:r>
      <w:r w:rsidRPr="002C5EA3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2C5EA3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</w:t>
      </w:r>
    </w:p>
    <w:p w:rsidR="002C5EA3" w:rsidRPr="002C5EA3" w:rsidRDefault="002C5EA3" w:rsidP="002C5EA3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2C5EA3" w:rsidRPr="002C5EA3" w:rsidRDefault="002C5EA3" w:rsidP="006112A7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2C5EA3">
        <w:rPr>
          <w:rFonts w:cs="Times New Roman"/>
          <w:iCs w:val="0"/>
          <w:color w:val="auto"/>
          <w:szCs w:val="24"/>
          <w:lang w:eastAsia="lv-LV"/>
        </w:rPr>
        <w:t>1. </w:t>
      </w:r>
      <w:r w:rsidRPr="002C5EA3">
        <w:rPr>
          <w:rFonts w:cs="Times New Roman"/>
          <w:b/>
          <w:bCs/>
          <w:iCs w:val="0"/>
          <w:color w:val="auto"/>
          <w:szCs w:val="24"/>
          <w:lang w:eastAsia="lv-LV"/>
        </w:rPr>
        <w:t xml:space="preserve">Ievēlēt </w:t>
      </w:r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Ogres novada pašvaldības domes deputātu </w:t>
      </w:r>
      <w:r w:rsidRPr="002C5EA3">
        <w:rPr>
          <w:rFonts w:cs="Times New Roman"/>
          <w:b/>
          <w:iCs w:val="0"/>
          <w:color w:val="auto"/>
          <w:szCs w:val="24"/>
          <w:lang w:eastAsia="lv-LV"/>
        </w:rPr>
        <w:t>Artūru Manguli</w:t>
      </w:r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2C5EA3">
        <w:rPr>
          <w:rFonts w:cs="Times New Roman"/>
          <w:bCs/>
          <w:iCs w:val="0"/>
          <w:color w:val="auto"/>
          <w:szCs w:val="24"/>
          <w:lang w:eastAsia="lv-LV"/>
        </w:rPr>
        <w:t xml:space="preserve">Ogres novada pašvaldības </w:t>
      </w:r>
      <w:r w:rsidRPr="002C5EA3">
        <w:rPr>
          <w:rFonts w:cs="Times New Roman"/>
          <w:iCs w:val="0"/>
          <w:color w:val="auto"/>
          <w:szCs w:val="24"/>
          <w:lang w:eastAsia="lv-LV"/>
        </w:rPr>
        <w:t>Kultūras, jaunatnes un</w:t>
      </w:r>
      <w:bookmarkStart w:id="0" w:name="_GoBack"/>
      <w:bookmarkEnd w:id="0"/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 sporta </w:t>
      </w:r>
      <w:r w:rsidRPr="002C5EA3">
        <w:rPr>
          <w:rFonts w:cs="Times New Roman"/>
          <w:bCs/>
          <w:iCs w:val="0"/>
          <w:color w:val="auto"/>
          <w:szCs w:val="24"/>
          <w:lang w:eastAsia="lv-LV"/>
        </w:rPr>
        <w:t>jautājumu komitejas (turpmāk – Komiteja) priekšsēdētāju</w:t>
      </w:r>
      <w:r w:rsidRPr="002C5EA3">
        <w:rPr>
          <w:rFonts w:cs="Times New Roman"/>
          <w:iCs w:val="0"/>
          <w:color w:val="auto"/>
          <w:szCs w:val="24"/>
          <w:lang w:eastAsia="lv-LV"/>
        </w:rPr>
        <w:t>.</w:t>
      </w:r>
    </w:p>
    <w:p w:rsidR="002C5EA3" w:rsidRPr="002C5EA3" w:rsidRDefault="002C5EA3" w:rsidP="002C5EA3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2C5EA3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2C5EA3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2C5EA3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priekšsēdētājam mēnešalgu 2500 eiro (divi tūkstoši pieci simti eiro) apmērā.</w:t>
      </w:r>
    </w:p>
    <w:p w:rsidR="002C5EA3" w:rsidRPr="002C5EA3" w:rsidRDefault="002C5EA3" w:rsidP="006112A7">
      <w:pPr>
        <w:spacing w:before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2C5EA3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2C5EA3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4D55B6" w:rsidRPr="00AC2A7E" w:rsidRDefault="004D55B6" w:rsidP="004D55B6">
      <w:pPr>
        <w:jc w:val="both"/>
        <w:rPr>
          <w:rStyle w:val="Intensvaatsauce"/>
          <w:rFonts w:cs="Times New Roman"/>
          <w:color w:val="auto"/>
          <w:szCs w:val="24"/>
        </w:rPr>
      </w:pPr>
    </w:p>
    <w:p w:rsidR="004D55B6" w:rsidRPr="002C5EA3" w:rsidRDefault="004D55B6" w:rsidP="002C5EA3">
      <w:pPr>
        <w:pStyle w:val="Sarakstarindkopa"/>
        <w:numPr>
          <w:ilvl w:val="0"/>
          <w:numId w:val="41"/>
        </w:numPr>
        <w:jc w:val="center"/>
        <w:rPr>
          <w:b/>
          <w:noProof/>
        </w:rPr>
      </w:pPr>
    </w:p>
    <w:p w:rsidR="004D55B6" w:rsidRPr="00AC2A7E" w:rsidRDefault="00DC4BD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Kultūras</w:t>
      </w:r>
      <w:r w:rsidRPr="00AC2A7E">
        <w:rPr>
          <w:rStyle w:val="Intensvaatsauce"/>
          <w:rFonts w:cs="Times New Roman"/>
          <w:noProof/>
          <w:color w:val="auto"/>
          <w:szCs w:val="24"/>
        </w:rPr>
        <w:t>,</w:t>
      </w:r>
      <w:r w:rsidRPr="00AC2A7E">
        <w:rPr>
          <w:rFonts w:cs="Times New Roman"/>
          <w:b/>
          <w:noProof/>
          <w:szCs w:val="24"/>
        </w:rPr>
        <w:t xml:space="preserve"> jaunatnes un sporta jautājumu komitejas priekšsēdētāja vietnieka vēlēšanas</w:t>
      </w:r>
    </w:p>
    <w:p w:rsidR="004D55B6" w:rsidRDefault="00DC4BD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8D31FE" w:rsidRDefault="008D31FE" w:rsidP="008D31FE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kandidātus </w:t>
      </w:r>
      <w:r w:rsidRPr="008B1801">
        <w:rPr>
          <w:rFonts w:cs="Times New Roman"/>
          <w:i/>
          <w:noProof/>
          <w:szCs w:val="24"/>
        </w:rPr>
        <w:t>Kultūras</w:t>
      </w:r>
      <w:r w:rsidRPr="008B1801">
        <w:rPr>
          <w:rStyle w:val="Intensvaatsauce"/>
          <w:rFonts w:cs="Times New Roman"/>
          <w:b w:val="0"/>
          <w:i/>
          <w:noProof/>
          <w:color w:val="auto"/>
          <w:szCs w:val="24"/>
        </w:rPr>
        <w:t>,</w:t>
      </w:r>
      <w:r w:rsidRPr="008B1801">
        <w:rPr>
          <w:rFonts w:cs="Times New Roman"/>
          <w:i/>
          <w:noProof/>
          <w:szCs w:val="24"/>
        </w:rPr>
        <w:t xml:space="preserve"> jaunatnes un sporta jautājumu komitejas</w:t>
      </w:r>
      <w:r w:rsidRPr="00AC2A7E"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 xml:space="preserve">priekšsēdētāja </w:t>
      </w:r>
      <w:r>
        <w:rPr>
          <w:rFonts w:cs="Times New Roman"/>
          <w:i/>
          <w:noProof/>
          <w:szCs w:val="24"/>
        </w:rPr>
        <w:t xml:space="preserve">vietnieka </w:t>
      </w:r>
      <w:r w:rsidRPr="00913D39">
        <w:rPr>
          <w:rFonts w:cs="Times New Roman"/>
          <w:i/>
          <w:noProof/>
          <w:szCs w:val="24"/>
        </w:rPr>
        <w:t>amatam.</w:t>
      </w:r>
    </w:p>
    <w:p w:rsidR="008D31FE" w:rsidRDefault="008D31FE" w:rsidP="008D31FE">
      <w:pPr>
        <w:jc w:val="both"/>
        <w:rPr>
          <w:rFonts w:cs="Times New Roman"/>
          <w:i/>
          <w:noProof/>
          <w:szCs w:val="24"/>
        </w:rPr>
      </w:pPr>
    </w:p>
    <w:p w:rsidR="008D31FE" w:rsidRDefault="008D31FE" w:rsidP="008D31FE">
      <w:pPr>
        <w:jc w:val="both"/>
        <w:rPr>
          <w:rFonts w:cs="Times New Roman"/>
          <w:i/>
          <w:noProof/>
          <w:szCs w:val="24"/>
        </w:rPr>
      </w:pPr>
      <w:r>
        <w:rPr>
          <w:rFonts w:cs="Times New Roman"/>
          <w:b/>
          <w:i/>
          <w:color w:val="auto"/>
          <w:szCs w:val="24"/>
        </w:rPr>
        <w:t xml:space="preserve">A. </w:t>
      </w:r>
      <w:r>
        <w:rPr>
          <w:rFonts w:cs="Times New Roman"/>
          <w:b/>
          <w:i/>
          <w:color w:val="auto"/>
          <w:szCs w:val="24"/>
        </w:rPr>
        <w:t>Mangulis</w:t>
      </w:r>
      <w:r>
        <w:rPr>
          <w:rFonts w:cs="Times New Roman"/>
          <w:b/>
          <w:i/>
          <w:color w:val="auto"/>
          <w:szCs w:val="24"/>
        </w:rPr>
        <w:t xml:space="preserve"> </w:t>
      </w:r>
      <w:r w:rsidRPr="008B1801">
        <w:rPr>
          <w:rFonts w:cs="Times New Roman"/>
          <w:i/>
          <w:noProof/>
          <w:szCs w:val="24"/>
        </w:rPr>
        <w:t>Kultūras</w:t>
      </w:r>
      <w:r w:rsidRPr="008B1801">
        <w:rPr>
          <w:rStyle w:val="Intensvaatsauce"/>
          <w:rFonts w:cs="Times New Roman"/>
          <w:b w:val="0"/>
          <w:i/>
          <w:noProof/>
          <w:color w:val="auto"/>
          <w:szCs w:val="24"/>
        </w:rPr>
        <w:t>,</w:t>
      </w:r>
      <w:r w:rsidRPr="008B1801">
        <w:rPr>
          <w:rFonts w:cs="Times New Roman"/>
          <w:i/>
          <w:noProof/>
          <w:szCs w:val="24"/>
        </w:rPr>
        <w:t xml:space="preserve"> jaunatnes un sporta jautājumu komitejas</w:t>
      </w:r>
      <w:r w:rsidRPr="00AC2A7E"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priekšsēdētāja</w:t>
      </w:r>
      <w:r>
        <w:rPr>
          <w:rFonts w:cs="Times New Roman"/>
          <w:i/>
          <w:noProof/>
          <w:szCs w:val="24"/>
        </w:rPr>
        <w:t xml:space="preserve"> vietnieka</w:t>
      </w:r>
      <w:r w:rsidRPr="00913D39">
        <w:rPr>
          <w:rFonts w:cs="Times New Roman"/>
          <w:i/>
          <w:noProof/>
          <w:szCs w:val="24"/>
        </w:rPr>
        <w:t xml:space="preserve"> amatam</w:t>
      </w:r>
      <w:r>
        <w:rPr>
          <w:rFonts w:cs="Times New Roman"/>
          <w:i/>
          <w:noProof/>
          <w:szCs w:val="24"/>
        </w:rPr>
        <w:t xml:space="preserve"> izvirza </w:t>
      </w:r>
      <w:r>
        <w:rPr>
          <w:rFonts w:cs="Times New Roman"/>
          <w:i/>
          <w:noProof/>
          <w:szCs w:val="24"/>
        </w:rPr>
        <w:t>Atvaru Lakstīgalu, kura vārds kultūras pasaulē ir zināms ne tikai Ogrē, bet arī Ogres novadā, Latvijā un ārpus tās.</w:t>
      </w:r>
    </w:p>
    <w:p w:rsidR="00F23E9C" w:rsidRDefault="00F23E9C" w:rsidP="008D31FE">
      <w:pPr>
        <w:jc w:val="both"/>
        <w:rPr>
          <w:rFonts w:cs="Times New Roman"/>
          <w:szCs w:val="24"/>
        </w:rPr>
      </w:pPr>
    </w:p>
    <w:p w:rsidR="00F23E9C" w:rsidRDefault="00F23E9C" w:rsidP="00F23E9C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</w:t>
      </w:r>
      <w:r>
        <w:rPr>
          <w:rFonts w:cs="Times New Roman"/>
          <w:i/>
          <w:szCs w:val="24"/>
        </w:rPr>
        <w:t xml:space="preserve">vēl </w:t>
      </w:r>
      <w:r w:rsidRPr="00913D39">
        <w:rPr>
          <w:rFonts w:cs="Times New Roman"/>
          <w:i/>
          <w:szCs w:val="24"/>
        </w:rPr>
        <w:t xml:space="preserve">kandidātus </w:t>
      </w:r>
      <w:r w:rsidRPr="008B1801">
        <w:rPr>
          <w:rFonts w:cs="Times New Roman"/>
          <w:i/>
          <w:noProof/>
          <w:szCs w:val="24"/>
        </w:rPr>
        <w:t>Kultūras</w:t>
      </w:r>
      <w:r w:rsidRPr="008B1801">
        <w:rPr>
          <w:rStyle w:val="Intensvaatsauce"/>
          <w:rFonts w:cs="Times New Roman"/>
          <w:b w:val="0"/>
          <w:i/>
          <w:noProof/>
          <w:color w:val="auto"/>
          <w:szCs w:val="24"/>
        </w:rPr>
        <w:t>,</w:t>
      </w:r>
      <w:r w:rsidRPr="008B1801">
        <w:rPr>
          <w:rFonts w:cs="Times New Roman"/>
          <w:i/>
          <w:noProof/>
          <w:szCs w:val="24"/>
        </w:rPr>
        <w:t xml:space="preserve"> jaunatnes un sporta jautājumu komitejas</w:t>
      </w:r>
      <w:r w:rsidRPr="00AC2A7E"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 xml:space="preserve">priekšsēdētāja </w:t>
      </w:r>
      <w:r>
        <w:rPr>
          <w:rFonts w:cs="Times New Roman"/>
          <w:i/>
          <w:noProof/>
          <w:szCs w:val="24"/>
        </w:rPr>
        <w:t xml:space="preserve">vietnieka </w:t>
      </w:r>
      <w:r w:rsidRPr="00913D39">
        <w:rPr>
          <w:rFonts w:cs="Times New Roman"/>
          <w:i/>
          <w:noProof/>
          <w:szCs w:val="24"/>
        </w:rPr>
        <w:t>amatam.</w:t>
      </w:r>
    </w:p>
    <w:p w:rsidR="00F23E9C" w:rsidRDefault="00F23E9C" w:rsidP="00F23E9C">
      <w:pPr>
        <w:jc w:val="both"/>
        <w:rPr>
          <w:rFonts w:cs="Times New Roman"/>
          <w:i/>
          <w:noProof/>
          <w:szCs w:val="24"/>
        </w:rPr>
      </w:pPr>
    </w:p>
    <w:p w:rsidR="002C5EA3" w:rsidRPr="002C5EA3" w:rsidRDefault="002C5EA3" w:rsidP="008D31FE">
      <w:pPr>
        <w:ind w:firstLine="720"/>
        <w:jc w:val="both"/>
        <w:rPr>
          <w:rFonts w:cs="Times New Roman"/>
          <w:iCs w:val="0"/>
          <w:color w:val="auto"/>
        </w:rPr>
      </w:pPr>
      <w:r w:rsidRPr="002C5EA3">
        <w:rPr>
          <w:rFonts w:cs="Times New Roman"/>
          <w:iCs w:val="0"/>
          <w:color w:val="auto"/>
        </w:rPr>
        <w:t xml:space="preserve">Pamatojoties uz Pašvaldību likuma 40. panta ceturto daļu, Ogres novada pašvaldības 2024. gada 27. jūnija saistošo noteikumu Nr. 25/2024 “Ogres novada pašvaldības nolikums” </w:t>
      </w:r>
      <w:r w:rsidRPr="002C5EA3">
        <w:rPr>
          <w:rFonts w:cs="Times New Roman"/>
          <w:iCs w:val="0"/>
          <w:color w:val="auto"/>
        </w:rPr>
        <w:lastRenderedPageBreak/>
        <w:t>25. un 26. punktu, Ogres novada pašvaldības 2024. gada 30. maija iekšējo noteikumu Nr. 50/2024 “Ogres novada pašvald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bas domes deput</w:t>
      </w:r>
      <w:r w:rsidRPr="002C5EA3">
        <w:rPr>
          <w:rFonts w:cs="Times New Roman" w:hint="eastAsia"/>
          <w:iCs w:val="0"/>
          <w:color w:val="auto"/>
        </w:rPr>
        <w:t>ā</w:t>
      </w:r>
      <w:r w:rsidRPr="002C5EA3">
        <w:rPr>
          <w:rFonts w:cs="Times New Roman"/>
          <w:iCs w:val="0"/>
          <w:color w:val="auto"/>
        </w:rPr>
        <w:t>tu atl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dz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bas izmaks</w:t>
      </w:r>
      <w:r w:rsidRPr="002C5EA3">
        <w:rPr>
          <w:rFonts w:cs="Times New Roman" w:hint="eastAsia"/>
          <w:iCs w:val="0"/>
          <w:color w:val="auto"/>
        </w:rPr>
        <w:t>āš</w:t>
      </w:r>
      <w:r w:rsidRPr="002C5EA3">
        <w:rPr>
          <w:rFonts w:cs="Times New Roman"/>
          <w:iCs w:val="0"/>
          <w:color w:val="auto"/>
        </w:rPr>
        <w:t>anas un ar deput</w:t>
      </w:r>
      <w:r w:rsidRPr="002C5EA3">
        <w:rPr>
          <w:rFonts w:cs="Times New Roman" w:hint="eastAsia"/>
          <w:iCs w:val="0"/>
          <w:color w:val="auto"/>
        </w:rPr>
        <w:t>ā</w:t>
      </w:r>
      <w:r w:rsidRPr="002C5EA3">
        <w:rPr>
          <w:rFonts w:cs="Times New Roman"/>
          <w:iCs w:val="0"/>
          <w:color w:val="auto"/>
        </w:rPr>
        <w:t>ta darb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bu saist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to izdevumu atl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>dzin</w:t>
      </w:r>
      <w:r w:rsidRPr="002C5EA3">
        <w:rPr>
          <w:rFonts w:cs="Times New Roman" w:hint="eastAsia"/>
          <w:iCs w:val="0"/>
          <w:color w:val="auto"/>
        </w:rPr>
        <w:t>āš</w:t>
      </w:r>
      <w:r w:rsidRPr="002C5EA3">
        <w:rPr>
          <w:rFonts w:cs="Times New Roman"/>
          <w:iCs w:val="0"/>
          <w:color w:val="auto"/>
        </w:rPr>
        <w:t>anas kart</w:t>
      </w:r>
      <w:r w:rsidRPr="002C5EA3">
        <w:rPr>
          <w:rFonts w:cs="Times New Roman" w:hint="eastAsia"/>
          <w:iCs w:val="0"/>
          <w:color w:val="auto"/>
        </w:rPr>
        <w:t>ī</w:t>
      </w:r>
      <w:r w:rsidRPr="002C5EA3">
        <w:rPr>
          <w:rFonts w:cs="Times New Roman"/>
          <w:iCs w:val="0"/>
          <w:color w:val="auto"/>
        </w:rPr>
        <w:t xml:space="preserve">ba” 8.2. apakšpunktu, </w:t>
      </w:r>
    </w:p>
    <w:p w:rsidR="002C5EA3" w:rsidRPr="002C5EA3" w:rsidRDefault="002C5EA3" w:rsidP="002C5EA3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F23E9C" w:rsidRPr="006112A7" w:rsidRDefault="00F23E9C" w:rsidP="00F23E9C">
      <w:pPr>
        <w:jc w:val="center"/>
        <w:rPr>
          <w:rFonts w:cs="Times New Roman"/>
          <w:b/>
          <w:bCs/>
          <w:iCs w:val="0"/>
          <w:color w:val="auto"/>
        </w:rPr>
      </w:pPr>
      <w:r w:rsidRPr="006112A7">
        <w:rPr>
          <w:rFonts w:cs="Times New Roman"/>
          <w:b/>
          <w:bCs/>
          <w:iCs w:val="0"/>
          <w:color w:val="auto"/>
        </w:rPr>
        <w:t>balsojot: ar 4 balsīm “Par”</w:t>
      </w:r>
      <w:r w:rsidRPr="006112A7">
        <w:rPr>
          <w:rFonts w:cs="Times New Roman"/>
          <w:b/>
          <w:iCs w:val="0"/>
          <w:color w:val="auto"/>
        </w:rPr>
        <w:t xml:space="preserve"> (</w:t>
      </w:r>
      <w:r w:rsidRPr="006112A7">
        <w:rPr>
          <w:b/>
        </w:rPr>
        <w:t xml:space="preserve">Artūrs Mangulis, Atvars Lakstīgala, Sarmīte Ozoliņa, </w:t>
      </w:r>
      <w:r>
        <w:rPr>
          <w:b/>
        </w:rPr>
        <w:t>Raivis Rubīns</w:t>
      </w:r>
      <w:r w:rsidRPr="006112A7">
        <w:rPr>
          <w:b/>
        </w:rPr>
        <w:t>), ar 2 balsīm “Pret” (Matīss Mežaks, Kārlis Avotiņš</w:t>
      </w:r>
      <w:r w:rsidRPr="006112A7">
        <w:rPr>
          <w:rFonts w:cs="Times New Roman"/>
          <w:b/>
          <w:iCs w:val="0"/>
          <w:color w:val="auto"/>
        </w:rPr>
        <w:t>)</w:t>
      </w:r>
      <w:r w:rsidRPr="006112A7">
        <w:rPr>
          <w:rFonts w:cs="Times New Roman"/>
          <w:b/>
          <w:bCs/>
          <w:iCs w:val="0"/>
          <w:color w:val="auto"/>
        </w:rPr>
        <w:t xml:space="preserve">, </w:t>
      </w:r>
    </w:p>
    <w:p w:rsidR="002C5EA3" w:rsidRPr="002C5EA3" w:rsidRDefault="00F23E9C" w:rsidP="00F23E9C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r w:rsidRPr="006112A7">
        <w:rPr>
          <w:rFonts w:cs="Times New Roman"/>
          <w:b/>
          <w:bCs/>
          <w:iCs w:val="0"/>
          <w:color w:val="auto"/>
        </w:rPr>
        <w:t>“Atturas” – nav, “Nepiedalās” nav</w:t>
      </w:r>
      <w:r w:rsidR="002C5EA3" w:rsidRPr="002C5EA3">
        <w:rPr>
          <w:rFonts w:cs="Times New Roman"/>
          <w:b/>
          <w:bCs/>
          <w:iCs w:val="0"/>
          <w:color w:val="auto"/>
          <w:lang w:val="en-GB"/>
        </w:rPr>
        <w:t>,</w:t>
      </w:r>
    </w:p>
    <w:p w:rsidR="002C5EA3" w:rsidRPr="002C5EA3" w:rsidRDefault="002C5EA3" w:rsidP="002C5EA3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2C5EA3">
        <w:rPr>
          <w:rFonts w:cs="Times New Roman"/>
          <w:iCs w:val="0"/>
          <w:color w:val="auto"/>
          <w:szCs w:val="24"/>
          <w:lang w:eastAsia="lv-LV"/>
        </w:rPr>
        <w:t>Ogres novada pašvaldības Kultūras, jaunatnes un sporta jautājumu komiteja</w:t>
      </w:r>
      <w:r w:rsidRPr="002C5EA3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2C5EA3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</w:t>
      </w:r>
    </w:p>
    <w:p w:rsidR="002C5EA3" w:rsidRPr="002C5EA3" w:rsidRDefault="002C5EA3" w:rsidP="002C5EA3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2C5EA3" w:rsidRPr="002C5EA3" w:rsidRDefault="002C5EA3" w:rsidP="00F23E9C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2C5EA3">
        <w:rPr>
          <w:rFonts w:cs="Times New Roman"/>
          <w:iCs w:val="0"/>
          <w:color w:val="auto"/>
          <w:szCs w:val="24"/>
          <w:lang w:eastAsia="lv-LV"/>
        </w:rPr>
        <w:t>1. </w:t>
      </w:r>
      <w:r w:rsidRPr="002C5EA3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2C5EA3">
        <w:rPr>
          <w:rFonts w:cs="Times New Roman"/>
          <w:b/>
          <w:iCs w:val="0"/>
          <w:color w:val="auto"/>
          <w:szCs w:val="24"/>
          <w:lang w:eastAsia="lv-LV"/>
        </w:rPr>
        <w:t>Atvaru Lakstīgalu</w:t>
      </w:r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2C5EA3">
        <w:rPr>
          <w:rFonts w:cs="Times New Roman"/>
          <w:bCs/>
          <w:iCs w:val="0"/>
          <w:color w:val="auto"/>
          <w:szCs w:val="24"/>
          <w:lang w:eastAsia="lv-LV"/>
        </w:rPr>
        <w:t>Ogres novada pašvaldības Kultūras, jaunatnes un sporta jautājumu komitejas (turpmāk – Komiteja) priekšsēdētāja vietnieku</w:t>
      </w:r>
      <w:r w:rsidRPr="002C5EA3">
        <w:rPr>
          <w:rFonts w:cs="Times New Roman"/>
          <w:iCs w:val="0"/>
          <w:color w:val="auto"/>
          <w:szCs w:val="24"/>
          <w:lang w:eastAsia="lv-LV"/>
        </w:rPr>
        <w:t>.</w:t>
      </w:r>
    </w:p>
    <w:p w:rsidR="002C5EA3" w:rsidRPr="002C5EA3" w:rsidRDefault="002C5EA3" w:rsidP="002C5EA3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2C5EA3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2C5EA3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2C5EA3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 vietniekam mēnešalgu 1500 eiro (viens tūkstotis pieci simti eiro) apmērā.</w:t>
      </w:r>
    </w:p>
    <w:p w:rsidR="002C5EA3" w:rsidRPr="002C5EA3" w:rsidRDefault="002C5EA3" w:rsidP="00F23E9C">
      <w:pPr>
        <w:spacing w:before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2C5EA3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2C5EA3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2C5EA3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06427B" w:rsidRPr="0006427B" w:rsidRDefault="0006427B" w:rsidP="000713DF">
      <w:pPr>
        <w:shd w:val="clear" w:color="auto" w:fill="FFFFFF"/>
        <w:jc w:val="both"/>
        <w:rPr>
          <w:rFonts w:cs="Times New Roman"/>
          <w:iCs w:val="0"/>
          <w:color w:val="auto"/>
          <w:szCs w:val="24"/>
        </w:rPr>
      </w:pP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DC4BDB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2C5EA3">
        <w:rPr>
          <w:noProof/>
        </w:rPr>
        <w:t>17.</w:t>
      </w:r>
      <w:r w:rsidR="004D55B6" w:rsidRPr="00470E79">
        <w:rPr>
          <w:noProof/>
        </w:rPr>
        <w:t>06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61"/>
        <w:gridCol w:w="2910"/>
      </w:tblGrid>
      <w:tr w:rsidR="00DE424D">
        <w:tc>
          <w:tcPr>
            <w:tcW w:w="6048" w:type="dxa"/>
          </w:tcPr>
          <w:p w:rsidR="00BB3B39" w:rsidRPr="00CD65F2" w:rsidRDefault="00DC4BDB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2C5EA3">
              <w:rPr>
                <w:rFonts w:cs="Times New Roman"/>
                <w:color w:val="auto"/>
              </w:rPr>
              <w:t>dome</w:t>
            </w:r>
            <w:r w:rsidR="00F90EE6">
              <w:rPr>
                <w:rFonts w:cs="Times New Roman"/>
                <w:color w:val="auto"/>
              </w:rPr>
              <w:t xml:space="preserve">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5945" w:type="dxa"/>
              <w:tblLook w:val="0000" w:firstRow="0" w:lastRow="0" w:firstColumn="0" w:lastColumn="0" w:noHBand="0" w:noVBand="0"/>
            </w:tblPr>
            <w:tblGrid>
              <w:gridCol w:w="4145"/>
              <w:gridCol w:w="1800"/>
            </w:tblGrid>
            <w:tr w:rsidR="00DE424D" w:rsidTr="002C5EA3">
              <w:tc>
                <w:tcPr>
                  <w:tcW w:w="4145" w:type="dxa"/>
                </w:tcPr>
                <w:p w:rsidR="00FC4841" w:rsidRPr="00657055" w:rsidRDefault="00DC4BDB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2C5EA3">
                    <w:rPr>
                      <w:rFonts w:cs="Times New Roman"/>
                      <w:color w:val="auto"/>
                      <w:szCs w:val="24"/>
                    </w:rPr>
                    <w:t>,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DC4BDB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DC4BDB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2C5EA3" w:rsidRDefault="002C5EA3" w:rsidP="002221B8">
      <w:pPr>
        <w:tabs>
          <w:tab w:val="left" w:pos="6018"/>
        </w:tabs>
        <w:rPr>
          <w:rFonts w:cs="Times New Roman"/>
        </w:rPr>
      </w:pPr>
    </w:p>
    <w:p w:rsidR="002C5EA3" w:rsidRPr="00C51C8F" w:rsidRDefault="002C5EA3" w:rsidP="002C5EA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2C5EA3" w:rsidRPr="00E74E1B" w:rsidRDefault="002C5EA3" w:rsidP="002C5EA3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2C5EA3" w:rsidRPr="00E74E1B" w:rsidRDefault="002C5EA3" w:rsidP="002221B8">
      <w:pPr>
        <w:tabs>
          <w:tab w:val="left" w:pos="6018"/>
        </w:tabs>
        <w:rPr>
          <w:rFonts w:cs="Times New Roman"/>
        </w:rPr>
      </w:pPr>
    </w:p>
    <w:sectPr w:rsidR="002C5EA3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BDB" w:rsidRDefault="00DC4BDB">
      <w:r>
        <w:separator/>
      </w:r>
    </w:p>
  </w:endnote>
  <w:endnote w:type="continuationSeparator" w:id="0">
    <w:p w:rsidR="00DC4BDB" w:rsidRDefault="00DC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DC4BDB" w:rsidP="00235C4E">
    <w:pPr>
      <w:pStyle w:val="Kjene"/>
      <w:pBdr>
        <w:top w:val="single" w:sz="4" w:space="1" w:color="auto"/>
      </w:pBdr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K</w:t>
    </w:r>
    <w:r w:rsidR="00F90EE6">
      <w:rPr>
        <w:sz w:val="20"/>
      </w:rPr>
      <w:t>ultūras</w:t>
    </w:r>
    <w:r w:rsidR="003C694E">
      <w:rPr>
        <w:sz w:val="20"/>
      </w:rPr>
      <w:t>, jaunatnes</w:t>
    </w:r>
    <w:r w:rsidR="00F90EE6">
      <w:rPr>
        <w:sz w:val="20"/>
      </w:rPr>
      <w:t xml:space="preserve"> un sporta jautājumu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27.06.2025</w:t>
    </w:r>
    <w:r w:rsidR="002B38A6">
      <w:rPr>
        <w:sz w:val="20"/>
      </w:rPr>
      <w:t xml:space="preserve">. </w:t>
    </w:r>
    <w:r w:rsidR="00235C4E">
      <w:rPr>
        <w:sz w:val="20"/>
      </w:rPr>
      <w:t>ārkārtas 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DC4BDB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F23E9C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F23E9C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BDB" w:rsidRDefault="00DC4BDB">
      <w:r>
        <w:separator/>
      </w:r>
    </w:p>
  </w:footnote>
  <w:footnote w:type="continuationSeparator" w:id="0">
    <w:p w:rsidR="00DC4BDB" w:rsidRDefault="00DC4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716E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DECE10">
      <w:numFmt w:val="none"/>
      <w:lvlText w:val=""/>
      <w:lvlJc w:val="left"/>
      <w:pPr>
        <w:tabs>
          <w:tab w:val="num" w:pos="360"/>
        </w:tabs>
      </w:pPr>
    </w:lvl>
    <w:lvl w:ilvl="2" w:tplc="E3AE176E">
      <w:numFmt w:val="none"/>
      <w:lvlText w:val=""/>
      <w:lvlJc w:val="left"/>
      <w:pPr>
        <w:tabs>
          <w:tab w:val="num" w:pos="360"/>
        </w:tabs>
      </w:pPr>
    </w:lvl>
    <w:lvl w:ilvl="3" w:tplc="26B65A82">
      <w:numFmt w:val="none"/>
      <w:lvlText w:val=""/>
      <w:lvlJc w:val="left"/>
      <w:pPr>
        <w:tabs>
          <w:tab w:val="num" w:pos="360"/>
        </w:tabs>
      </w:pPr>
    </w:lvl>
    <w:lvl w:ilvl="4" w:tplc="B42A2FB4">
      <w:numFmt w:val="none"/>
      <w:lvlText w:val=""/>
      <w:lvlJc w:val="left"/>
      <w:pPr>
        <w:tabs>
          <w:tab w:val="num" w:pos="360"/>
        </w:tabs>
      </w:pPr>
    </w:lvl>
    <w:lvl w:ilvl="5" w:tplc="94561CA8">
      <w:numFmt w:val="none"/>
      <w:lvlText w:val=""/>
      <w:lvlJc w:val="left"/>
      <w:pPr>
        <w:tabs>
          <w:tab w:val="num" w:pos="360"/>
        </w:tabs>
      </w:pPr>
    </w:lvl>
    <w:lvl w:ilvl="6" w:tplc="AEB6F076">
      <w:numFmt w:val="none"/>
      <w:lvlText w:val=""/>
      <w:lvlJc w:val="left"/>
      <w:pPr>
        <w:tabs>
          <w:tab w:val="num" w:pos="360"/>
        </w:tabs>
      </w:pPr>
    </w:lvl>
    <w:lvl w:ilvl="7" w:tplc="7410ED7A">
      <w:numFmt w:val="none"/>
      <w:lvlText w:val=""/>
      <w:lvlJc w:val="left"/>
      <w:pPr>
        <w:tabs>
          <w:tab w:val="num" w:pos="360"/>
        </w:tabs>
      </w:pPr>
    </w:lvl>
    <w:lvl w:ilvl="8" w:tplc="E5E8A58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0BEEE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52E8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4AE1E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C4C42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FEF18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14088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5A67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F929B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C4CD6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C4081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506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A87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9CC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4B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568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4A3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814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0B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A11EA2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2E2A9A2" w:tentative="1">
      <w:start w:val="1"/>
      <w:numFmt w:val="lowerLetter"/>
      <w:lvlText w:val="%2."/>
      <w:lvlJc w:val="left"/>
      <w:pPr>
        <w:ind w:left="1789" w:hanging="360"/>
      </w:pPr>
    </w:lvl>
    <w:lvl w:ilvl="2" w:tplc="2F923C38" w:tentative="1">
      <w:start w:val="1"/>
      <w:numFmt w:val="lowerRoman"/>
      <w:lvlText w:val="%3."/>
      <w:lvlJc w:val="right"/>
      <w:pPr>
        <w:ind w:left="2509" w:hanging="180"/>
      </w:pPr>
    </w:lvl>
    <w:lvl w:ilvl="3" w:tplc="91FE3AB8" w:tentative="1">
      <w:start w:val="1"/>
      <w:numFmt w:val="decimal"/>
      <w:lvlText w:val="%4."/>
      <w:lvlJc w:val="left"/>
      <w:pPr>
        <w:ind w:left="3229" w:hanging="360"/>
      </w:pPr>
    </w:lvl>
    <w:lvl w:ilvl="4" w:tplc="35DA5E06" w:tentative="1">
      <w:start w:val="1"/>
      <w:numFmt w:val="lowerLetter"/>
      <w:lvlText w:val="%5."/>
      <w:lvlJc w:val="left"/>
      <w:pPr>
        <w:ind w:left="3949" w:hanging="360"/>
      </w:pPr>
    </w:lvl>
    <w:lvl w:ilvl="5" w:tplc="9F5045A0" w:tentative="1">
      <w:start w:val="1"/>
      <w:numFmt w:val="lowerRoman"/>
      <w:lvlText w:val="%6."/>
      <w:lvlJc w:val="right"/>
      <w:pPr>
        <w:ind w:left="4669" w:hanging="180"/>
      </w:pPr>
    </w:lvl>
    <w:lvl w:ilvl="6" w:tplc="91A039BC" w:tentative="1">
      <w:start w:val="1"/>
      <w:numFmt w:val="decimal"/>
      <w:lvlText w:val="%7."/>
      <w:lvlJc w:val="left"/>
      <w:pPr>
        <w:ind w:left="5389" w:hanging="360"/>
      </w:pPr>
    </w:lvl>
    <w:lvl w:ilvl="7" w:tplc="391417FC" w:tentative="1">
      <w:start w:val="1"/>
      <w:numFmt w:val="lowerLetter"/>
      <w:lvlText w:val="%8."/>
      <w:lvlJc w:val="left"/>
      <w:pPr>
        <w:ind w:left="6109" w:hanging="360"/>
      </w:pPr>
    </w:lvl>
    <w:lvl w:ilvl="8" w:tplc="8A06A3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B27825E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882C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5A2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E6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29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10D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90A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0AB8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52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63B6A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C0805E" w:tentative="1">
      <w:start w:val="1"/>
      <w:numFmt w:val="lowerLetter"/>
      <w:lvlText w:val="%2."/>
      <w:lvlJc w:val="left"/>
      <w:pPr>
        <w:ind w:left="1800" w:hanging="360"/>
      </w:pPr>
    </w:lvl>
    <w:lvl w:ilvl="2" w:tplc="033C6EF8" w:tentative="1">
      <w:start w:val="1"/>
      <w:numFmt w:val="lowerRoman"/>
      <w:lvlText w:val="%3."/>
      <w:lvlJc w:val="right"/>
      <w:pPr>
        <w:ind w:left="2520" w:hanging="180"/>
      </w:pPr>
    </w:lvl>
    <w:lvl w:ilvl="3" w:tplc="85DCD4F4" w:tentative="1">
      <w:start w:val="1"/>
      <w:numFmt w:val="decimal"/>
      <w:lvlText w:val="%4."/>
      <w:lvlJc w:val="left"/>
      <w:pPr>
        <w:ind w:left="3240" w:hanging="360"/>
      </w:pPr>
    </w:lvl>
    <w:lvl w:ilvl="4" w:tplc="41D03EDC" w:tentative="1">
      <w:start w:val="1"/>
      <w:numFmt w:val="lowerLetter"/>
      <w:lvlText w:val="%5."/>
      <w:lvlJc w:val="left"/>
      <w:pPr>
        <w:ind w:left="3960" w:hanging="360"/>
      </w:pPr>
    </w:lvl>
    <w:lvl w:ilvl="5" w:tplc="DC3A2604" w:tentative="1">
      <w:start w:val="1"/>
      <w:numFmt w:val="lowerRoman"/>
      <w:lvlText w:val="%6."/>
      <w:lvlJc w:val="right"/>
      <w:pPr>
        <w:ind w:left="4680" w:hanging="180"/>
      </w:pPr>
    </w:lvl>
    <w:lvl w:ilvl="6" w:tplc="D92E5E7E" w:tentative="1">
      <w:start w:val="1"/>
      <w:numFmt w:val="decimal"/>
      <w:lvlText w:val="%7."/>
      <w:lvlJc w:val="left"/>
      <w:pPr>
        <w:ind w:left="5400" w:hanging="360"/>
      </w:pPr>
    </w:lvl>
    <w:lvl w:ilvl="7" w:tplc="7D4C59DC" w:tentative="1">
      <w:start w:val="1"/>
      <w:numFmt w:val="lowerLetter"/>
      <w:lvlText w:val="%8."/>
      <w:lvlJc w:val="left"/>
      <w:pPr>
        <w:ind w:left="6120" w:hanging="360"/>
      </w:pPr>
    </w:lvl>
    <w:lvl w:ilvl="8" w:tplc="D174D1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446E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52CFAE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79CE9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0329F9E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D8C205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F8607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7E5C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88C86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B8E4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29B8E0A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0CA7E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F0E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721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EC3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D03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56E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34A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24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C12EBC6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533EE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E8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544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2E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26E5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18DF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7455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387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D9A4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4015E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EAFA01C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E4ECDB4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D3FA9D2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4CD287C0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61ECFEA0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D872178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0388B8E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21260D5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20A09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C73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E4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B4A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3CF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8EF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4D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4285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E00C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8CF1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4AA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1E5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82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1E16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800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66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43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66843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5EF0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A50592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4CC8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D9289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F646C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73ABB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268E1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EEAC1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AD52C23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CBD41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A53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4EB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E9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72D6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88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41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F443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0330B28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F3E46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5476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ED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89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BA9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9A59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F8A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F499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9320C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C4000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D4B5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22D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07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F08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702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E1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6C6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F5A6AAF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7EEB60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EE88F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3FEC0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58C1C3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6B62B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51CE4E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FFE8D2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942E8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F3E64C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F1E530E" w:tentative="1">
      <w:start w:val="1"/>
      <w:numFmt w:val="lowerLetter"/>
      <w:lvlText w:val="%2."/>
      <w:lvlJc w:val="left"/>
      <w:pPr>
        <w:ind w:left="1080" w:hanging="360"/>
      </w:pPr>
    </w:lvl>
    <w:lvl w:ilvl="2" w:tplc="B14407CE" w:tentative="1">
      <w:start w:val="1"/>
      <w:numFmt w:val="lowerRoman"/>
      <w:lvlText w:val="%3."/>
      <w:lvlJc w:val="right"/>
      <w:pPr>
        <w:ind w:left="1800" w:hanging="180"/>
      </w:pPr>
    </w:lvl>
    <w:lvl w:ilvl="3" w:tplc="EC6230E4" w:tentative="1">
      <w:start w:val="1"/>
      <w:numFmt w:val="decimal"/>
      <w:lvlText w:val="%4."/>
      <w:lvlJc w:val="left"/>
      <w:pPr>
        <w:ind w:left="2520" w:hanging="360"/>
      </w:pPr>
    </w:lvl>
    <w:lvl w:ilvl="4" w:tplc="F96656CC" w:tentative="1">
      <w:start w:val="1"/>
      <w:numFmt w:val="lowerLetter"/>
      <w:lvlText w:val="%5."/>
      <w:lvlJc w:val="left"/>
      <w:pPr>
        <w:ind w:left="3240" w:hanging="360"/>
      </w:pPr>
    </w:lvl>
    <w:lvl w:ilvl="5" w:tplc="65307372" w:tentative="1">
      <w:start w:val="1"/>
      <w:numFmt w:val="lowerRoman"/>
      <w:lvlText w:val="%6."/>
      <w:lvlJc w:val="right"/>
      <w:pPr>
        <w:ind w:left="3960" w:hanging="180"/>
      </w:pPr>
    </w:lvl>
    <w:lvl w:ilvl="6" w:tplc="43D47468" w:tentative="1">
      <w:start w:val="1"/>
      <w:numFmt w:val="decimal"/>
      <w:lvlText w:val="%7."/>
      <w:lvlJc w:val="left"/>
      <w:pPr>
        <w:ind w:left="4680" w:hanging="360"/>
      </w:pPr>
    </w:lvl>
    <w:lvl w:ilvl="7" w:tplc="44F6FBAA" w:tentative="1">
      <w:start w:val="1"/>
      <w:numFmt w:val="lowerLetter"/>
      <w:lvlText w:val="%8."/>
      <w:lvlJc w:val="left"/>
      <w:pPr>
        <w:ind w:left="5400" w:hanging="360"/>
      </w:pPr>
    </w:lvl>
    <w:lvl w:ilvl="8" w:tplc="6CC091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0A62D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EB9F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F53A7C6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F3E65A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12CC659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9FE357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304A20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FE6385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7CAF13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CBB68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DD48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E45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CF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667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AEB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06E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030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E08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531A95F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2CD076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06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76E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8C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48E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6AC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2ABF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544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9BE0572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A628A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CAB7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E6F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E2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CA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1A3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FE3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803B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084C9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B52F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125C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A0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A6B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46EB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166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2E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4444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88107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0D638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2F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D86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A2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A63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26E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4C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F839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C2F23D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D07E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FF6162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669E21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4EE09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D8AD8A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92C50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3E61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38FC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C26AE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AC2A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25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5E8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CE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2C8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74A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25A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10D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6BE6E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FEE1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9AA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0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81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03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B07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8EB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506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29724E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788CA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E5A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AEE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BC2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69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3C2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AFB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03D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F266E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E1F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5CA8C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4C35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D444B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BE4E4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9247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70083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F6CE7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F432C42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838C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C6A3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7C2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E278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AA5A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AF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6A8C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DE7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7EC6C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B232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D84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C6B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BA0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0D9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F8B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C01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C80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A8BEF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69426672" w:tentative="1">
      <w:start w:val="1"/>
      <w:numFmt w:val="lowerLetter"/>
      <w:lvlText w:val="%2."/>
      <w:lvlJc w:val="left"/>
      <w:pPr>
        <w:ind w:left="1440" w:hanging="360"/>
      </w:pPr>
    </w:lvl>
    <w:lvl w:ilvl="2" w:tplc="C1068588" w:tentative="1">
      <w:start w:val="1"/>
      <w:numFmt w:val="lowerRoman"/>
      <w:lvlText w:val="%3."/>
      <w:lvlJc w:val="right"/>
      <w:pPr>
        <w:ind w:left="2160" w:hanging="180"/>
      </w:pPr>
    </w:lvl>
    <w:lvl w:ilvl="3" w:tplc="26B2C3E8" w:tentative="1">
      <w:start w:val="1"/>
      <w:numFmt w:val="decimal"/>
      <w:lvlText w:val="%4."/>
      <w:lvlJc w:val="left"/>
      <w:pPr>
        <w:ind w:left="2880" w:hanging="360"/>
      </w:pPr>
    </w:lvl>
    <w:lvl w:ilvl="4" w:tplc="4EC66656" w:tentative="1">
      <w:start w:val="1"/>
      <w:numFmt w:val="lowerLetter"/>
      <w:lvlText w:val="%5."/>
      <w:lvlJc w:val="left"/>
      <w:pPr>
        <w:ind w:left="3600" w:hanging="360"/>
      </w:pPr>
    </w:lvl>
    <w:lvl w:ilvl="5" w:tplc="4B80F614" w:tentative="1">
      <w:start w:val="1"/>
      <w:numFmt w:val="lowerRoman"/>
      <w:lvlText w:val="%6."/>
      <w:lvlJc w:val="right"/>
      <w:pPr>
        <w:ind w:left="4320" w:hanging="180"/>
      </w:pPr>
    </w:lvl>
    <w:lvl w:ilvl="6" w:tplc="17CAED9A" w:tentative="1">
      <w:start w:val="1"/>
      <w:numFmt w:val="decimal"/>
      <w:lvlText w:val="%7."/>
      <w:lvlJc w:val="left"/>
      <w:pPr>
        <w:ind w:left="5040" w:hanging="360"/>
      </w:pPr>
    </w:lvl>
    <w:lvl w:ilvl="7" w:tplc="B742E1A8" w:tentative="1">
      <w:start w:val="1"/>
      <w:numFmt w:val="lowerLetter"/>
      <w:lvlText w:val="%8."/>
      <w:lvlJc w:val="left"/>
      <w:pPr>
        <w:ind w:left="5760" w:hanging="360"/>
      </w:pPr>
    </w:lvl>
    <w:lvl w:ilvl="8" w:tplc="94249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43FC71AC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7FA869C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8CEE1132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0ACA2E7A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5636CA14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DCD0932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3910919C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73C85118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8DAA5EA6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6E16A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68AA8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18AED1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806F94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68AC57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366D3F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95AFF7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01C793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28C233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F7AC1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202B2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4E3B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3C6FF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34045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9001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6EC83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449DA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6AE73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1DFCA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B8D32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F6CC5A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91E90A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922625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340810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134110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AC60BC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DD03AF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D6588C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2A7E3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EACEC9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2EA658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A2AB5F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BC22A6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BE66A9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610B00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1CE532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E3A01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8BCDA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9CF3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201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08A8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B60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2D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B03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76A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A2CAA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56F1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E82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E0A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CC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E0B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EAB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6E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CE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FAF078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FE86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C09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26A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271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F0F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3A1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A8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E62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57B08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AAE09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9C0D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9EE01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A86AE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91E3D5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28C037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22C92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52A60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E390CA7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DD20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A6D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84E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E9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E4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92A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5621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4A4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AB289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C045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D694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CED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65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84BC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0C0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C6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8A67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3BF6A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CC28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44604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54247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E68F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2649B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0059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E940B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C0C1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2EFA9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7BEA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0AC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003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E10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5AA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0C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4F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122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8B4695A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6CD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2B1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7CD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F45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DE8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07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829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10D5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E79CFC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062A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EA4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78D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EE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E81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187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6C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E3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3B92B884">
      <w:start w:val="1"/>
      <w:numFmt w:val="decimal"/>
      <w:lvlText w:val="%1."/>
      <w:lvlJc w:val="left"/>
      <w:pPr>
        <w:ind w:left="720" w:hanging="360"/>
      </w:pPr>
    </w:lvl>
    <w:lvl w:ilvl="1" w:tplc="2AE28EB8" w:tentative="1">
      <w:start w:val="1"/>
      <w:numFmt w:val="lowerLetter"/>
      <w:lvlText w:val="%2."/>
      <w:lvlJc w:val="left"/>
      <w:pPr>
        <w:ind w:left="1440" w:hanging="360"/>
      </w:pPr>
    </w:lvl>
    <w:lvl w:ilvl="2" w:tplc="C7385226">
      <w:start w:val="1"/>
      <w:numFmt w:val="lowerRoman"/>
      <w:lvlText w:val="%3."/>
      <w:lvlJc w:val="right"/>
      <w:pPr>
        <w:ind w:left="2160" w:hanging="180"/>
      </w:pPr>
    </w:lvl>
    <w:lvl w:ilvl="3" w:tplc="F97A539E" w:tentative="1">
      <w:start w:val="1"/>
      <w:numFmt w:val="decimal"/>
      <w:lvlText w:val="%4."/>
      <w:lvlJc w:val="left"/>
      <w:pPr>
        <w:ind w:left="2880" w:hanging="360"/>
      </w:pPr>
    </w:lvl>
    <w:lvl w:ilvl="4" w:tplc="55BCA28C" w:tentative="1">
      <w:start w:val="1"/>
      <w:numFmt w:val="lowerLetter"/>
      <w:lvlText w:val="%5."/>
      <w:lvlJc w:val="left"/>
      <w:pPr>
        <w:ind w:left="3600" w:hanging="360"/>
      </w:pPr>
    </w:lvl>
    <w:lvl w:ilvl="5" w:tplc="62389E26" w:tentative="1">
      <w:start w:val="1"/>
      <w:numFmt w:val="lowerRoman"/>
      <w:lvlText w:val="%6."/>
      <w:lvlJc w:val="right"/>
      <w:pPr>
        <w:ind w:left="4320" w:hanging="180"/>
      </w:pPr>
    </w:lvl>
    <w:lvl w:ilvl="6" w:tplc="B4F473DC" w:tentative="1">
      <w:start w:val="1"/>
      <w:numFmt w:val="decimal"/>
      <w:lvlText w:val="%7."/>
      <w:lvlJc w:val="left"/>
      <w:pPr>
        <w:ind w:left="5040" w:hanging="360"/>
      </w:pPr>
    </w:lvl>
    <w:lvl w:ilvl="7" w:tplc="2244177C" w:tentative="1">
      <w:start w:val="1"/>
      <w:numFmt w:val="lowerLetter"/>
      <w:lvlText w:val="%8."/>
      <w:lvlJc w:val="left"/>
      <w:pPr>
        <w:ind w:left="5760" w:hanging="360"/>
      </w:pPr>
    </w:lvl>
    <w:lvl w:ilvl="8" w:tplc="59DCA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FA8205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E628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A046A8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514D5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EDE8A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83A60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978EC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60C0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069E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0C1AA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4282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0C6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A25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E09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202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240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EAB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1E6D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A5B47B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2442E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B68BF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44456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E3023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5AE54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C8D9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B043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730C6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422AC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47F0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E00CDE1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236044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57608EE6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9F7E3B0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A80C454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55C85A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9F560CA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73CA8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4253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6A33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242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AA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1A5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DC9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68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4F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46B4D2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560C1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9A8A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76276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01ACE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5F2D8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9EA41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E98AD5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B3255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0C847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2B44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44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CEF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67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940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488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0C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84E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1910C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8061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E44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502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CDE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CB8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860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961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B0C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88664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2240B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3ADD2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99E701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458C7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E3E03A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C9AF9D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774F0B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190335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6EB0EC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3D6F7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3E67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240F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2BA8D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8A0B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97EF3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C7E36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122C7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C098124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59C4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A7D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28D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64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2AB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585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697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D2D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799A83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B505182" w:tentative="1">
      <w:start w:val="1"/>
      <w:numFmt w:val="lowerLetter"/>
      <w:lvlText w:val="%2."/>
      <w:lvlJc w:val="left"/>
      <w:pPr>
        <w:ind w:left="1800" w:hanging="360"/>
      </w:pPr>
    </w:lvl>
    <w:lvl w:ilvl="2" w:tplc="4970D7E0" w:tentative="1">
      <w:start w:val="1"/>
      <w:numFmt w:val="lowerRoman"/>
      <w:lvlText w:val="%3."/>
      <w:lvlJc w:val="right"/>
      <w:pPr>
        <w:ind w:left="2520" w:hanging="180"/>
      </w:pPr>
    </w:lvl>
    <w:lvl w:ilvl="3" w:tplc="6CE04598" w:tentative="1">
      <w:start w:val="1"/>
      <w:numFmt w:val="decimal"/>
      <w:lvlText w:val="%4."/>
      <w:lvlJc w:val="left"/>
      <w:pPr>
        <w:ind w:left="3240" w:hanging="360"/>
      </w:pPr>
    </w:lvl>
    <w:lvl w:ilvl="4" w:tplc="5A8886E2" w:tentative="1">
      <w:start w:val="1"/>
      <w:numFmt w:val="lowerLetter"/>
      <w:lvlText w:val="%5."/>
      <w:lvlJc w:val="left"/>
      <w:pPr>
        <w:ind w:left="3960" w:hanging="360"/>
      </w:pPr>
    </w:lvl>
    <w:lvl w:ilvl="5" w:tplc="FD7C2FAA" w:tentative="1">
      <w:start w:val="1"/>
      <w:numFmt w:val="lowerRoman"/>
      <w:lvlText w:val="%6."/>
      <w:lvlJc w:val="right"/>
      <w:pPr>
        <w:ind w:left="4680" w:hanging="180"/>
      </w:pPr>
    </w:lvl>
    <w:lvl w:ilvl="6" w:tplc="DE3A0120" w:tentative="1">
      <w:start w:val="1"/>
      <w:numFmt w:val="decimal"/>
      <w:lvlText w:val="%7."/>
      <w:lvlJc w:val="left"/>
      <w:pPr>
        <w:ind w:left="5400" w:hanging="360"/>
      </w:pPr>
    </w:lvl>
    <w:lvl w:ilvl="7" w:tplc="9F60D3C4" w:tentative="1">
      <w:start w:val="1"/>
      <w:numFmt w:val="lowerLetter"/>
      <w:lvlText w:val="%8."/>
      <w:lvlJc w:val="left"/>
      <w:pPr>
        <w:ind w:left="6120" w:hanging="360"/>
      </w:pPr>
    </w:lvl>
    <w:lvl w:ilvl="8" w:tplc="C6EA80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9328E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82EDF48" w:tentative="1">
      <w:start w:val="1"/>
      <w:numFmt w:val="lowerLetter"/>
      <w:lvlText w:val="%2."/>
      <w:lvlJc w:val="left"/>
      <w:pPr>
        <w:ind w:left="1440" w:hanging="360"/>
      </w:pPr>
    </w:lvl>
    <w:lvl w:ilvl="2" w:tplc="55D8D176" w:tentative="1">
      <w:start w:val="1"/>
      <w:numFmt w:val="lowerRoman"/>
      <w:lvlText w:val="%3."/>
      <w:lvlJc w:val="right"/>
      <w:pPr>
        <w:ind w:left="2160" w:hanging="180"/>
      </w:pPr>
    </w:lvl>
    <w:lvl w:ilvl="3" w:tplc="48D6ABD4" w:tentative="1">
      <w:start w:val="1"/>
      <w:numFmt w:val="decimal"/>
      <w:lvlText w:val="%4."/>
      <w:lvlJc w:val="left"/>
      <w:pPr>
        <w:ind w:left="2880" w:hanging="360"/>
      </w:pPr>
    </w:lvl>
    <w:lvl w:ilvl="4" w:tplc="5CD6E73A" w:tentative="1">
      <w:start w:val="1"/>
      <w:numFmt w:val="lowerLetter"/>
      <w:lvlText w:val="%5."/>
      <w:lvlJc w:val="left"/>
      <w:pPr>
        <w:ind w:left="3600" w:hanging="360"/>
      </w:pPr>
    </w:lvl>
    <w:lvl w:ilvl="5" w:tplc="5EB4A85E" w:tentative="1">
      <w:start w:val="1"/>
      <w:numFmt w:val="lowerRoman"/>
      <w:lvlText w:val="%6."/>
      <w:lvlJc w:val="right"/>
      <w:pPr>
        <w:ind w:left="4320" w:hanging="180"/>
      </w:pPr>
    </w:lvl>
    <w:lvl w:ilvl="6" w:tplc="87AC5BCC" w:tentative="1">
      <w:start w:val="1"/>
      <w:numFmt w:val="decimal"/>
      <w:lvlText w:val="%7."/>
      <w:lvlJc w:val="left"/>
      <w:pPr>
        <w:ind w:left="5040" w:hanging="360"/>
      </w:pPr>
    </w:lvl>
    <w:lvl w:ilvl="7" w:tplc="17D4753E" w:tentative="1">
      <w:start w:val="1"/>
      <w:numFmt w:val="lowerLetter"/>
      <w:lvlText w:val="%8."/>
      <w:lvlJc w:val="left"/>
      <w:pPr>
        <w:ind w:left="5760" w:hanging="360"/>
      </w:pPr>
    </w:lvl>
    <w:lvl w:ilvl="8" w:tplc="2E26D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AE346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06DB1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AEFCF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C5AE5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8BA82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89A69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E9685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36CD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6FE56E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D53E2C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478AB92" w:tentative="1">
      <w:start w:val="1"/>
      <w:numFmt w:val="lowerLetter"/>
      <w:lvlText w:val="%2."/>
      <w:lvlJc w:val="left"/>
      <w:pPr>
        <w:ind w:left="1440" w:hanging="360"/>
      </w:pPr>
    </w:lvl>
    <w:lvl w:ilvl="2" w:tplc="73D0857C" w:tentative="1">
      <w:start w:val="1"/>
      <w:numFmt w:val="lowerRoman"/>
      <w:lvlText w:val="%3."/>
      <w:lvlJc w:val="right"/>
      <w:pPr>
        <w:ind w:left="2160" w:hanging="180"/>
      </w:pPr>
    </w:lvl>
    <w:lvl w:ilvl="3" w:tplc="570CCC72" w:tentative="1">
      <w:start w:val="1"/>
      <w:numFmt w:val="decimal"/>
      <w:lvlText w:val="%4."/>
      <w:lvlJc w:val="left"/>
      <w:pPr>
        <w:ind w:left="2880" w:hanging="360"/>
      </w:pPr>
    </w:lvl>
    <w:lvl w:ilvl="4" w:tplc="C97E61C2" w:tentative="1">
      <w:start w:val="1"/>
      <w:numFmt w:val="lowerLetter"/>
      <w:lvlText w:val="%5."/>
      <w:lvlJc w:val="left"/>
      <w:pPr>
        <w:ind w:left="3600" w:hanging="360"/>
      </w:pPr>
    </w:lvl>
    <w:lvl w:ilvl="5" w:tplc="DA6CE266" w:tentative="1">
      <w:start w:val="1"/>
      <w:numFmt w:val="lowerRoman"/>
      <w:lvlText w:val="%6."/>
      <w:lvlJc w:val="right"/>
      <w:pPr>
        <w:ind w:left="4320" w:hanging="180"/>
      </w:pPr>
    </w:lvl>
    <w:lvl w:ilvl="6" w:tplc="EEB2C816" w:tentative="1">
      <w:start w:val="1"/>
      <w:numFmt w:val="decimal"/>
      <w:lvlText w:val="%7."/>
      <w:lvlJc w:val="left"/>
      <w:pPr>
        <w:ind w:left="5040" w:hanging="360"/>
      </w:pPr>
    </w:lvl>
    <w:lvl w:ilvl="7" w:tplc="85163B58" w:tentative="1">
      <w:start w:val="1"/>
      <w:numFmt w:val="lowerLetter"/>
      <w:lvlText w:val="%8."/>
      <w:lvlJc w:val="left"/>
      <w:pPr>
        <w:ind w:left="5760" w:hanging="360"/>
      </w:pPr>
    </w:lvl>
    <w:lvl w:ilvl="8" w:tplc="031EF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635064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A24D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725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2EB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67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A3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4EC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2B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A48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97004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87ABA" w:tentative="1">
      <w:start w:val="1"/>
      <w:numFmt w:val="lowerLetter"/>
      <w:lvlText w:val="%2."/>
      <w:lvlJc w:val="left"/>
      <w:pPr>
        <w:ind w:left="1440" w:hanging="360"/>
      </w:pPr>
    </w:lvl>
    <w:lvl w:ilvl="2" w:tplc="949A6236" w:tentative="1">
      <w:start w:val="1"/>
      <w:numFmt w:val="lowerRoman"/>
      <w:lvlText w:val="%3."/>
      <w:lvlJc w:val="right"/>
      <w:pPr>
        <w:ind w:left="2160" w:hanging="180"/>
      </w:pPr>
    </w:lvl>
    <w:lvl w:ilvl="3" w:tplc="22D255EE" w:tentative="1">
      <w:start w:val="1"/>
      <w:numFmt w:val="decimal"/>
      <w:lvlText w:val="%4."/>
      <w:lvlJc w:val="left"/>
      <w:pPr>
        <w:ind w:left="2880" w:hanging="360"/>
      </w:pPr>
    </w:lvl>
    <w:lvl w:ilvl="4" w:tplc="F85457DE" w:tentative="1">
      <w:start w:val="1"/>
      <w:numFmt w:val="lowerLetter"/>
      <w:lvlText w:val="%5."/>
      <w:lvlJc w:val="left"/>
      <w:pPr>
        <w:ind w:left="3600" w:hanging="360"/>
      </w:pPr>
    </w:lvl>
    <w:lvl w:ilvl="5" w:tplc="3F68087A" w:tentative="1">
      <w:start w:val="1"/>
      <w:numFmt w:val="lowerRoman"/>
      <w:lvlText w:val="%6."/>
      <w:lvlJc w:val="right"/>
      <w:pPr>
        <w:ind w:left="4320" w:hanging="180"/>
      </w:pPr>
    </w:lvl>
    <w:lvl w:ilvl="6" w:tplc="6D5A8E5A" w:tentative="1">
      <w:start w:val="1"/>
      <w:numFmt w:val="decimal"/>
      <w:lvlText w:val="%7."/>
      <w:lvlJc w:val="left"/>
      <w:pPr>
        <w:ind w:left="5040" w:hanging="360"/>
      </w:pPr>
    </w:lvl>
    <w:lvl w:ilvl="7" w:tplc="B4CA438C" w:tentative="1">
      <w:start w:val="1"/>
      <w:numFmt w:val="lowerLetter"/>
      <w:lvlText w:val="%8."/>
      <w:lvlJc w:val="left"/>
      <w:pPr>
        <w:ind w:left="5760" w:hanging="360"/>
      </w:pPr>
    </w:lvl>
    <w:lvl w:ilvl="8" w:tplc="CF323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BA02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FE64B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D3AADB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982CFD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832130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0DCD4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56012B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EDC158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7F8AF2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017084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B6A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67A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72E6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0A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46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943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8E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FC54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B19404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B8084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668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CE7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2B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0E5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929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101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ECD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DA5EE4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F94E4A0" w:tentative="1">
      <w:start w:val="1"/>
      <w:numFmt w:val="lowerLetter"/>
      <w:lvlText w:val="%2."/>
      <w:lvlJc w:val="left"/>
      <w:pPr>
        <w:ind w:left="1440" w:hanging="360"/>
      </w:pPr>
    </w:lvl>
    <w:lvl w:ilvl="2" w:tplc="688C2136" w:tentative="1">
      <w:start w:val="1"/>
      <w:numFmt w:val="lowerRoman"/>
      <w:lvlText w:val="%3."/>
      <w:lvlJc w:val="right"/>
      <w:pPr>
        <w:ind w:left="2160" w:hanging="180"/>
      </w:pPr>
    </w:lvl>
    <w:lvl w:ilvl="3" w:tplc="8A2A0B84" w:tentative="1">
      <w:start w:val="1"/>
      <w:numFmt w:val="decimal"/>
      <w:lvlText w:val="%4."/>
      <w:lvlJc w:val="left"/>
      <w:pPr>
        <w:ind w:left="2880" w:hanging="360"/>
      </w:pPr>
    </w:lvl>
    <w:lvl w:ilvl="4" w:tplc="2A126E32" w:tentative="1">
      <w:start w:val="1"/>
      <w:numFmt w:val="lowerLetter"/>
      <w:lvlText w:val="%5."/>
      <w:lvlJc w:val="left"/>
      <w:pPr>
        <w:ind w:left="3600" w:hanging="360"/>
      </w:pPr>
    </w:lvl>
    <w:lvl w:ilvl="5" w:tplc="E656208E" w:tentative="1">
      <w:start w:val="1"/>
      <w:numFmt w:val="lowerRoman"/>
      <w:lvlText w:val="%6."/>
      <w:lvlJc w:val="right"/>
      <w:pPr>
        <w:ind w:left="4320" w:hanging="180"/>
      </w:pPr>
    </w:lvl>
    <w:lvl w:ilvl="6" w:tplc="373EC61A" w:tentative="1">
      <w:start w:val="1"/>
      <w:numFmt w:val="decimal"/>
      <w:lvlText w:val="%7."/>
      <w:lvlJc w:val="left"/>
      <w:pPr>
        <w:ind w:left="5040" w:hanging="360"/>
      </w:pPr>
    </w:lvl>
    <w:lvl w:ilvl="7" w:tplc="794CE012" w:tentative="1">
      <w:start w:val="1"/>
      <w:numFmt w:val="lowerLetter"/>
      <w:lvlText w:val="%8."/>
      <w:lvlJc w:val="left"/>
      <w:pPr>
        <w:ind w:left="5760" w:hanging="360"/>
      </w:pPr>
    </w:lvl>
    <w:lvl w:ilvl="8" w:tplc="A086A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45FEAF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4AAD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CC7D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108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0B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FA3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4A3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A81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68E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1E5E5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58A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9B850E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2EE573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8AD3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D86F1B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F6621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EEACD8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E92DD5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4AE24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448A3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4612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965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4EE0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E678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4C5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662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D62D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297CE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424C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28E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A08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AA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29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72B4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66D2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A89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11DA5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4E0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5886E6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9265C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B10E9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32F58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428D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FEC55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726F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46325ED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26C2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A2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7A2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089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05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20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66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542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E5DE13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20850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878246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BFCADA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9A2A2E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9423FA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4FCC97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3186AF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B20D9E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7C16D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C8234A">
      <w:start w:val="1"/>
      <w:numFmt w:val="lowerLetter"/>
      <w:lvlText w:val="%2."/>
      <w:lvlJc w:val="left"/>
      <w:pPr>
        <w:ind w:left="1440" w:hanging="360"/>
      </w:pPr>
    </w:lvl>
    <w:lvl w:ilvl="2" w:tplc="27CE7E34" w:tentative="1">
      <w:start w:val="1"/>
      <w:numFmt w:val="lowerRoman"/>
      <w:lvlText w:val="%3."/>
      <w:lvlJc w:val="right"/>
      <w:pPr>
        <w:ind w:left="2160" w:hanging="180"/>
      </w:pPr>
    </w:lvl>
    <w:lvl w:ilvl="3" w:tplc="1F1CBA74" w:tentative="1">
      <w:start w:val="1"/>
      <w:numFmt w:val="decimal"/>
      <w:lvlText w:val="%4."/>
      <w:lvlJc w:val="left"/>
      <w:pPr>
        <w:ind w:left="2880" w:hanging="360"/>
      </w:pPr>
    </w:lvl>
    <w:lvl w:ilvl="4" w:tplc="8218314C" w:tentative="1">
      <w:start w:val="1"/>
      <w:numFmt w:val="lowerLetter"/>
      <w:lvlText w:val="%5."/>
      <w:lvlJc w:val="left"/>
      <w:pPr>
        <w:ind w:left="3600" w:hanging="360"/>
      </w:pPr>
    </w:lvl>
    <w:lvl w:ilvl="5" w:tplc="B430042C" w:tentative="1">
      <w:start w:val="1"/>
      <w:numFmt w:val="lowerRoman"/>
      <w:lvlText w:val="%6."/>
      <w:lvlJc w:val="right"/>
      <w:pPr>
        <w:ind w:left="4320" w:hanging="180"/>
      </w:pPr>
    </w:lvl>
    <w:lvl w:ilvl="6" w:tplc="69D804A0" w:tentative="1">
      <w:start w:val="1"/>
      <w:numFmt w:val="decimal"/>
      <w:lvlText w:val="%7."/>
      <w:lvlJc w:val="left"/>
      <w:pPr>
        <w:ind w:left="5040" w:hanging="360"/>
      </w:pPr>
    </w:lvl>
    <w:lvl w:ilvl="7" w:tplc="EDD0D3AC" w:tentative="1">
      <w:start w:val="1"/>
      <w:numFmt w:val="lowerLetter"/>
      <w:lvlText w:val="%8."/>
      <w:lvlJc w:val="left"/>
      <w:pPr>
        <w:ind w:left="5760" w:hanging="360"/>
      </w:pPr>
    </w:lvl>
    <w:lvl w:ilvl="8" w:tplc="13A4D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77B01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D98C9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F0A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FCE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83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4EE0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F01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C82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08F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A33A8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A988E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BAC5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4A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AC5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60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0EE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AE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D4B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001ED69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B26F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A6E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6F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C0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2C5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BEF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8D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56CD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5C582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DBAFA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421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2D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8CF2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DCD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846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292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844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1722D7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B225600" w:tentative="1">
      <w:start w:val="1"/>
      <w:numFmt w:val="lowerLetter"/>
      <w:lvlText w:val="%2."/>
      <w:lvlJc w:val="left"/>
      <w:pPr>
        <w:ind w:left="1080" w:hanging="360"/>
      </w:pPr>
    </w:lvl>
    <w:lvl w:ilvl="2" w:tplc="C1F091B4" w:tentative="1">
      <w:start w:val="1"/>
      <w:numFmt w:val="lowerRoman"/>
      <w:lvlText w:val="%3."/>
      <w:lvlJc w:val="right"/>
      <w:pPr>
        <w:ind w:left="1800" w:hanging="180"/>
      </w:pPr>
    </w:lvl>
    <w:lvl w:ilvl="3" w:tplc="2C46E8AC" w:tentative="1">
      <w:start w:val="1"/>
      <w:numFmt w:val="decimal"/>
      <w:lvlText w:val="%4."/>
      <w:lvlJc w:val="left"/>
      <w:pPr>
        <w:ind w:left="2520" w:hanging="360"/>
      </w:pPr>
    </w:lvl>
    <w:lvl w:ilvl="4" w:tplc="AB3E0904" w:tentative="1">
      <w:start w:val="1"/>
      <w:numFmt w:val="lowerLetter"/>
      <w:lvlText w:val="%5."/>
      <w:lvlJc w:val="left"/>
      <w:pPr>
        <w:ind w:left="3240" w:hanging="360"/>
      </w:pPr>
    </w:lvl>
    <w:lvl w:ilvl="5" w:tplc="2ABCEC48" w:tentative="1">
      <w:start w:val="1"/>
      <w:numFmt w:val="lowerRoman"/>
      <w:lvlText w:val="%6."/>
      <w:lvlJc w:val="right"/>
      <w:pPr>
        <w:ind w:left="3960" w:hanging="180"/>
      </w:pPr>
    </w:lvl>
    <w:lvl w:ilvl="6" w:tplc="0A84B0E4" w:tentative="1">
      <w:start w:val="1"/>
      <w:numFmt w:val="decimal"/>
      <w:lvlText w:val="%7."/>
      <w:lvlJc w:val="left"/>
      <w:pPr>
        <w:ind w:left="4680" w:hanging="360"/>
      </w:pPr>
    </w:lvl>
    <w:lvl w:ilvl="7" w:tplc="8F60C0C4" w:tentative="1">
      <w:start w:val="1"/>
      <w:numFmt w:val="lowerLetter"/>
      <w:lvlText w:val="%8."/>
      <w:lvlJc w:val="left"/>
      <w:pPr>
        <w:ind w:left="5400" w:hanging="360"/>
      </w:pPr>
    </w:lvl>
    <w:lvl w:ilvl="8" w:tplc="AF0A85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A7387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A4B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6AF3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08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270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201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A48B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603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6EBF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AEBAC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5ECDF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91C6FB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7646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E207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44C4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18FA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7CE2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E4AAC2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9952804E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D92045D4" w:tentative="1">
      <w:start w:val="1"/>
      <w:numFmt w:val="lowerLetter"/>
      <w:lvlText w:val="%2."/>
      <w:lvlJc w:val="left"/>
      <w:pPr>
        <w:ind w:left="1440" w:hanging="360"/>
      </w:pPr>
    </w:lvl>
    <w:lvl w:ilvl="2" w:tplc="45D44A44" w:tentative="1">
      <w:start w:val="1"/>
      <w:numFmt w:val="lowerRoman"/>
      <w:lvlText w:val="%3."/>
      <w:lvlJc w:val="right"/>
      <w:pPr>
        <w:ind w:left="2160" w:hanging="180"/>
      </w:pPr>
    </w:lvl>
    <w:lvl w:ilvl="3" w:tplc="AB9020EA" w:tentative="1">
      <w:start w:val="1"/>
      <w:numFmt w:val="decimal"/>
      <w:lvlText w:val="%4."/>
      <w:lvlJc w:val="left"/>
      <w:pPr>
        <w:ind w:left="2880" w:hanging="360"/>
      </w:pPr>
    </w:lvl>
    <w:lvl w:ilvl="4" w:tplc="250E1662" w:tentative="1">
      <w:start w:val="1"/>
      <w:numFmt w:val="lowerLetter"/>
      <w:lvlText w:val="%5."/>
      <w:lvlJc w:val="left"/>
      <w:pPr>
        <w:ind w:left="3600" w:hanging="360"/>
      </w:pPr>
    </w:lvl>
    <w:lvl w:ilvl="5" w:tplc="1DC69352" w:tentative="1">
      <w:start w:val="1"/>
      <w:numFmt w:val="lowerRoman"/>
      <w:lvlText w:val="%6."/>
      <w:lvlJc w:val="right"/>
      <w:pPr>
        <w:ind w:left="4320" w:hanging="180"/>
      </w:pPr>
    </w:lvl>
    <w:lvl w:ilvl="6" w:tplc="177AFAF0" w:tentative="1">
      <w:start w:val="1"/>
      <w:numFmt w:val="decimal"/>
      <w:lvlText w:val="%7."/>
      <w:lvlJc w:val="left"/>
      <w:pPr>
        <w:ind w:left="5040" w:hanging="360"/>
      </w:pPr>
    </w:lvl>
    <w:lvl w:ilvl="7" w:tplc="90942312" w:tentative="1">
      <w:start w:val="1"/>
      <w:numFmt w:val="lowerLetter"/>
      <w:lvlText w:val="%8."/>
      <w:lvlJc w:val="left"/>
      <w:pPr>
        <w:ind w:left="5760" w:hanging="360"/>
      </w:pPr>
    </w:lvl>
    <w:lvl w:ilvl="8" w:tplc="C80AB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496864"/>
    <w:multiLevelType w:val="hybridMultilevel"/>
    <w:tmpl w:val="885E0E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D41CB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B232E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24455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828E3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DEAE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5404C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3282E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FEED5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C2DF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8BC6AF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C6C4A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282860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1EC375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6D4A9C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C5CFAF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274CCB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B605BD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31401F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195E893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C9F8BE0C" w:tentative="1">
      <w:start w:val="1"/>
      <w:numFmt w:val="lowerLetter"/>
      <w:lvlText w:val="%2."/>
      <w:lvlJc w:val="left"/>
      <w:pPr>
        <w:ind w:left="1222" w:hanging="360"/>
      </w:pPr>
    </w:lvl>
    <w:lvl w:ilvl="2" w:tplc="81DA1F24" w:tentative="1">
      <w:start w:val="1"/>
      <w:numFmt w:val="lowerRoman"/>
      <w:lvlText w:val="%3."/>
      <w:lvlJc w:val="right"/>
      <w:pPr>
        <w:ind w:left="1942" w:hanging="180"/>
      </w:pPr>
    </w:lvl>
    <w:lvl w:ilvl="3" w:tplc="EB248110" w:tentative="1">
      <w:start w:val="1"/>
      <w:numFmt w:val="decimal"/>
      <w:lvlText w:val="%4."/>
      <w:lvlJc w:val="left"/>
      <w:pPr>
        <w:ind w:left="2662" w:hanging="360"/>
      </w:pPr>
    </w:lvl>
    <w:lvl w:ilvl="4" w:tplc="D1506854" w:tentative="1">
      <w:start w:val="1"/>
      <w:numFmt w:val="lowerLetter"/>
      <w:lvlText w:val="%5."/>
      <w:lvlJc w:val="left"/>
      <w:pPr>
        <w:ind w:left="3382" w:hanging="360"/>
      </w:pPr>
    </w:lvl>
    <w:lvl w:ilvl="5" w:tplc="D602A092" w:tentative="1">
      <w:start w:val="1"/>
      <w:numFmt w:val="lowerRoman"/>
      <w:lvlText w:val="%6."/>
      <w:lvlJc w:val="right"/>
      <w:pPr>
        <w:ind w:left="4102" w:hanging="180"/>
      </w:pPr>
    </w:lvl>
    <w:lvl w:ilvl="6" w:tplc="8DB03FAE" w:tentative="1">
      <w:start w:val="1"/>
      <w:numFmt w:val="decimal"/>
      <w:lvlText w:val="%7."/>
      <w:lvlJc w:val="left"/>
      <w:pPr>
        <w:ind w:left="4822" w:hanging="360"/>
      </w:pPr>
    </w:lvl>
    <w:lvl w:ilvl="7" w:tplc="52E22898" w:tentative="1">
      <w:start w:val="1"/>
      <w:numFmt w:val="lowerLetter"/>
      <w:lvlText w:val="%8."/>
      <w:lvlJc w:val="left"/>
      <w:pPr>
        <w:ind w:left="5542" w:hanging="360"/>
      </w:pPr>
    </w:lvl>
    <w:lvl w:ilvl="8" w:tplc="A7E0D4E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7B4ED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3A8E8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BAAD3E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45AE07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4AE04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D8CA51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17E379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CBAF33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364476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5404A3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82AC74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AC62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0644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B2604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6D6008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D5C830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99068F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E9AAB5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ED06A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866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DED4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6AD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4A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F00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F08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A3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784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4A728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4818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B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69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A5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6AD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129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C5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65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5080D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7C6B38" w:tentative="1">
      <w:start w:val="1"/>
      <w:numFmt w:val="lowerLetter"/>
      <w:lvlText w:val="%2."/>
      <w:lvlJc w:val="left"/>
      <w:pPr>
        <w:ind w:left="1440" w:hanging="360"/>
      </w:pPr>
    </w:lvl>
    <w:lvl w:ilvl="2" w:tplc="BF34E5CA" w:tentative="1">
      <w:start w:val="1"/>
      <w:numFmt w:val="lowerRoman"/>
      <w:lvlText w:val="%3."/>
      <w:lvlJc w:val="right"/>
      <w:pPr>
        <w:ind w:left="2160" w:hanging="180"/>
      </w:pPr>
    </w:lvl>
    <w:lvl w:ilvl="3" w:tplc="FB8E2184" w:tentative="1">
      <w:start w:val="1"/>
      <w:numFmt w:val="decimal"/>
      <w:lvlText w:val="%4."/>
      <w:lvlJc w:val="left"/>
      <w:pPr>
        <w:ind w:left="2880" w:hanging="360"/>
      </w:pPr>
    </w:lvl>
    <w:lvl w:ilvl="4" w:tplc="2FB6D3D8" w:tentative="1">
      <w:start w:val="1"/>
      <w:numFmt w:val="lowerLetter"/>
      <w:lvlText w:val="%5."/>
      <w:lvlJc w:val="left"/>
      <w:pPr>
        <w:ind w:left="3600" w:hanging="360"/>
      </w:pPr>
    </w:lvl>
    <w:lvl w:ilvl="5" w:tplc="A3F210AE" w:tentative="1">
      <w:start w:val="1"/>
      <w:numFmt w:val="lowerRoman"/>
      <w:lvlText w:val="%6."/>
      <w:lvlJc w:val="right"/>
      <w:pPr>
        <w:ind w:left="4320" w:hanging="180"/>
      </w:pPr>
    </w:lvl>
    <w:lvl w:ilvl="6" w:tplc="39061B12" w:tentative="1">
      <w:start w:val="1"/>
      <w:numFmt w:val="decimal"/>
      <w:lvlText w:val="%7."/>
      <w:lvlJc w:val="left"/>
      <w:pPr>
        <w:ind w:left="5040" w:hanging="360"/>
      </w:pPr>
    </w:lvl>
    <w:lvl w:ilvl="7" w:tplc="C2385F2C" w:tentative="1">
      <w:start w:val="1"/>
      <w:numFmt w:val="lowerLetter"/>
      <w:lvlText w:val="%8."/>
      <w:lvlJc w:val="left"/>
      <w:pPr>
        <w:ind w:left="5760" w:hanging="360"/>
      </w:pPr>
    </w:lvl>
    <w:lvl w:ilvl="8" w:tplc="85929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344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D0BF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A6880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7C870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7E33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3675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FC87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562D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E841B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5E566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AA19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CAC8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D694C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2087D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09406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95621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86E2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1489D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671AC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8C4B8D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97AF9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8FAC2D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88E5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3AE1D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AAC9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CC630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CF00D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FD5A1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6EE62C" w:tentative="1">
      <w:start w:val="1"/>
      <w:numFmt w:val="lowerLetter"/>
      <w:lvlText w:val="%2."/>
      <w:lvlJc w:val="left"/>
      <w:pPr>
        <w:ind w:left="1440" w:hanging="360"/>
      </w:pPr>
    </w:lvl>
    <w:lvl w:ilvl="2" w:tplc="E53CEF58" w:tentative="1">
      <w:start w:val="1"/>
      <w:numFmt w:val="lowerRoman"/>
      <w:lvlText w:val="%3."/>
      <w:lvlJc w:val="right"/>
      <w:pPr>
        <w:ind w:left="2160" w:hanging="180"/>
      </w:pPr>
    </w:lvl>
    <w:lvl w:ilvl="3" w:tplc="CAE446DC" w:tentative="1">
      <w:start w:val="1"/>
      <w:numFmt w:val="decimal"/>
      <w:lvlText w:val="%4."/>
      <w:lvlJc w:val="left"/>
      <w:pPr>
        <w:ind w:left="2880" w:hanging="360"/>
      </w:pPr>
    </w:lvl>
    <w:lvl w:ilvl="4" w:tplc="F7842620" w:tentative="1">
      <w:start w:val="1"/>
      <w:numFmt w:val="lowerLetter"/>
      <w:lvlText w:val="%5."/>
      <w:lvlJc w:val="left"/>
      <w:pPr>
        <w:ind w:left="3600" w:hanging="360"/>
      </w:pPr>
    </w:lvl>
    <w:lvl w:ilvl="5" w:tplc="EEA4C988" w:tentative="1">
      <w:start w:val="1"/>
      <w:numFmt w:val="lowerRoman"/>
      <w:lvlText w:val="%6."/>
      <w:lvlJc w:val="right"/>
      <w:pPr>
        <w:ind w:left="4320" w:hanging="180"/>
      </w:pPr>
    </w:lvl>
    <w:lvl w:ilvl="6" w:tplc="22A0D98C" w:tentative="1">
      <w:start w:val="1"/>
      <w:numFmt w:val="decimal"/>
      <w:lvlText w:val="%7."/>
      <w:lvlJc w:val="left"/>
      <w:pPr>
        <w:ind w:left="5040" w:hanging="360"/>
      </w:pPr>
    </w:lvl>
    <w:lvl w:ilvl="7" w:tplc="5F7A36A2" w:tentative="1">
      <w:start w:val="1"/>
      <w:numFmt w:val="lowerLetter"/>
      <w:lvlText w:val="%8."/>
      <w:lvlJc w:val="left"/>
      <w:pPr>
        <w:ind w:left="5760" w:hanging="360"/>
      </w:pPr>
    </w:lvl>
    <w:lvl w:ilvl="8" w:tplc="77EAA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51C20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77222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ACC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1E14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B8A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F25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769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6C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C82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AAC24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B00BE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2D8BBD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482B5C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992EB5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AA64BC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ACE4F0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800418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B16C34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B49EC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52199A" w:tentative="1">
      <w:start w:val="1"/>
      <w:numFmt w:val="lowerLetter"/>
      <w:lvlText w:val="%2."/>
      <w:lvlJc w:val="left"/>
      <w:pPr>
        <w:ind w:left="1440" w:hanging="360"/>
      </w:pPr>
    </w:lvl>
    <w:lvl w:ilvl="2" w:tplc="7124CCBC" w:tentative="1">
      <w:start w:val="1"/>
      <w:numFmt w:val="lowerRoman"/>
      <w:lvlText w:val="%3."/>
      <w:lvlJc w:val="right"/>
      <w:pPr>
        <w:ind w:left="2160" w:hanging="180"/>
      </w:pPr>
    </w:lvl>
    <w:lvl w:ilvl="3" w:tplc="E8AC8AC8" w:tentative="1">
      <w:start w:val="1"/>
      <w:numFmt w:val="decimal"/>
      <w:lvlText w:val="%4."/>
      <w:lvlJc w:val="left"/>
      <w:pPr>
        <w:ind w:left="2880" w:hanging="360"/>
      </w:pPr>
    </w:lvl>
    <w:lvl w:ilvl="4" w:tplc="A2CCF4A0" w:tentative="1">
      <w:start w:val="1"/>
      <w:numFmt w:val="lowerLetter"/>
      <w:lvlText w:val="%5."/>
      <w:lvlJc w:val="left"/>
      <w:pPr>
        <w:ind w:left="3600" w:hanging="360"/>
      </w:pPr>
    </w:lvl>
    <w:lvl w:ilvl="5" w:tplc="4D981B60" w:tentative="1">
      <w:start w:val="1"/>
      <w:numFmt w:val="lowerRoman"/>
      <w:lvlText w:val="%6."/>
      <w:lvlJc w:val="right"/>
      <w:pPr>
        <w:ind w:left="4320" w:hanging="180"/>
      </w:pPr>
    </w:lvl>
    <w:lvl w:ilvl="6" w:tplc="9D16C656" w:tentative="1">
      <w:start w:val="1"/>
      <w:numFmt w:val="decimal"/>
      <w:lvlText w:val="%7."/>
      <w:lvlJc w:val="left"/>
      <w:pPr>
        <w:ind w:left="5040" w:hanging="360"/>
      </w:pPr>
    </w:lvl>
    <w:lvl w:ilvl="7" w:tplc="6E10BE60" w:tentative="1">
      <w:start w:val="1"/>
      <w:numFmt w:val="lowerLetter"/>
      <w:lvlText w:val="%8."/>
      <w:lvlJc w:val="left"/>
      <w:pPr>
        <w:ind w:left="5760" w:hanging="360"/>
      </w:pPr>
    </w:lvl>
    <w:lvl w:ilvl="8" w:tplc="06A2E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F8E294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7487004" w:tentative="1">
      <w:start w:val="1"/>
      <w:numFmt w:val="lowerLetter"/>
      <w:lvlText w:val="%2."/>
      <w:lvlJc w:val="left"/>
      <w:pPr>
        <w:ind w:left="1440" w:hanging="360"/>
      </w:pPr>
    </w:lvl>
    <w:lvl w:ilvl="2" w:tplc="A9129218" w:tentative="1">
      <w:start w:val="1"/>
      <w:numFmt w:val="lowerRoman"/>
      <w:lvlText w:val="%3."/>
      <w:lvlJc w:val="right"/>
      <w:pPr>
        <w:ind w:left="2160" w:hanging="180"/>
      </w:pPr>
    </w:lvl>
    <w:lvl w:ilvl="3" w:tplc="0972B4CC" w:tentative="1">
      <w:start w:val="1"/>
      <w:numFmt w:val="decimal"/>
      <w:lvlText w:val="%4."/>
      <w:lvlJc w:val="left"/>
      <w:pPr>
        <w:ind w:left="2880" w:hanging="360"/>
      </w:pPr>
    </w:lvl>
    <w:lvl w:ilvl="4" w:tplc="9B9422E4" w:tentative="1">
      <w:start w:val="1"/>
      <w:numFmt w:val="lowerLetter"/>
      <w:lvlText w:val="%5."/>
      <w:lvlJc w:val="left"/>
      <w:pPr>
        <w:ind w:left="3600" w:hanging="360"/>
      </w:pPr>
    </w:lvl>
    <w:lvl w:ilvl="5" w:tplc="09EAABE2" w:tentative="1">
      <w:start w:val="1"/>
      <w:numFmt w:val="lowerRoman"/>
      <w:lvlText w:val="%6."/>
      <w:lvlJc w:val="right"/>
      <w:pPr>
        <w:ind w:left="4320" w:hanging="180"/>
      </w:pPr>
    </w:lvl>
    <w:lvl w:ilvl="6" w:tplc="734A5ACE" w:tentative="1">
      <w:start w:val="1"/>
      <w:numFmt w:val="decimal"/>
      <w:lvlText w:val="%7."/>
      <w:lvlJc w:val="left"/>
      <w:pPr>
        <w:ind w:left="5040" w:hanging="360"/>
      </w:pPr>
    </w:lvl>
    <w:lvl w:ilvl="7" w:tplc="2178592C" w:tentative="1">
      <w:start w:val="1"/>
      <w:numFmt w:val="lowerLetter"/>
      <w:lvlText w:val="%8."/>
      <w:lvlJc w:val="left"/>
      <w:pPr>
        <w:ind w:left="5760" w:hanging="360"/>
      </w:pPr>
    </w:lvl>
    <w:lvl w:ilvl="8" w:tplc="7570E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BF0A9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35066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EAA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2A6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AA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A6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A4E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6C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6036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B0ECF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61C6C7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ABA3C3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A2A5BC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E6EA72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0C6C84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326C6D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368322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376061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E18E8F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B54D996" w:tentative="1">
      <w:start w:val="1"/>
      <w:numFmt w:val="lowerLetter"/>
      <w:lvlText w:val="%2."/>
      <w:lvlJc w:val="left"/>
      <w:pPr>
        <w:ind w:left="1440" w:hanging="360"/>
      </w:pPr>
    </w:lvl>
    <w:lvl w:ilvl="2" w:tplc="D5C21CBE" w:tentative="1">
      <w:start w:val="1"/>
      <w:numFmt w:val="lowerRoman"/>
      <w:lvlText w:val="%3."/>
      <w:lvlJc w:val="right"/>
      <w:pPr>
        <w:ind w:left="2160" w:hanging="180"/>
      </w:pPr>
    </w:lvl>
    <w:lvl w:ilvl="3" w:tplc="1B24B8E4" w:tentative="1">
      <w:start w:val="1"/>
      <w:numFmt w:val="decimal"/>
      <w:lvlText w:val="%4."/>
      <w:lvlJc w:val="left"/>
      <w:pPr>
        <w:ind w:left="2880" w:hanging="360"/>
      </w:pPr>
    </w:lvl>
    <w:lvl w:ilvl="4" w:tplc="9BA0C190" w:tentative="1">
      <w:start w:val="1"/>
      <w:numFmt w:val="lowerLetter"/>
      <w:lvlText w:val="%5."/>
      <w:lvlJc w:val="left"/>
      <w:pPr>
        <w:ind w:left="3600" w:hanging="360"/>
      </w:pPr>
    </w:lvl>
    <w:lvl w:ilvl="5" w:tplc="63D2F318" w:tentative="1">
      <w:start w:val="1"/>
      <w:numFmt w:val="lowerRoman"/>
      <w:lvlText w:val="%6."/>
      <w:lvlJc w:val="right"/>
      <w:pPr>
        <w:ind w:left="4320" w:hanging="180"/>
      </w:pPr>
    </w:lvl>
    <w:lvl w:ilvl="6" w:tplc="A4EC7606" w:tentative="1">
      <w:start w:val="1"/>
      <w:numFmt w:val="decimal"/>
      <w:lvlText w:val="%7."/>
      <w:lvlJc w:val="left"/>
      <w:pPr>
        <w:ind w:left="5040" w:hanging="360"/>
      </w:pPr>
    </w:lvl>
    <w:lvl w:ilvl="7" w:tplc="5DDC25F2" w:tentative="1">
      <w:start w:val="1"/>
      <w:numFmt w:val="lowerLetter"/>
      <w:lvlText w:val="%8."/>
      <w:lvlJc w:val="left"/>
      <w:pPr>
        <w:ind w:left="5760" w:hanging="360"/>
      </w:pPr>
    </w:lvl>
    <w:lvl w:ilvl="8" w:tplc="1C928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B5368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F8E338" w:tentative="1">
      <w:start w:val="1"/>
      <w:numFmt w:val="lowerLetter"/>
      <w:lvlText w:val="%2."/>
      <w:lvlJc w:val="left"/>
      <w:pPr>
        <w:ind w:left="1440" w:hanging="360"/>
      </w:pPr>
    </w:lvl>
    <w:lvl w:ilvl="2" w:tplc="58A29608" w:tentative="1">
      <w:start w:val="1"/>
      <w:numFmt w:val="lowerRoman"/>
      <w:lvlText w:val="%3."/>
      <w:lvlJc w:val="right"/>
      <w:pPr>
        <w:ind w:left="2160" w:hanging="180"/>
      </w:pPr>
    </w:lvl>
    <w:lvl w:ilvl="3" w:tplc="31C24116" w:tentative="1">
      <w:start w:val="1"/>
      <w:numFmt w:val="decimal"/>
      <w:lvlText w:val="%4."/>
      <w:lvlJc w:val="left"/>
      <w:pPr>
        <w:ind w:left="2880" w:hanging="360"/>
      </w:pPr>
    </w:lvl>
    <w:lvl w:ilvl="4" w:tplc="40882780" w:tentative="1">
      <w:start w:val="1"/>
      <w:numFmt w:val="lowerLetter"/>
      <w:lvlText w:val="%5."/>
      <w:lvlJc w:val="left"/>
      <w:pPr>
        <w:ind w:left="3600" w:hanging="360"/>
      </w:pPr>
    </w:lvl>
    <w:lvl w:ilvl="5" w:tplc="B07640F4" w:tentative="1">
      <w:start w:val="1"/>
      <w:numFmt w:val="lowerRoman"/>
      <w:lvlText w:val="%6."/>
      <w:lvlJc w:val="right"/>
      <w:pPr>
        <w:ind w:left="4320" w:hanging="180"/>
      </w:pPr>
    </w:lvl>
    <w:lvl w:ilvl="6" w:tplc="1BA4A6E6" w:tentative="1">
      <w:start w:val="1"/>
      <w:numFmt w:val="decimal"/>
      <w:lvlText w:val="%7."/>
      <w:lvlJc w:val="left"/>
      <w:pPr>
        <w:ind w:left="5040" w:hanging="360"/>
      </w:pPr>
    </w:lvl>
    <w:lvl w:ilvl="7" w:tplc="78BC462A" w:tentative="1">
      <w:start w:val="1"/>
      <w:numFmt w:val="lowerLetter"/>
      <w:lvlText w:val="%8."/>
      <w:lvlJc w:val="left"/>
      <w:pPr>
        <w:ind w:left="5760" w:hanging="360"/>
      </w:pPr>
    </w:lvl>
    <w:lvl w:ilvl="8" w:tplc="3072F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00A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F6AFF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6AE6C2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1A4901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2448C6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A5C204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422936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9BACC3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4700F3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BD143D72">
      <w:start w:val="1"/>
      <w:numFmt w:val="decimal"/>
      <w:lvlText w:val="%1)"/>
      <w:lvlJc w:val="left"/>
      <w:pPr>
        <w:ind w:left="720" w:hanging="360"/>
      </w:pPr>
    </w:lvl>
    <w:lvl w:ilvl="1" w:tplc="8E68D834" w:tentative="1">
      <w:start w:val="1"/>
      <w:numFmt w:val="lowerLetter"/>
      <w:lvlText w:val="%2."/>
      <w:lvlJc w:val="left"/>
      <w:pPr>
        <w:ind w:left="1440" w:hanging="360"/>
      </w:pPr>
    </w:lvl>
    <w:lvl w:ilvl="2" w:tplc="C5E8EFC2" w:tentative="1">
      <w:start w:val="1"/>
      <w:numFmt w:val="lowerRoman"/>
      <w:lvlText w:val="%3."/>
      <w:lvlJc w:val="right"/>
      <w:pPr>
        <w:ind w:left="2160" w:hanging="180"/>
      </w:pPr>
    </w:lvl>
    <w:lvl w:ilvl="3" w:tplc="9C8C465A" w:tentative="1">
      <w:start w:val="1"/>
      <w:numFmt w:val="decimal"/>
      <w:lvlText w:val="%4."/>
      <w:lvlJc w:val="left"/>
      <w:pPr>
        <w:ind w:left="2880" w:hanging="360"/>
      </w:pPr>
    </w:lvl>
    <w:lvl w:ilvl="4" w:tplc="3E709970" w:tentative="1">
      <w:start w:val="1"/>
      <w:numFmt w:val="lowerLetter"/>
      <w:lvlText w:val="%5."/>
      <w:lvlJc w:val="left"/>
      <w:pPr>
        <w:ind w:left="3600" w:hanging="360"/>
      </w:pPr>
    </w:lvl>
    <w:lvl w:ilvl="5" w:tplc="FB208F48" w:tentative="1">
      <w:start w:val="1"/>
      <w:numFmt w:val="lowerRoman"/>
      <w:lvlText w:val="%6."/>
      <w:lvlJc w:val="right"/>
      <w:pPr>
        <w:ind w:left="4320" w:hanging="180"/>
      </w:pPr>
    </w:lvl>
    <w:lvl w:ilvl="6" w:tplc="493CDC02" w:tentative="1">
      <w:start w:val="1"/>
      <w:numFmt w:val="decimal"/>
      <w:lvlText w:val="%7."/>
      <w:lvlJc w:val="left"/>
      <w:pPr>
        <w:ind w:left="5040" w:hanging="360"/>
      </w:pPr>
    </w:lvl>
    <w:lvl w:ilvl="7" w:tplc="CE4CE044" w:tentative="1">
      <w:start w:val="1"/>
      <w:numFmt w:val="lowerLetter"/>
      <w:lvlText w:val="%8."/>
      <w:lvlJc w:val="left"/>
      <w:pPr>
        <w:ind w:left="5760" w:hanging="360"/>
      </w:pPr>
    </w:lvl>
    <w:lvl w:ilvl="8" w:tplc="2070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7A768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4272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CEF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00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08B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AEBD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EA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2C29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84B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0"/>
  </w:num>
  <w:num w:numId="30">
    <w:abstractNumId w:val="182"/>
  </w:num>
  <w:num w:numId="31">
    <w:abstractNumId w:val="204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4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 w:numId="41">
    <w:abstractNumId w:val="18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5C4E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4EB7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5EA3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2A7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975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801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1FE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494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6D5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BDB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24D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E9C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EABC-83C6-434E-AD25-DA3304B3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3359</Words>
  <Characters>1915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9</cp:revision>
  <cp:lastPrinted>2020-11-10T13:29:00Z</cp:lastPrinted>
  <dcterms:created xsi:type="dcterms:W3CDTF">2025-07-02T10:05:00Z</dcterms:created>
  <dcterms:modified xsi:type="dcterms:W3CDTF">2025-07-02T10:31:00Z</dcterms:modified>
</cp:coreProperties>
</file>