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0E4F81"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0E4F81"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0E4F81"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0E4F81"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0E4F81" w:rsidP="00234A85">
      <w:pPr>
        <w:jc w:val="center"/>
        <w:rPr>
          <w:rFonts w:cs="Times New Roman"/>
          <w:b/>
          <w:bCs/>
          <w:sz w:val="32"/>
          <w:szCs w:val="32"/>
        </w:rPr>
      </w:pPr>
      <w:r w:rsidRPr="00293563">
        <w:rPr>
          <w:rFonts w:cs="Times New Roman"/>
          <w:b/>
          <w:bCs/>
          <w:sz w:val="32"/>
          <w:szCs w:val="32"/>
        </w:rPr>
        <w:t xml:space="preserve">OGRES NOVADA PAŠVALDĪBAS </w:t>
      </w:r>
    </w:p>
    <w:p w:rsidR="00907327" w:rsidRDefault="000E4F81">
      <w:pPr>
        <w:jc w:val="center"/>
        <w:rPr>
          <w:rFonts w:cs="Times New Roman"/>
          <w:b/>
          <w:bCs/>
          <w:sz w:val="32"/>
          <w:szCs w:val="32"/>
        </w:rPr>
      </w:pPr>
      <w:r w:rsidRPr="00147812">
        <w:rPr>
          <w:rFonts w:cs="Times New Roman"/>
          <w:b/>
          <w:bCs/>
          <w:caps/>
          <w:sz w:val="32"/>
          <w:szCs w:val="32"/>
        </w:rPr>
        <w:t xml:space="preserve">attīstības </w:t>
      </w:r>
      <w:r>
        <w:rPr>
          <w:rFonts w:cs="Times New Roman"/>
          <w:b/>
          <w:bCs/>
          <w:caps/>
          <w:sz w:val="32"/>
          <w:szCs w:val="32"/>
        </w:rPr>
        <w:t>UN INFRASTRUKTŪRAS</w:t>
      </w:r>
      <w:r w:rsidRPr="00147812">
        <w:rPr>
          <w:rFonts w:cs="Times New Roman"/>
          <w:b/>
          <w:bCs/>
          <w:caps/>
          <w:sz w:val="32"/>
          <w:szCs w:val="32"/>
        </w:rPr>
        <w:t xml:space="preserve"> </w:t>
      </w:r>
      <w:r w:rsidR="00BA3E39" w:rsidRPr="00147812">
        <w:rPr>
          <w:rFonts w:cs="Times New Roman"/>
          <w:b/>
          <w:bCs/>
          <w:caps/>
          <w:sz w:val="32"/>
          <w:szCs w:val="32"/>
        </w:rPr>
        <w:t>KOMITEJAS</w:t>
      </w:r>
      <w:r w:rsidR="00BA3E39">
        <w:rPr>
          <w:rFonts w:cs="Times New Roman"/>
          <w:b/>
          <w:bCs/>
          <w:sz w:val="32"/>
          <w:szCs w:val="32"/>
        </w:rPr>
        <w:t xml:space="preserve"> </w:t>
      </w:r>
    </w:p>
    <w:p w:rsidR="0049126A" w:rsidRPr="00293563" w:rsidRDefault="000E4F81">
      <w:pPr>
        <w:jc w:val="center"/>
        <w:rPr>
          <w:rFonts w:cs="Times New Roman"/>
          <w:b/>
          <w:bCs/>
          <w:sz w:val="32"/>
          <w:szCs w:val="32"/>
        </w:rPr>
      </w:pP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A75996">
        <w:tc>
          <w:tcPr>
            <w:tcW w:w="2500" w:type="pct"/>
            <w:tcBorders>
              <w:top w:val="nil"/>
              <w:left w:val="nil"/>
              <w:bottom w:val="nil"/>
              <w:right w:val="nil"/>
            </w:tcBorders>
          </w:tcPr>
          <w:p w:rsidR="009F6903" w:rsidRDefault="000E4F81" w:rsidP="009F6903">
            <w:pPr>
              <w:ind w:hanging="108"/>
              <w:rPr>
                <w:noProof/>
              </w:rPr>
            </w:pPr>
            <w:r w:rsidRPr="00470E79">
              <w:rPr>
                <w:noProof/>
              </w:rPr>
              <w:t>2025. gada</w:t>
            </w:r>
            <w:r>
              <w:rPr>
                <w:noProof/>
              </w:rPr>
              <w:t xml:space="preserve"> 11. decembris</w:t>
            </w:r>
          </w:p>
          <w:p w:rsidR="00985998" w:rsidRPr="00293563" w:rsidRDefault="00985998" w:rsidP="009F6903">
            <w:pPr>
              <w:ind w:hanging="108"/>
              <w:rPr>
                <w:rFonts w:cs="Times New Roman"/>
              </w:rPr>
            </w:pPr>
            <w:r w:rsidRPr="0098649F">
              <w:rPr>
                <w:szCs w:val="32"/>
              </w:rPr>
              <w:t>Ogrē, Brīvības ielā 33, 3.stāva zālē</w:t>
            </w:r>
          </w:p>
        </w:tc>
        <w:tc>
          <w:tcPr>
            <w:tcW w:w="2500" w:type="pct"/>
            <w:tcBorders>
              <w:top w:val="nil"/>
              <w:left w:val="nil"/>
              <w:bottom w:val="nil"/>
              <w:right w:val="nil"/>
            </w:tcBorders>
          </w:tcPr>
          <w:p w:rsidR="009F6903" w:rsidRPr="00293563" w:rsidRDefault="000E4F81" w:rsidP="00985998">
            <w:pPr>
              <w:jc w:val="right"/>
              <w:rPr>
                <w:rFonts w:cs="Times New Roman"/>
              </w:rPr>
            </w:pPr>
            <w:r w:rsidRPr="00470E79">
              <w:rPr>
                <w:b/>
                <w:bCs/>
              </w:rPr>
              <w:t>Nr.</w:t>
            </w:r>
            <w:r w:rsidRPr="00470E79">
              <w:rPr>
                <w:rStyle w:val="Intensvaatsauce"/>
                <w:noProof/>
                <w:color w:val="auto"/>
              </w:rPr>
              <w:t>6</w:t>
            </w:r>
          </w:p>
        </w:tc>
      </w:tr>
    </w:tbl>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0E4F81" w:rsidP="009F6903">
      <w:pPr>
        <w:tabs>
          <w:tab w:val="left" w:pos="0"/>
        </w:tabs>
      </w:pPr>
      <w:r w:rsidRPr="00470E79">
        <w:t>Sēde sasaukta p</w:t>
      </w:r>
      <w:r>
        <w:t>ulksten</w:t>
      </w:r>
      <w:r w:rsidRPr="00470E79">
        <w:t xml:space="preserve">. </w:t>
      </w:r>
      <w:r w:rsidRPr="00470E79">
        <w:rPr>
          <w:noProof/>
        </w:rPr>
        <w:t>10</w:t>
      </w:r>
      <w:r w:rsidR="00F437D7">
        <w:rPr>
          <w:noProof/>
        </w:rPr>
        <w:t>.</w:t>
      </w:r>
      <w:r w:rsidRPr="00470E79">
        <w:rPr>
          <w:noProof/>
        </w:rPr>
        <w:t>00</w:t>
      </w:r>
    </w:p>
    <w:p w:rsidR="009F6903" w:rsidRPr="00470E79" w:rsidRDefault="000E4F81" w:rsidP="009F6903">
      <w:pPr>
        <w:tabs>
          <w:tab w:val="left" w:pos="0"/>
        </w:tabs>
      </w:pPr>
      <w:r w:rsidRPr="00470E79">
        <w:t>Sēdi atklāj p</w:t>
      </w:r>
      <w:r>
        <w:t>ulksten</w:t>
      </w:r>
      <w:r w:rsidRPr="00470E79">
        <w:t xml:space="preserve">. </w:t>
      </w:r>
      <w:r w:rsidRPr="00470E79">
        <w:rPr>
          <w:noProof/>
        </w:rPr>
        <w:t>16</w:t>
      </w:r>
      <w:r w:rsidR="00F437D7">
        <w:rPr>
          <w:noProof/>
        </w:rPr>
        <w:t>.54</w:t>
      </w:r>
      <w:r w:rsidRPr="00470E79">
        <w:t xml:space="preserve"> </w:t>
      </w:r>
    </w:p>
    <w:p w:rsidR="0049126A" w:rsidRPr="00135E42" w:rsidRDefault="0049126A">
      <w:pPr>
        <w:ind w:right="28"/>
        <w:jc w:val="both"/>
        <w:rPr>
          <w:rFonts w:cs="Times New Roman"/>
          <w:sz w:val="28"/>
          <w:szCs w:val="28"/>
        </w:rPr>
      </w:pPr>
    </w:p>
    <w:p w:rsidR="00010E83" w:rsidRPr="00293563" w:rsidRDefault="000E4F81">
      <w:pPr>
        <w:ind w:right="28"/>
        <w:jc w:val="both"/>
        <w:rPr>
          <w:rFonts w:cs="Times New Roman"/>
        </w:rPr>
      </w:pPr>
      <w:r w:rsidRPr="00293563">
        <w:rPr>
          <w:rFonts w:cs="Times New Roman"/>
          <w:bCs/>
        </w:rPr>
        <w:t>Sēdi vada:</w:t>
      </w:r>
      <w:r w:rsidR="003D3FBE" w:rsidRPr="00293563">
        <w:rPr>
          <w:rFonts w:cs="Times New Roman"/>
          <w:bCs/>
        </w:rPr>
        <w:t xml:space="preserve"> </w:t>
      </w:r>
      <w:r w:rsidR="00F437D7">
        <w:rPr>
          <w:rFonts w:cs="Times New Roman"/>
          <w:bCs/>
        </w:rPr>
        <w:t xml:space="preserve">Attīstības un infrastruktūras komitejas </w:t>
      </w:r>
      <w:r w:rsidR="0049126A" w:rsidRPr="00293563">
        <w:rPr>
          <w:rFonts w:cs="Times New Roman"/>
        </w:rPr>
        <w:t>priekšsēdētāj</w:t>
      </w:r>
      <w:r w:rsidR="00B13BBE">
        <w:rPr>
          <w:rFonts w:cs="Times New Roman"/>
        </w:rPr>
        <w:t xml:space="preserve">s </w:t>
      </w:r>
      <w:r w:rsidR="00F437D7">
        <w:rPr>
          <w:rFonts w:cs="Times New Roman"/>
        </w:rPr>
        <w:t>Jānis Iklāvs.</w:t>
      </w:r>
    </w:p>
    <w:p w:rsidR="002413AC" w:rsidRPr="00135E42" w:rsidRDefault="002413AC">
      <w:pPr>
        <w:ind w:right="28"/>
        <w:jc w:val="both"/>
        <w:rPr>
          <w:rFonts w:cs="Times New Roman"/>
          <w:sz w:val="28"/>
          <w:szCs w:val="28"/>
        </w:rPr>
      </w:pPr>
    </w:p>
    <w:p w:rsidR="00985998" w:rsidRDefault="00985998" w:rsidP="00985998">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vadītāja vietniece Santa Hermane-Kondrova.</w:t>
      </w:r>
    </w:p>
    <w:p w:rsidR="00985998" w:rsidRDefault="00985998" w:rsidP="00985998">
      <w:pPr>
        <w:ind w:right="28"/>
        <w:jc w:val="both"/>
      </w:pPr>
    </w:p>
    <w:p w:rsidR="00F437D7" w:rsidRDefault="00985998" w:rsidP="00985998">
      <w:pPr>
        <w:ind w:right="28"/>
        <w:jc w:val="both"/>
      </w:pPr>
      <w:r>
        <w:t xml:space="preserve">Piedalās komitejas locekļi: </w:t>
      </w:r>
      <w:r w:rsidR="00F437D7">
        <w:t>Dzirkstīte Žindiga,</w:t>
      </w:r>
      <w:r w:rsidR="00F437D7" w:rsidRPr="00F437D7">
        <w:t xml:space="preserve"> </w:t>
      </w:r>
      <w:r w:rsidR="00F437D7">
        <w:t xml:space="preserve">Mariss Martinsons, Andris Krauja, Pāvels Kotāns, </w:t>
      </w:r>
      <w:r>
        <w:t>Gints Sīviņš, Dace Veiliņa, Atvars Lakstīgala</w:t>
      </w:r>
      <w:r>
        <w:rPr>
          <w:rFonts w:cs="Times New Roman"/>
          <w:color w:val="000000" w:themeColor="text1"/>
          <w:szCs w:val="24"/>
          <w:shd w:val="clear" w:color="auto" w:fill="FFFFFF"/>
        </w:rPr>
        <w:t>,</w:t>
      </w:r>
      <w:r>
        <w:t xml:space="preserve"> Dace Kļaviņa, </w:t>
      </w:r>
      <w:r w:rsidR="00F437D7">
        <w:t>Raivis Ūzuls,</w:t>
      </w:r>
      <w:r w:rsidR="00F437D7" w:rsidRPr="00F437D7">
        <w:t xml:space="preserve"> </w:t>
      </w:r>
      <w:r w:rsidR="00F437D7">
        <w:t>Artūrs Mangulis,</w:t>
      </w:r>
      <w:r w:rsidR="00F437D7" w:rsidRPr="00F437D7">
        <w:t xml:space="preserve"> </w:t>
      </w:r>
      <w:r w:rsidR="00F437D7">
        <w:t>Iluta Jansone,</w:t>
      </w:r>
      <w:r w:rsidR="00F437D7" w:rsidRPr="00F437D7">
        <w:t xml:space="preserve"> </w:t>
      </w:r>
      <w:r w:rsidR="00F437D7">
        <w:t>Raivis Rubīns,</w:t>
      </w:r>
      <w:r w:rsidR="00F437D7" w:rsidRPr="00F437D7">
        <w:t xml:space="preserve"> </w:t>
      </w:r>
      <w:r w:rsidR="00F437D7">
        <w:t>Sarmīte Ozoliņa.</w:t>
      </w:r>
    </w:p>
    <w:p w:rsidR="00F437D7" w:rsidRDefault="00F437D7" w:rsidP="00985998">
      <w:pPr>
        <w:ind w:right="28"/>
        <w:jc w:val="both"/>
      </w:pPr>
    </w:p>
    <w:p w:rsidR="00F437D7" w:rsidRDefault="00985998" w:rsidP="00985998">
      <w:pPr>
        <w:ind w:right="28"/>
        <w:jc w:val="both"/>
      </w:pPr>
      <w:r>
        <w:t xml:space="preserve">Nepiedalās komitejas locekļi: </w:t>
      </w:r>
      <w:r>
        <w:rPr>
          <w:rFonts w:cs="Times New Roman"/>
        </w:rPr>
        <w:t xml:space="preserve">Egils Helmanis – darba nespējas lapa, </w:t>
      </w:r>
      <w:r w:rsidRPr="00470E79">
        <w:rPr>
          <w:noProof/>
        </w:rPr>
        <w:t>Ilmārs</w:t>
      </w:r>
      <w:r w:rsidRPr="00470E79">
        <w:rPr>
          <w:b/>
          <w:noProof/>
        </w:rPr>
        <w:t xml:space="preserve"> </w:t>
      </w:r>
      <w:r w:rsidRPr="00470E79">
        <w:rPr>
          <w:noProof/>
        </w:rPr>
        <w:t>Zemnieks</w:t>
      </w:r>
      <w:r>
        <w:rPr>
          <w:noProof/>
        </w:rPr>
        <w:t xml:space="preserve"> </w:t>
      </w:r>
      <w:r>
        <w:rPr>
          <w:rFonts w:cs="Times New Roman"/>
        </w:rPr>
        <w:t>– darba nespējas lapa,</w:t>
      </w:r>
      <w:r w:rsidRPr="006B622D">
        <w:t xml:space="preserve"> </w:t>
      </w:r>
      <w:r w:rsidR="00F437D7">
        <w:t>Jānis Siliņš – cits iemesls.</w:t>
      </w:r>
    </w:p>
    <w:p w:rsidR="00F437D7" w:rsidRDefault="00F437D7" w:rsidP="00985998">
      <w:pPr>
        <w:ind w:right="28"/>
        <w:jc w:val="both"/>
      </w:pPr>
    </w:p>
    <w:p w:rsidR="00F437D7" w:rsidRDefault="00F437D7" w:rsidP="00F437D7">
      <w:pPr>
        <w:ind w:right="28"/>
        <w:jc w:val="both"/>
      </w:pPr>
      <w:r>
        <w:t>Piedalās deputāti: Santa Ločmele,</w:t>
      </w:r>
      <w:r w:rsidRPr="006B622D">
        <w:t xml:space="preserve"> </w:t>
      </w:r>
      <w:r>
        <w:t xml:space="preserve">Kārlis Ansons, Matīss Mežaks, </w:t>
      </w:r>
      <w:r w:rsidR="003B33E4">
        <w:t>Uldis Skudra, Kārlis Avotiņš</w:t>
      </w:r>
      <w:r>
        <w:t>.</w:t>
      </w:r>
    </w:p>
    <w:p w:rsidR="00F437D7" w:rsidRDefault="00F437D7" w:rsidP="00985998">
      <w:pPr>
        <w:ind w:right="28"/>
        <w:jc w:val="both"/>
      </w:pPr>
    </w:p>
    <w:p w:rsidR="00985998" w:rsidRDefault="00F437D7" w:rsidP="00985998">
      <w:pPr>
        <w:ind w:right="28"/>
        <w:jc w:val="both"/>
        <w:rPr>
          <w:noProof/>
        </w:rPr>
      </w:pPr>
      <w:r>
        <w:t xml:space="preserve">Nepiedalās deputāts: </w:t>
      </w:r>
      <w:r w:rsidR="00985998">
        <w:t>Rūdolfs Kudļa – iemesls nav zināms.</w:t>
      </w:r>
    </w:p>
    <w:p w:rsidR="00985998" w:rsidRDefault="00985998" w:rsidP="00985998">
      <w:pPr>
        <w:ind w:right="28"/>
        <w:jc w:val="both"/>
      </w:pPr>
    </w:p>
    <w:p w:rsidR="00547013" w:rsidRPr="00606BD8" w:rsidRDefault="00985998" w:rsidP="00606BD8">
      <w:pPr>
        <w:jc w:val="both"/>
        <w:rPr>
          <w:rFonts w:cs="Times New Roman"/>
          <w:b/>
          <w:i/>
          <w:szCs w:val="24"/>
        </w:rPr>
      </w:pPr>
      <w:r w:rsidRPr="00DA055A">
        <w:rPr>
          <w:rFonts w:cs="Times New Roman"/>
          <w:color w:val="auto"/>
          <w:szCs w:val="24"/>
        </w:rPr>
        <w:t xml:space="preserve">Piedalās pašvaldības darbinieki un uzaicinātie: Ogres novada pašvaldības izpilddirektors Pēteris Špakovskis, Izpilddirektora vietniece Dana Bārbale, Kancelejas vadītāja Ingūna Šubrovska, Juridiskās nodaļas juriste Valda Brūvere, </w:t>
      </w:r>
      <w:r w:rsidR="00547013" w:rsidRPr="00DA055A">
        <w:t>Nekustamo īpašumu pārvaldes nodaļas vadītājas vietniece Žanete Briede,</w:t>
      </w:r>
      <w:r w:rsidR="00547013" w:rsidRPr="00547013">
        <w:rPr>
          <w:color w:val="000000" w:themeColor="text1"/>
          <w:shd w:val="clear" w:color="auto" w:fill="FFFFFF"/>
        </w:rPr>
        <w:t xml:space="preserve"> </w:t>
      </w:r>
      <w:r w:rsidR="00547013" w:rsidRPr="00DA055A">
        <w:t>Audita un pašvaldības kapitāla daļu uzraudzības nodaļas vadītājs Ervīns Kušķis, Audita un pašvaldības kapitāla daļu uzraudzības nodaļas vadītāja vietnieks Juris Rudens, Stratēģiskās plānošanas nodaļas vadītājs Jānis Eglīts (attālināti tiešsaistē),</w:t>
      </w:r>
      <w:r w:rsidR="00547013">
        <w:t xml:space="preserve"> </w:t>
      </w:r>
      <w:r w:rsidR="00547013" w:rsidRPr="00DA055A">
        <w:t>Attīstības un plānošanas nodaļas vadītāja Aija Romanovska,</w:t>
      </w:r>
      <w:r w:rsidR="00547013" w:rsidRPr="00DA055A">
        <w:rPr>
          <w:shd w:val="clear" w:color="auto" w:fill="FFFFFF"/>
        </w:rPr>
        <w:t xml:space="preserve"> </w:t>
      </w:r>
      <w:r w:rsidR="00547013" w:rsidRPr="00DA055A">
        <w:t xml:space="preserve">Attīstības un plānošanas nodaļas </w:t>
      </w:r>
      <w:r w:rsidR="00547013">
        <w:t xml:space="preserve">telpiskais plānotājs </w:t>
      </w:r>
      <w:r w:rsidR="00547013">
        <w:rPr>
          <w:shd w:val="clear" w:color="auto" w:fill="FFFFFF"/>
        </w:rPr>
        <w:t xml:space="preserve">Toms Mārtiņš Millers, </w:t>
      </w:r>
      <w:r w:rsidR="00547013" w:rsidRPr="00DA055A">
        <w:t xml:space="preserve">Attīstības un plānošanas nodaļas </w:t>
      </w:r>
      <w:r w:rsidR="00547013">
        <w:t xml:space="preserve">telpiskais plānotājs Jevgēnijs Duboks, </w:t>
      </w:r>
      <w:r w:rsidR="00547013" w:rsidRPr="00DA055A">
        <w:rPr>
          <w:color w:val="000000" w:themeColor="text1"/>
          <w:shd w:val="clear" w:color="auto" w:fill="FFFFFF"/>
        </w:rPr>
        <w:t xml:space="preserve">Suntažu pagasta pārvaldes vadītājs Valdis Ancāns </w:t>
      </w:r>
      <w:r w:rsidR="00547013" w:rsidRPr="00DA055A">
        <w:rPr>
          <w:color w:val="000000" w:themeColor="text1"/>
        </w:rPr>
        <w:t>(attālināti tiešsaistē</w:t>
      </w:r>
      <w:r w:rsidR="00547013" w:rsidRPr="00DA055A">
        <w:rPr>
          <w:color w:val="000000" w:themeColor="text1"/>
          <w:shd w:val="clear" w:color="auto" w:fill="FFFFFF"/>
        </w:rPr>
        <w:t xml:space="preserve">), Ķeipenes pagasta pārvaldes vadītājs Vilnis Sirsonis </w:t>
      </w:r>
      <w:r w:rsidR="00547013" w:rsidRPr="00DA055A">
        <w:rPr>
          <w:color w:val="000000" w:themeColor="text1"/>
        </w:rPr>
        <w:t>(attālināti tiešsaistē</w:t>
      </w:r>
      <w:r w:rsidR="00547013" w:rsidRPr="00DA055A">
        <w:rPr>
          <w:color w:val="000000" w:themeColor="text1"/>
          <w:shd w:val="clear" w:color="auto" w:fill="FFFFFF"/>
        </w:rPr>
        <w:t>),</w:t>
      </w:r>
      <w:r w:rsidR="00547013" w:rsidRPr="00547013">
        <w:rPr>
          <w:color w:val="000000" w:themeColor="text1"/>
          <w:shd w:val="clear" w:color="auto" w:fill="FFFFFF"/>
        </w:rPr>
        <w:t xml:space="preserve"> </w:t>
      </w:r>
      <w:r w:rsidR="00547013" w:rsidRPr="00DA055A">
        <w:rPr>
          <w:color w:val="000000" w:themeColor="text1"/>
          <w:shd w:val="clear" w:color="auto" w:fill="FFFFFF"/>
        </w:rPr>
        <w:t xml:space="preserve">Krapes pagasta pārvaldes vadītāja Inese Sandore (attālināti tiešsaistē), Lēdmanes pagasta pārvaldes vadītājs Dzintars Laganovskis (attālināti tiešsaistē), </w:t>
      </w:r>
      <w:r w:rsidR="00547013">
        <w:rPr>
          <w:color w:val="000000" w:themeColor="text1"/>
          <w:shd w:val="clear" w:color="auto" w:fill="FFFFFF"/>
        </w:rPr>
        <w:t>Lielvārdes pilsētas un</w:t>
      </w:r>
      <w:r w:rsidR="00547013" w:rsidRPr="00DA055A">
        <w:rPr>
          <w:color w:val="000000" w:themeColor="text1"/>
          <w:shd w:val="clear" w:color="auto" w:fill="FFFFFF"/>
        </w:rPr>
        <w:t xml:space="preserve"> pagasta </w:t>
      </w:r>
      <w:r w:rsidR="00167CCF">
        <w:rPr>
          <w:color w:val="000000" w:themeColor="text1"/>
          <w:shd w:val="clear" w:color="auto" w:fill="FFFFFF"/>
        </w:rPr>
        <w:lastRenderedPageBreak/>
        <w:t>apvienības</w:t>
      </w:r>
      <w:r w:rsidR="00547013" w:rsidRPr="00DA055A">
        <w:rPr>
          <w:color w:val="000000" w:themeColor="text1"/>
          <w:shd w:val="clear" w:color="auto" w:fill="FFFFFF"/>
        </w:rPr>
        <w:t xml:space="preserve"> vadītājs </w:t>
      </w:r>
      <w:r w:rsidR="00547013">
        <w:rPr>
          <w:color w:val="000000" w:themeColor="text1"/>
          <w:shd w:val="clear" w:color="auto" w:fill="FFFFFF"/>
        </w:rPr>
        <w:t xml:space="preserve">Dzintars Žvīgurs, </w:t>
      </w:r>
      <w:r w:rsidR="00547013" w:rsidRPr="00DA055A">
        <w:t>Informācijas sistēmu un tehnoloģiju nodaļas datorsistēmu un datortīklu administrators Renārs Preiss, Informācijas sistēmu un tehnoloģiju nodaļas datorsistēmu un datortīklu administrators Kaspars Vilcāns</w:t>
      </w:r>
      <w:r w:rsidR="00E037A9">
        <w:t xml:space="preserve">, </w:t>
      </w:r>
      <w:r w:rsidR="00606BD8">
        <w:t xml:space="preserve">SIA “Grupa93” </w:t>
      </w:r>
      <w:r w:rsidR="00606BD8" w:rsidRPr="00606BD8">
        <w:rPr>
          <w:rFonts w:cs="Times New Roman"/>
          <w:szCs w:val="24"/>
        </w:rPr>
        <w:t>Teritorijas plānojuma izstrādātāja Līga Ozoliņa</w:t>
      </w:r>
      <w:r w:rsidR="00606BD8">
        <w:rPr>
          <w:rFonts w:cs="Times New Roman"/>
          <w:szCs w:val="24"/>
        </w:rPr>
        <w:t xml:space="preserve"> un </w:t>
      </w:r>
      <w:r w:rsidR="00606BD8" w:rsidRPr="00606BD8">
        <w:rPr>
          <w:rFonts w:cs="Times New Roman"/>
          <w:szCs w:val="24"/>
        </w:rPr>
        <w:t>Vides aizsardzības speciāliste</w:t>
      </w:r>
      <w:r w:rsidR="00606BD8">
        <w:rPr>
          <w:rFonts w:cs="Times New Roman"/>
          <w:b/>
          <w:i/>
          <w:szCs w:val="24"/>
        </w:rPr>
        <w:t xml:space="preserve"> </w:t>
      </w:r>
      <w:r w:rsidR="00606BD8">
        <w:t>Marita Nikmane</w:t>
      </w:r>
      <w:r w:rsidR="00E037A9">
        <w:t>.</w:t>
      </w:r>
    </w:p>
    <w:p w:rsidR="00547013" w:rsidRDefault="00547013" w:rsidP="00985998">
      <w:pPr>
        <w:ind w:right="28"/>
        <w:jc w:val="both"/>
        <w:rPr>
          <w:rFonts w:cs="Times New Roman"/>
          <w:color w:val="auto"/>
          <w:szCs w:val="24"/>
        </w:rPr>
      </w:pPr>
    </w:p>
    <w:p w:rsidR="00167CCF" w:rsidRDefault="00167CCF" w:rsidP="005452B3">
      <w:pPr>
        <w:spacing w:after="120"/>
        <w:ind w:left="357"/>
        <w:jc w:val="center"/>
        <w:rPr>
          <w:rFonts w:cs="Times New Roman"/>
          <w:b/>
          <w:szCs w:val="24"/>
        </w:rPr>
      </w:pPr>
    </w:p>
    <w:p w:rsidR="006E7B1B" w:rsidRPr="00AC2A7E" w:rsidRDefault="000E4F81"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0E4F81"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2011. gada 21. decembra Līguma par neapdzīvojamo telpu nomu starp Valsts sociālās apdrošināšanas aģentūru un Ogres novada pašvaldību (iepirkuma identifikācijas Nr. VSAA-2011/182) pagarināšanu</w:t>
      </w:r>
    </w:p>
    <w:p w:rsidR="004D55B6" w:rsidRPr="00647A87" w:rsidRDefault="000E4F81"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2017. gada 26. janvāra Nekustamā īpašuma nomas līguma  Nr. 3.4/1-2017 un 2008. gada 11. janvāra Neapdzīvojamo telpu nomas līguma  Nr. 33-2008/8-26 pagarināšanu</w:t>
      </w:r>
    </w:p>
    <w:p w:rsidR="004D55B6" w:rsidRPr="00647A87" w:rsidRDefault="000E4F81"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nedzīvojamo telpu “Suntažu sanatorijas internātskola”, Suntaži, Suntažu pag., Ogres nov., nomas līguma pagarināšanu</w:t>
      </w:r>
    </w:p>
    <w:p w:rsidR="004D55B6" w:rsidRPr="00647A87" w:rsidRDefault="000E4F81"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nedzīvojamo telpu nekustamajā īpašumā “Jaunšinkas”, Lēdmane, Lēdmanes pag., Ogres nov., nomas līguma Nr.10-2/1-10 pagarināšanu</w:t>
      </w:r>
    </w:p>
    <w:p w:rsidR="004D55B6" w:rsidRPr="00647A87" w:rsidRDefault="000E4F81"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2015. gada 16.novembrī noslēgtā lauku apvidus zemes nomas līguma Nr. 43 pagarināšanu un zemes nomas maksas noteikšanu</w:t>
      </w:r>
    </w:p>
    <w:p w:rsidR="004D55B6" w:rsidRPr="00647A87" w:rsidRDefault="000E4F81"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Invazīvo sugu izplatības ierobežošanas pasākumu organizācijas plāna  2026. – 2030. gadam Ogres novadam apstiprināšanu</w:t>
      </w:r>
    </w:p>
    <w:p w:rsidR="004D55B6" w:rsidRPr="00647A87" w:rsidRDefault="000E4F81"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Lielvārdes pilsdrupu attīstības stratēģijas (2025. – 2029.g.) apstiprināšanu</w:t>
      </w:r>
    </w:p>
    <w:p w:rsidR="004D55B6" w:rsidRPr="00647A87" w:rsidRDefault="000E4F81"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Ogres novada teritorijas plānojuma un tematisko plānojumu redakciju 1.0 nodošanu publiskajai apspriešanai un institūciju atzinumu saņemšanai</w:t>
      </w:r>
    </w:p>
    <w:p w:rsidR="004D55B6" w:rsidRPr="00647A87" w:rsidRDefault="000E4F81"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pārvaldes uzdevumu deleģēšanu Ogres novada pašvaldības kapitālsabiedrībai - sabiedrībai ar ierobežotu atbildību “Ikšķiles māja”</w:t>
      </w:r>
    </w:p>
    <w:p w:rsidR="004D55B6" w:rsidRPr="00647A87" w:rsidRDefault="000E4F81"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pārvaldes uzdevumu deleģēšanu Ogres novada pašvaldības kapitālsabiedrībai - sabiedrībai ar ierobežotu atbildību “ĶEGUMA STARS”</w:t>
      </w:r>
    </w:p>
    <w:p w:rsidR="004D55B6" w:rsidRPr="00647A87" w:rsidRDefault="000E4F81"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pārvaldes uzdevumu deleģēšanu Ogres novada pašvaldības kapitālsabiedrībai - sabiedrībai ar ierobežotu atbildību “LIELVĀRDES REMTE”</w:t>
      </w:r>
    </w:p>
    <w:p w:rsidR="004D55B6" w:rsidRPr="00647A87" w:rsidRDefault="000E4F81"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pārvaldes uzdevumu deleģēšanu Ogres novada pašvaldības kapitālsabiedrībai - sabiedrībai ar ierobežotu atbildību “Ogres Namsaimnieks”</w:t>
      </w:r>
    </w:p>
    <w:p w:rsidR="004D55B6" w:rsidRPr="00647A87" w:rsidRDefault="000E4F81"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lokālplānojuma “Lokālplānojums zemes vienībai “Relziķi 2”,  Tīnūžu pag., Ogres nov., ar mērķi grozīt teritorijas plānojumu”  2.0. redakcijas un vides pārskata nodošanu publiskajai apspriešanai un institūciju atzinumu saņemšanai</w:t>
      </w:r>
    </w:p>
    <w:p w:rsidR="004D55B6" w:rsidRPr="00AC2A7E" w:rsidRDefault="004D55B6" w:rsidP="004D55B6">
      <w:pPr>
        <w:jc w:val="both"/>
        <w:rPr>
          <w:rFonts w:cs="Times New Roman"/>
          <w:b/>
          <w:szCs w:val="24"/>
        </w:rPr>
      </w:pPr>
    </w:p>
    <w:p w:rsidR="004D55B6" w:rsidRPr="0076509A" w:rsidRDefault="004D55B6" w:rsidP="0076509A">
      <w:pPr>
        <w:pStyle w:val="Sarakstarindkopa"/>
        <w:numPr>
          <w:ilvl w:val="0"/>
          <w:numId w:val="41"/>
        </w:numPr>
        <w:ind w:left="426"/>
        <w:jc w:val="center"/>
        <w:rPr>
          <w:b/>
        </w:rPr>
      </w:pPr>
    </w:p>
    <w:p w:rsidR="004D55B6" w:rsidRPr="00AC2A7E" w:rsidRDefault="000E4F8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2011. gada 21. decembra Līguma par neapdzīvojamo telpu nomu starp Valsts sociālās apdrošināšanas aģentūru un Ogres novada pašvaldību (iepirkuma identifikācijas Nr. VSAA-2011/182) pagarināšanu</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Briede</w:t>
      </w:r>
    </w:p>
    <w:p w:rsidR="007067E3" w:rsidRDefault="007067E3" w:rsidP="00CB2D18">
      <w:pPr>
        <w:jc w:val="both"/>
        <w:rPr>
          <w:rFonts w:cs="Times New Roman"/>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Mariss Martinsons, Pāvels Kotāns, Raivis Rubīns, Raivis Ūzuls, Sarmīte Ozoliņa), "Pret" – nav, "Atturas" – nav, "Nepiedalās" – nav</w:t>
      </w:r>
      <w:r w:rsidR="0076509A">
        <w:rPr>
          <w:rFonts w:cs="Times New Roman"/>
          <w:b/>
          <w:noProof/>
          <w:szCs w:val="24"/>
        </w:rPr>
        <w:t>,</w:t>
      </w:r>
      <w:r w:rsidR="00B35BC8">
        <w:rPr>
          <w:rFonts w:cs="Times New Roman"/>
          <w:b/>
          <w:szCs w:val="24"/>
        </w:rPr>
        <w:t xml:space="preserve"> </w:t>
      </w:r>
    </w:p>
    <w:p w:rsidR="00B35BC8" w:rsidRDefault="00167CCF" w:rsidP="00B35BC8">
      <w:pPr>
        <w:jc w:val="center"/>
        <w:rPr>
          <w:rFonts w:cs="Times New Roman"/>
          <w:b/>
          <w:szCs w:val="24"/>
        </w:rPr>
      </w:pPr>
      <w:r>
        <w:rPr>
          <w:rFonts w:cs="Times New Roman"/>
          <w:bCs/>
        </w:rPr>
        <w:t xml:space="preserve">Attīstības un infrastruktūras komiteja </w:t>
      </w:r>
      <w:r w:rsidR="000E4F81" w:rsidRPr="00B35BC8">
        <w:rPr>
          <w:rFonts w:cs="Times New Roman"/>
          <w:b/>
          <w:szCs w:val="24"/>
        </w:rPr>
        <w:t>NOLEMJ:</w:t>
      </w:r>
    </w:p>
    <w:p w:rsidR="00B35BC8" w:rsidRDefault="00B35BC8" w:rsidP="00B35BC8">
      <w:pPr>
        <w:jc w:val="center"/>
        <w:rPr>
          <w:rFonts w:cs="Times New Roman"/>
          <w:b/>
          <w:szCs w:val="24"/>
        </w:rPr>
      </w:pPr>
    </w:p>
    <w:p w:rsidR="0076509A" w:rsidRDefault="0076509A" w:rsidP="0076509A">
      <w:pPr>
        <w:jc w:val="center"/>
        <w:rPr>
          <w:rFonts w:cs="Times New Roman"/>
          <w:b/>
          <w:szCs w:val="24"/>
        </w:rPr>
      </w:pPr>
      <w:r w:rsidRPr="00845720">
        <w:rPr>
          <w:rFonts w:cs="Times New Roman"/>
          <w:szCs w:val="24"/>
        </w:rPr>
        <w:t>Atbalstīt sagatavoto lēmuma projektu un iesniegt izskatīšanai Ogres novada domē.</w:t>
      </w:r>
    </w:p>
    <w:p w:rsidR="0076509A" w:rsidRDefault="0076509A" w:rsidP="00B35BC8">
      <w:pPr>
        <w:jc w:val="center"/>
        <w:rPr>
          <w:rFonts w:cs="Times New Roman"/>
          <w:b/>
          <w:szCs w:val="24"/>
        </w:rPr>
      </w:pPr>
    </w:p>
    <w:p w:rsidR="004D55B6" w:rsidRPr="00B35BC8" w:rsidRDefault="004D55B6" w:rsidP="00CB2D18">
      <w:pPr>
        <w:jc w:val="both"/>
        <w:rPr>
          <w:rFonts w:cs="Times New Roman"/>
          <w:szCs w:val="24"/>
        </w:rPr>
      </w:pPr>
    </w:p>
    <w:p w:rsidR="004D55B6" w:rsidRPr="00AC2A7E" w:rsidRDefault="004D55B6" w:rsidP="004D55B6">
      <w:pPr>
        <w:jc w:val="both"/>
        <w:rPr>
          <w:rStyle w:val="Intensvaatsauce"/>
          <w:rFonts w:cs="Times New Roman"/>
          <w:color w:val="auto"/>
          <w:szCs w:val="24"/>
        </w:rPr>
      </w:pPr>
    </w:p>
    <w:p w:rsidR="004D55B6" w:rsidRPr="0076509A" w:rsidRDefault="004D55B6" w:rsidP="0076509A">
      <w:pPr>
        <w:pStyle w:val="Sarakstarindkopa"/>
        <w:numPr>
          <w:ilvl w:val="0"/>
          <w:numId w:val="41"/>
        </w:numPr>
        <w:ind w:left="426"/>
        <w:jc w:val="center"/>
        <w:rPr>
          <w:noProof/>
        </w:rPr>
      </w:pPr>
    </w:p>
    <w:p w:rsidR="004D55B6" w:rsidRPr="00AC2A7E" w:rsidRDefault="000E4F8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2017. gada 26. janvāra Nekustamā īpašuma nomas līguma  Nr. 3.4/1-2017 un 2008. gada 11. janvāra Neapdzīvojamo telpu nomas līguma  Nr. 33-2008/8-26 pagarināšanu</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Vilnis Sirsonis</w:t>
      </w:r>
    </w:p>
    <w:p w:rsidR="007067E3" w:rsidRDefault="007067E3" w:rsidP="00CB2D18">
      <w:pPr>
        <w:jc w:val="both"/>
        <w:rPr>
          <w:rFonts w:cs="Times New Roman"/>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Mariss Martinsons, Pāvels Kotāns, Raivis Rubīns, Raivis Ūzuls, Sarmīte Ozoliņa), "Pret" – nav, "Atturas" – nav, "Nepiedalās" – nav</w:t>
      </w:r>
      <w:r w:rsidR="0076509A">
        <w:rPr>
          <w:rFonts w:cs="Times New Roman"/>
          <w:b/>
          <w:noProof/>
          <w:szCs w:val="24"/>
        </w:rPr>
        <w:t>,</w:t>
      </w:r>
      <w:r w:rsidR="00B35BC8">
        <w:rPr>
          <w:rFonts w:cs="Times New Roman"/>
          <w:b/>
          <w:szCs w:val="24"/>
        </w:rPr>
        <w:t xml:space="preserve"> </w:t>
      </w:r>
    </w:p>
    <w:p w:rsidR="0076509A" w:rsidRDefault="0076509A" w:rsidP="0076509A">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76509A" w:rsidRDefault="0076509A" w:rsidP="0076509A">
      <w:pPr>
        <w:jc w:val="center"/>
        <w:rPr>
          <w:rFonts w:cs="Times New Roman"/>
          <w:b/>
          <w:szCs w:val="24"/>
        </w:rPr>
      </w:pPr>
    </w:p>
    <w:p w:rsidR="0076509A" w:rsidRDefault="0076509A" w:rsidP="0076509A">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76509A" w:rsidRDefault="004D55B6" w:rsidP="0076509A">
      <w:pPr>
        <w:pStyle w:val="Sarakstarindkopa"/>
        <w:numPr>
          <w:ilvl w:val="0"/>
          <w:numId w:val="41"/>
        </w:numPr>
        <w:ind w:left="426"/>
        <w:jc w:val="center"/>
      </w:pPr>
    </w:p>
    <w:p w:rsidR="004D55B6" w:rsidRPr="00AC2A7E" w:rsidRDefault="000E4F8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nedzīvojamo telpu “Suntažu sanatorijas internātskola”, Suntaži, Suntažu pag., Ogres nov., nomas līguma pagarināšanu</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Mariss Martinsons, Pāvels Kotāns, Raivis Rubīns, Raivis Ūzuls, Sarmīte Ozoliņa), "Pret" – nav, "Atturas" – nav, "Nepiedalās" – nav</w:t>
      </w:r>
      <w:r w:rsidR="0076509A">
        <w:rPr>
          <w:rFonts w:cs="Times New Roman"/>
          <w:b/>
          <w:noProof/>
          <w:szCs w:val="24"/>
        </w:rPr>
        <w:t>,</w:t>
      </w:r>
      <w:r w:rsidR="00B35BC8">
        <w:rPr>
          <w:rFonts w:cs="Times New Roman"/>
          <w:b/>
          <w:szCs w:val="24"/>
        </w:rPr>
        <w:t xml:space="preserve"> </w:t>
      </w:r>
    </w:p>
    <w:p w:rsidR="0076509A" w:rsidRDefault="0076509A" w:rsidP="0076509A">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76509A" w:rsidRDefault="0076509A" w:rsidP="0076509A">
      <w:pPr>
        <w:jc w:val="center"/>
        <w:rPr>
          <w:rFonts w:cs="Times New Roman"/>
          <w:b/>
          <w:szCs w:val="24"/>
        </w:rPr>
      </w:pPr>
    </w:p>
    <w:p w:rsidR="0076509A" w:rsidRDefault="0076509A" w:rsidP="0076509A">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76509A" w:rsidRDefault="004D55B6" w:rsidP="0076509A">
      <w:pPr>
        <w:pStyle w:val="Sarakstarindkopa"/>
        <w:numPr>
          <w:ilvl w:val="0"/>
          <w:numId w:val="41"/>
        </w:numPr>
        <w:jc w:val="center"/>
      </w:pPr>
    </w:p>
    <w:p w:rsidR="004D55B6" w:rsidRPr="00AC2A7E" w:rsidRDefault="000E4F8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nedzīvojamo telpu nekustamajā īpašumā “Jaunšinkas”, Lēdmane, Lēdmanes pag., Ogres nov., nomas līguma Nr.10-2/1-10 pagarināšanu</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Dzintars Laganovskis</w:t>
      </w:r>
    </w:p>
    <w:p w:rsidR="007067E3" w:rsidRDefault="007067E3" w:rsidP="00CB2D18">
      <w:pPr>
        <w:jc w:val="both"/>
        <w:rPr>
          <w:rFonts w:cs="Times New Roman"/>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Mariss Martinsons, Pāvels Kotāns, Raivis Rubīns, Raivis Ūzuls, Sarmīte Ozoliņa), "Pret" – nav, "Atturas" – nav, "Nepiedalās" – nav</w:t>
      </w:r>
      <w:r w:rsidR="0076509A">
        <w:rPr>
          <w:rFonts w:cs="Times New Roman"/>
          <w:b/>
          <w:noProof/>
          <w:szCs w:val="24"/>
        </w:rPr>
        <w:t>,</w:t>
      </w:r>
      <w:r w:rsidR="00B35BC8">
        <w:rPr>
          <w:rFonts w:cs="Times New Roman"/>
          <w:b/>
          <w:szCs w:val="24"/>
        </w:rPr>
        <w:t xml:space="preserve"> </w:t>
      </w:r>
    </w:p>
    <w:p w:rsidR="0076509A" w:rsidRDefault="0076509A" w:rsidP="0076509A">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76509A" w:rsidRDefault="0076509A" w:rsidP="0076509A">
      <w:pPr>
        <w:jc w:val="center"/>
        <w:rPr>
          <w:rFonts w:cs="Times New Roman"/>
          <w:b/>
          <w:szCs w:val="24"/>
        </w:rPr>
      </w:pPr>
    </w:p>
    <w:p w:rsidR="0076509A" w:rsidRDefault="0076509A" w:rsidP="0076509A">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jc w:val="both"/>
        <w:rPr>
          <w:rStyle w:val="Intensvaatsauce"/>
          <w:rFonts w:cs="Times New Roman"/>
          <w:color w:val="auto"/>
          <w:szCs w:val="24"/>
        </w:rPr>
      </w:pPr>
    </w:p>
    <w:p w:rsidR="004D55B6" w:rsidRPr="0076509A" w:rsidRDefault="004D55B6" w:rsidP="0076509A">
      <w:pPr>
        <w:pStyle w:val="Sarakstarindkopa"/>
        <w:numPr>
          <w:ilvl w:val="0"/>
          <w:numId w:val="41"/>
        </w:numPr>
        <w:ind w:left="426"/>
        <w:jc w:val="center"/>
        <w:rPr>
          <w:rStyle w:val="Intensvaatsauce"/>
          <w:color w:val="auto"/>
        </w:rPr>
      </w:pPr>
    </w:p>
    <w:p w:rsidR="004D55B6" w:rsidRPr="00AC2A7E" w:rsidRDefault="000E4F8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2015. gada 16.novembrī noslēgtā lauku apvidus zemes nomas līguma Nr. 43 pagarināšanu un zemes nomas maksas noteikšanu</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Inese Sandore</w:t>
      </w:r>
    </w:p>
    <w:p w:rsidR="007067E3" w:rsidRDefault="007067E3" w:rsidP="00CB2D18">
      <w:pPr>
        <w:jc w:val="both"/>
        <w:rPr>
          <w:rFonts w:cs="Times New Roman"/>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Mariss Martinsons, Pāvels Kotāns, Raivis Rubīns, Raivis Ūzuls, Sarmīte Ozoliņa), "Pret" – nav, "Atturas" – nav, "Nepiedalās" – nav</w:t>
      </w:r>
      <w:r w:rsidR="0076509A">
        <w:rPr>
          <w:rFonts w:cs="Times New Roman"/>
          <w:b/>
          <w:noProof/>
          <w:szCs w:val="24"/>
        </w:rPr>
        <w:t>,</w:t>
      </w:r>
      <w:r w:rsidR="00B35BC8">
        <w:rPr>
          <w:rFonts w:cs="Times New Roman"/>
          <w:b/>
          <w:szCs w:val="24"/>
        </w:rPr>
        <w:t xml:space="preserve"> </w:t>
      </w:r>
    </w:p>
    <w:p w:rsidR="0076509A" w:rsidRDefault="0076509A" w:rsidP="0076509A">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76509A" w:rsidRDefault="0076509A" w:rsidP="0076509A">
      <w:pPr>
        <w:jc w:val="center"/>
        <w:rPr>
          <w:rFonts w:cs="Times New Roman"/>
          <w:b/>
          <w:szCs w:val="24"/>
        </w:rPr>
      </w:pPr>
    </w:p>
    <w:p w:rsidR="0076509A" w:rsidRDefault="0076509A" w:rsidP="0076509A">
      <w:pPr>
        <w:jc w:val="center"/>
        <w:rPr>
          <w:rFonts w:cs="Times New Roman"/>
          <w:szCs w:val="24"/>
        </w:rPr>
      </w:pPr>
      <w:r w:rsidRPr="00845720">
        <w:rPr>
          <w:rFonts w:cs="Times New Roman"/>
          <w:szCs w:val="24"/>
        </w:rPr>
        <w:t>Atbalstīt sagatavoto lēmuma projektu un iesniegt izskatīšanai Ogres novada domē.</w:t>
      </w:r>
    </w:p>
    <w:p w:rsidR="00E037A9" w:rsidRDefault="00E037A9" w:rsidP="0076509A">
      <w:pPr>
        <w:jc w:val="center"/>
        <w:rPr>
          <w:rFonts w:cs="Times New Roman"/>
          <w:b/>
          <w:szCs w:val="24"/>
        </w:rPr>
      </w:pPr>
    </w:p>
    <w:p w:rsidR="00B35BC8" w:rsidRPr="0076509A" w:rsidRDefault="00B35BC8" w:rsidP="0076509A">
      <w:pPr>
        <w:pStyle w:val="Sarakstarindkopa"/>
        <w:numPr>
          <w:ilvl w:val="0"/>
          <w:numId w:val="41"/>
        </w:numPr>
        <w:ind w:left="426"/>
        <w:jc w:val="center"/>
        <w:rPr>
          <w:b/>
        </w:rPr>
      </w:pPr>
    </w:p>
    <w:p w:rsidR="004D55B6" w:rsidRPr="00AC2A7E" w:rsidRDefault="000E4F8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Invazīvo sugu izplatības ierobežošanas pasākumu organizācijas plāna  2026. – 2030. gadam Ogres novadam apstiprināšanu</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7067E3" w:rsidRDefault="007067E3" w:rsidP="00CB2D18">
      <w:pPr>
        <w:jc w:val="both"/>
        <w:rPr>
          <w:rFonts w:cs="Times New Roman"/>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Mariss Martinsons, Pāvels Kotāns, Raivis Rubīns, Raivis Ūzuls, Sarmīte Ozoliņa), "Pret" – nav, "Atturas" – nav, "Nepiedalās" – nav</w:t>
      </w:r>
      <w:r w:rsidR="0076509A">
        <w:rPr>
          <w:rFonts w:cs="Times New Roman"/>
          <w:b/>
          <w:noProof/>
          <w:szCs w:val="24"/>
        </w:rPr>
        <w:t>,</w:t>
      </w:r>
      <w:r w:rsidR="00B35BC8">
        <w:rPr>
          <w:rFonts w:cs="Times New Roman"/>
          <w:b/>
          <w:szCs w:val="24"/>
        </w:rPr>
        <w:t xml:space="preserve"> </w:t>
      </w:r>
    </w:p>
    <w:p w:rsidR="0076509A" w:rsidRDefault="0076509A" w:rsidP="0076509A">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76509A" w:rsidRDefault="0076509A" w:rsidP="0076509A">
      <w:pPr>
        <w:jc w:val="center"/>
        <w:rPr>
          <w:rFonts w:cs="Times New Roman"/>
          <w:b/>
          <w:szCs w:val="24"/>
        </w:rPr>
      </w:pPr>
    </w:p>
    <w:p w:rsidR="0076509A" w:rsidRDefault="0076509A" w:rsidP="0076509A">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76509A" w:rsidRDefault="004D55B6" w:rsidP="0076509A">
      <w:pPr>
        <w:pStyle w:val="Sarakstarindkopa"/>
        <w:numPr>
          <w:ilvl w:val="0"/>
          <w:numId w:val="41"/>
        </w:numPr>
        <w:jc w:val="center"/>
      </w:pPr>
    </w:p>
    <w:p w:rsidR="004D55B6" w:rsidRPr="00AC2A7E" w:rsidRDefault="000E4F8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Lielvārdes pilsdrupu attīstības stratēģijas (2025. – 2029.g.) apstiprināšanu</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7067E3" w:rsidRDefault="007067E3" w:rsidP="00CB2D18">
      <w:pPr>
        <w:jc w:val="both"/>
        <w:rPr>
          <w:rFonts w:cs="Times New Roman"/>
          <w:szCs w:val="24"/>
        </w:rPr>
      </w:pPr>
    </w:p>
    <w:p w:rsidR="0076509A" w:rsidRPr="0076509A" w:rsidRDefault="0076509A" w:rsidP="0076509A">
      <w:pPr>
        <w:jc w:val="both"/>
        <w:rPr>
          <w:i/>
        </w:rPr>
      </w:pPr>
      <w:r w:rsidRPr="0076509A">
        <w:rPr>
          <w:b/>
          <w:i/>
        </w:rPr>
        <w:t>S. Ločmele</w:t>
      </w:r>
      <w:r w:rsidRPr="0076509A">
        <w:rPr>
          <w:i/>
        </w:rPr>
        <w:t xml:space="preserve"> interesējās, vai ir būtiski koncepcija vai stratēģija?</w:t>
      </w:r>
    </w:p>
    <w:p w:rsidR="0076509A" w:rsidRPr="0076509A" w:rsidRDefault="0076509A" w:rsidP="0076509A">
      <w:pPr>
        <w:jc w:val="both"/>
        <w:rPr>
          <w:i/>
        </w:rPr>
      </w:pPr>
    </w:p>
    <w:p w:rsidR="0076509A" w:rsidRDefault="0076509A" w:rsidP="00E037A9">
      <w:pPr>
        <w:jc w:val="both"/>
        <w:rPr>
          <w:i/>
        </w:rPr>
      </w:pPr>
      <w:r w:rsidRPr="0076509A">
        <w:rPr>
          <w:b/>
          <w:i/>
        </w:rPr>
        <w:t>A. Romanovska</w:t>
      </w:r>
      <w:r w:rsidRPr="0076509A">
        <w:rPr>
          <w:i/>
        </w:rPr>
        <w:t xml:space="preserve"> informē, ka tas ir </w:t>
      </w:r>
      <w:r w:rsidR="00E037A9">
        <w:rPr>
          <w:i/>
        </w:rPr>
        <w:t xml:space="preserve">būtiski no </w:t>
      </w:r>
      <w:r w:rsidRPr="0076509A">
        <w:rPr>
          <w:i/>
        </w:rPr>
        <w:t>C</w:t>
      </w:r>
      <w:r w:rsidR="00E037A9">
        <w:rPr>
          <w:i/>
        </w:rPr>
        <w:t>entrālās finanšu un līgumu aģentūras un Kultūras ministrijas puses.</w:t>
      </w:r>
    </w:p>
    <w:p w:rsidR="00E037A9" w:rsidRDefault="00E037A9" w:rsidP="00E037A9">
      <w:pPr>
        <w:jc w:val="both"/>
        <w:rPr>
          <w:rFonts w:cs="Times New Roman"/>
          <w:b/>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Mariss Martinsons, Pāvels Kotāns, Raivis Rubīns, Raivis Ūzuls, Sarmīte Ozoliņa), "Pret" – nav, "Atturas" – nav, "Nepiedalās" – nav</w:t>
      </w:r>
      <w:r w:rsidR="0076509A">
        <w:rPr>
          <w:rFonts w:cs="Times New Roman"/>
          <w:b/>
          <w:noProof/>
          <w:szCs w:val="24"/>
        </w:rPr>
        <w:t>,</w:t>
      </w:r>
      <w:r w:rsidR="00B35BC8">
        <w:rPr>
          <w:rFonts w:cs="Times New Roman"/>
          <w:b/>
          <w:szCs w:val="24"/>
        </w:rPr>
        <w:t xml:space="preserve"> </w:t>
      </w:r>
    </w:p>
    <w:p w:rsidR="0076509A" w:rsidRDefault="0076509A" w:rsidP="0076509A">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76509A" w:rsidRDefault="0076509A" w:rsidP="0076509A">
      <w:pPr>
        <w:jc w:val="center"/>
        <w:rPr>
          <w:rFonts w:cs="Times New Roman"/>
          <w:b/>
          <w:szCs w:val="24"/>
        </w:rPr>
      </w:pPr>
    </w:p>
    <w:p w:rsidR="0076509A" w:rsidRDefault="0076509A" w:rsidP="0076509A">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B35BC8" w:rsidRPr="00E037A9" w:rsidRDefault="00B35BC8" w:rsidP="00E037A9">
      <w:pPr>
        <w:pStyle w:val="Sarakstarindkopa"/>
        <w:numPr>
          <w:ilvl w:val="0"/>
          <w:numId w:val="41"/>
        </w:numPr>
        <w:ind w:left="426"/>
        <w:jc w:val="center"/>
        <w:rPr>
          <w:b/>
        </w:rPr>
      </w:pPr>
    </w:p>
    <w:p w:rsidR="004D55B6" w:rsidRPr="00AC2A7E" w:rsidRDefault="000E4F8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teritorijas plānojuma un tematisko plānojumu redakciju 1.0 nodošanu publiskajai apspriešanai un institūciju atzinumu saņemšanai</w:t>
      </w:r>
    </w:p>
    <w:p w:rsidR="00EC352B" w:rsidRDefault="000E4F81" w:rsidP="00EC352B">
      <w:pPr>
        <w:ind w:right="28"/>
        <w:jc w:val="both"/>
        <w:rPr>
          <w:rFonts w:cs="Times New Roman"/>
          <w:color w:val="auto"/>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 xml:space="preserve">Aija Romanovska, </w:t>
      </w:r>
      <w:r w:rsidR="00EC352B">
        <w:t>Marita Nikmane, Līga Ozoliņa.</w:t>
      </w:r>
    </w:p>
    <w:p w:rsidR="00EC352B" w:rsidRDefault="00EC352B" w:rsidP="00CB2D18">
      <w:pPr>
        <w:jc w:val="center"/>
        <w:rPr>
          <w:rFonts w:cs="Times New Roman"/>
          <w:szCs w:val="24"/>
        </w:rPr>
      </w:pPr>
    </w:p>
    <w:p w:rsidR="00EC352B" w:rsidRDefault="00EC352B" w:rsidP="00EC352B">
      <w:pPr>
        <w:jc w:val="both"/>
        <w:rPr>
          <w:rFonts w:cs="Times New Roman"/>
          <w:i/>
          <w:szCs w:val="24"/>
        </w:rPr>
      </w:pPr>
      <w:r w:rsidRPr="00EC352B">
        <w:rPr>
          <w:rFonts w:cs="Times New Roman"/>
          <w:b/>
          <w:i/>
          <w:szCs w:val="24"/>
        </w:rPr>
        <w:t xml:space="preserve">A. Romanovska, </w:t>
      </w:r>
      <w:r w:rsidRPr="00EC352B">
        <w:rPr>
          <w:b/>
          <w:i/>
        </w:rPr>
        <w:t>M</w:t>
      </w:r>
      <w:r>
        <w:rPr>
          <w:b/>
          <w:i/>
        </w:rPr>
        <w:t>.</w:t>
      </w:r>
      <w:r w:rsidRPr="00EC352B">
        <w:rPr>
          <w:b/>
          <w:i/>
        </w:rPr>
        <w:t xml:space="preserve"> Nikmane un L</w:t>
      </w:r>
      <w:r>
        <w:rPr>
          <w:b/>
          <w:i/>
        </w:rPr>
        <w:t xml:space="preserve">. </w:t>
      </w:r>
      <w:r w:rsidRPr="00EC352B">
        <w:rPr>
          <w:b/>
          <w:i/>
        </w:rPr>
        <w:t>Ozoliņa</w:t>
      </w:r>
      <w:r w:rsidRPr="00EC352B">
        <w:rPr>
          <w:rFonts w:cs="Times New Roman"/>
          <w:i/>
          <w:szCs w:val="24"/>
        </w:rPr>
        <w:t xml:space="preserve"> demonstrē prezentāciju “Ogres novada teritorijas plānojums”.</w:t>
      </w:r>
    </w:p>
    <w:p w:rsidR="00EC352B" w:rsidRDefault="00EC352B" w:rsidP="00EC352B">
      <w:pPr>
        <w:jc w:val="both"/>
        <w:rPr>
          <w:rFonts w:cs="Times New Roman"/>
          <w:i/>
          <w:szCs w:val="24"/>
        </w:rPr>
      </w:pPr>
    </w:p>
    <w:p w:rsidR="00BA2118" w:rsidRPr="00BA2118" w:rsidRDefault="00BA2118" w:rsidP="00BA2118">
      <w:pPr>
        <w:jc w:val="both"/>
        <w:rPr>
          <w:i/>
        </w:rPr>
      </w:pPr>
      <w:r w:rsidRPr="00BA2118">
        <w:rPr>
          <w:b/>
          <w:i/>
        </w:rPr>
        <w:t>D. Kļaviņa</w:t>
      </w:r>
      <w:r w:rsidRPr="00BA2118">
        <w:rPr>
          <w:i/>
        </w:rPr>
        <w:t xml:space="preserve"> </w:t>
      </w:r>
      <w:r>
        <w:rPr>
          <w:i/>
        </w:rPr>
        <w:t>lūdz komentēt</w:t>
      </w:r>
      <w:r w:rsidRPr="00BA2118">
        <w:rPr>
          <w:i/>
        </w:rPr>
        <w:t xml:space="preserve">, vai šeit parādās plānotais autoceļa turpinājums </w:t>
      </w:r>
      <w:r>
        <w:rPr>
          <w:i/>
        </w:rPr>
        <w:t xml:space="preserve">Koknese </w:t>
      </w:r>
      <w:r w:rsidRPr="00BA2118">
        <w:rPr>
          <w:i/>
        </w:rPr>
        <w:t>- Tīnūži?</w:t>
      </w:r>
    </w:p>
    <w:p w:rsidR="00BA2118" w:rsidRPr="00BA2118" w:rsidRDefault="00BA2118" w:rsidP="00BA2118">
      <w:pPr>
        <w:jc w:val="both"/>
        <w:rPr>
          <w:i/>
        </w:rPr>
      </w:pPr>
      <w:r>
        <w:rPr>
          <w:i/>
        </w:rPr>
        <w:t xml:space="preserve"> </w:t>
      </w:r>
    </w:p>
    <w:p w:rsidR="00BA2118" w:rsidRDefault="00606BD8" w:rsidP="00BA2118">
      <w:pPr>
        <w:jc w:val="both"/>
        <w:rPr>
          <w:i/>
        </w:rPr>
      </w:pPr>
      <w:r w:rsidRPr="00606BD8">
        <w:rPr>
          <w:b/>
          <w:i/>
        </w:rPr>
        <w:t>L. Ozoliņa</w:t>
      </w:r>
      <w:r>
        <w:rPr>
          <w:i/>
        </w:rPr>
        <w:t xml:space="preserve"> </w:t>
      </w:r>
      <w:r w:rsidR="00BA2118" w:rsidRPr="00BA2118">
        <w:rPr>
          <w:i/>
        </w:rPr>
        <w:t xml:space="preserve"> informē, ka </w:t>
      </w:r>
      <w:r>
        <w:rPr>
          <w:i/>
        </w:rPr>
        <w:t xml:space="preserve">ir saņemts </w:t>
      </w:r>
      <w:r w:rsidR="00BA2118" w:rsidRPr="00BA2118">
        <w:rPr>
          <w:i/>
        </w:rPr>
        <w:t>Satiksmes ministrija</w:t>
      </w:r>
      <w:r>
        <w:rPr>
          <w:i/>
        </w:rPr>
        <w:t>s lūgums neiekļaut šo projektu šajā teritorijas plānojumā</w:t>
      </w:r>
      <w:r w:rsidR="0046602D">
        <w:rPr>
          <w:i/>
        </w:rPr>
        <w:t>.</w:t>
      </w:r>
    </w:p>
    <w:p w:rsidR="0046602D" w:rsidRDefault="0046602D" w:rsidP="00BA2118">
      <w:pPr>
        <w:jc w:val="both"/>
        <w:rPr>
          <w:i/>
        </w:rPr>
      </w:pPr>
    </w:p>
    <w:p w:rsidR="0046602D" w:rsidRPr="0046602D" w:rsidRDefault="0046602D" w:rsidP="0046602D">
      <w:pPr>
        <w:jc w:val="both"/>
        <w:rPr>
          <w:i/>
        </w:rPr>
      </w:pPr>
      <w:r w:rsidRPr="0046602D">
        <w:rPr>
          <w:b/>
          <w:i/>
        </w:rPr>
        <w:t>U. Skudra</w:t>
      </w:r>
      <w:r w:rsidRPr="0046602D">
        <w:rPr>
          <w:i/>
        </w:rPr>
        <w:t xml:space="preserve">  lūdz precizēt, kurš organizē</w:t>
      </w:r>
      <w:r w:rsidR="00DA4FD0">
        <w:rPr>
          <w:i/>
        </w:rPr>
        <w:t xml:space="preserve">s </w:t>
      </w:r>
      <w:r w:rsidRPr="0046602D">
        <w:rPr>
          <w:i/>
        </w:rPr>
        <w:t xml:space="preserve"> </w:t>
      </w:r>
      <w:r w:rsidR="00DA4FD0">
        <w:rPr>
          <w:i/>
        </w:rPr>
        <w:t xml:space="preserve">pilsētās un pagastos </w:t>
      </w:r>
      <w:r w:rsidRPr="0046602D">
        <w:rPr>
          <w:i/>
        </w:rPr>
        <w:t xml:space="preserve">tikšanās ar iedzīvotājiem? Vai </w:t>
      </w:r>
      <w:r w:rsidR="00736374" w:rsidRPr="0046602D">
        <w:rPr>
          <w:i/>
        </w:rPr>
        <w:t xml:space="preserve">jau </w:t>
      </w:r>
      <w:r w:rsidRPr="0046602D">
        <w:rPr>
          <w:i/>
        </w:rPr>
        <w:t>ir</w:t>
      </w:r>
      <w:r w:rsidR="00663972">
        <w:rPr>
          <w:i/>
        </w:rPr>
        <w:t xml:space="preserve"> </w:t>
      </w:r>
      <w:r w:rsidRPr="0046602D">
        <w:rPr>
          <w:i/>
        </w:rPr>
        <w:t>kāds laika grafiks, ka</w:t>
      </w:r>
      <w:r w:rsidR="00DA4FD0">
        <w:rPr>
          <w:i/>
        </w:rPr>
        <w:t>d tas notiks?</w:t>
      </w:r>
    </w:p>
    <w:p w:rsidR="0046602D" w:rsidRPr="0046602D" w:rsidRDefault="0046602D" w:rsidP="0046602D">
      <w:pPr>
        <w:jc w:val="both"/>
        <w:rPr>
          <w:i/>
        </w:rPr>
      </w:pPr>
    </w:p>
    <w:p w:rsidR="0046602D" w:rsidRPr="00DA4FD0" w:rsidRDefault="0046602D" w:rsidP="00DA4FD0">
      <w:pPr>
        <w:jc w:val="both"/>
        <w:rPr>
          <w:i/>
        </w:rPr>
      </w:pPr>
      <w:r w:rsidRPr="00DA4FD0">
        <w:rPr>
          <w:b/>
          <w:i/>
        </w:rPr>
        <w:t>G. Sīviņš</w:t>
      </w:r>
      <w:r w:rsidRPr="00DA4FD0">
        <w:rPr>
          <w:i/>
        </w:rPr>
        <w:t xml:space="preserve"> </w:t>
      </w:r>
      <w:r w:rsidR="00DA4FD0" w:rsidRPr="00DA4FD0">
        <w:rPr>
          <w:i/>
        </w:rPr>
        <w:t xml:space="preserve">norāda, ka šis tiešām ir jautājums, ko uzdod daudz iedzīvotāju, līdz ar to šis teritorijas plānojums tiks saskaņots katrā iedzīvotāju padomē. Tiklīdz sāksies publiskā apspriešana, visām iedzīvotāju padomēm </w:t>
      </w:r>
      <w:r w:rsidRPr="00DA4FD0">
        <w:rPr>
          <w:i/>
        </w:rPr>
        <w:t xml:space="preserve">tiks nosūtīta </w:t>
      </w:r>
      <w:r w:rsidRPr="00DA4FD0">
        <w:rPr>
          <w:rFonts w:cs="Times New Roman"/>
          <w:i/>
          <w:noProof/>
          <w:szCs w:val="24"/>
        </w:rPr>
        <w:t xml:space="preserve">Ogres novada teritorijas plānojuma un tematisko plānojumu </w:t>
      </w:r>
      <w:r w:rsidRPr="00DA4FD0">
        <w:rPr>
          <w:i/>
        </w:rPr>
        <w:t>1.versija</w:t>
      </w:r>
      <w:r w:rsidR="00DA4FD0" w:rsidRPr="00DA4FD0">
        <w:rPr>
          <w:i/>
        </w:rPr>
        <w:t>. Ja iedzīvotāju padomju pārstāvji</w:t>
      </w:r>
      <w:r w:rsidRPr="00DA4FD0">
        <w:rPr>
          <w:i/>
        </w:rPr>
        <w:t xml:space="preserve"> vēlēsies, </w:t>
      </w:r>
      <w:r w:rsidR="00DA4FD0" w:rsidRPr="00DA4FD0">
        <w:rPr>
          <w:i/>
        </w:rPr>
        <w:t xml:space="preserve">tad </w:t>
      </w:r>
      <w:r w:rsidRPr="00DA4FD0">
        <w:rPr>
          <w:i/>
        </w:rPr>
        <w:t>speciālisti varēs atbraukt un pastāstīt</w:t>
      </w:r>
      <w:r w:rsidR="00DA4FD0" w:rsidRPr="00DA4FD0">
        <w:rPr>
          <w:i/>
        </w:rPr>
        <w:t xml:space="preserve"> sīkāk</w:t>
      </w:r>
      <w:r w:rsidRPr="00DA4FD0">
        <w:rPr>
          <w:i/>
        </w:rPr>
        <w:t>. Paralēli</w:t>
      </w:r>
      <w:r w:rsidR="00DA4FD0" w:rsidRPr="00DA4FD0">
        <w:rPr>
          <w:i/>
        </w:rPr>
        <w:t xml:space="preserve"> tiks organizētas </w:t>
      </w:r>
      <w:r w:rsidRPr="00DA4FD0">
        <w:rPr>
          <w:i/>
        </w:rPr>
        <w:t>tematisko plānojumu ap</w:t>
      </w:r>
      <w:r w:rsidR="00DA4FD0" w:rsidRPr="00DA4FD0">
        <w:rPr>
          <w:i/>
        </w:rPr>
        <w:t>spriedes</w:t>
      </w:r>
      <w:r w:rsidRPr="00DA4FD0">
        <w:rPr>
          <w:i/>
        </w:rPr>
        <w:t xml:space="preserve"> </w:t>
      </w:r>
      <w:r w:rsidR="00DA4FD0" w:rsidRPr="00DA4FD0">
        <w:rPr>
          <w:i/>
        </w:rPr>
        <w:t>pa jomām</w:t>
      </w:r>
      <w:r w:rsidRPr="00DA4FD0">
        <w:rPr>
          <w:i/>
        </w:rPr>
        <w:t xml:space="preserve">, kur iedzīvotāji tiek </w:t>
      </w:r>
      <w:r w:rsidRPr="00DA4FD0">
        <w:rPr>
          <w:i/>
        </w:rPr>
        <w:lastRenderedPageBreak/>
        <w:t>aicināti piedalīties un izte</w:t>
      </w:r>
      <w:r w:rsidR="00DA4FD0" w:rsidRPr="00DA4FD0">
        <w:rPr>
          <w:i/>
        </w:rPr>
        <w:t>i</w:t>
      </w:r>
      <w:r w:rsidRPr="00DA4FD0">
        <w:rPr>
          <w:i/>
        </w:rPr>
        <w:t>kties. Šī 1.redakcija ir maksimāli domāta</w:t>
      </w:r>
      <w:r w:rsidR="00DA4FD0" w:rsidRPr="00DA4FD0">
        <w:rPr>
          <w:i/>
        </w:rPr>
        <w:t xml:space="preserve"> tam</w:t>
      </w:r>
      <w:r w:rsidRPr="00DA4FD0">
        <w:rPr>
          <w:i/>
        </w:rPr>
        <w:t>, lai</w:t>
      </w:r>
      <w:r w:rsidR="00DA4FD0" w:rsidRPr="00DA4FD0">
        <w:rPr>
          <w:i/>
        </w:rPr>
        <w:t xml:space="preserve"> </w:t>
      </w:r>
      <w:r w:rsidRPr="00DA4FD0">
        <w:rPr>
          <w:i/>
        </w:rPr>
        <w:t xml:space="preserve">ņemtu vērā iedzīvotāju ierosinājumus. </w:t>
      </w:r>
      <w:r w:rsidR="00DA4FD0" w:rsidRPr="00DA4FD0">
        <w:rPr>
          <w:i/>
        </w:rPr>
        <w:t>Divi</w:t>
      </w:r>
      <w:r w:rsidRPr="00DA4FD0">
        <w:rPr>
          <w:i/>
        </w:rPr>
        <w:t xml:space="preserve"> mēneši būs laiks, lai iedzīv</w:t>
      </w:r>
      <w:r w:rsidR="00DA4FD0" w:rsidRPr="00DA4FD0">
        <w:rPr>
          <w:i/>
        </w:rPr>
        <w:t xml:space="preserve">otāji </w:t>
      </w:r>
      <w:r w:rsidRPr="00DA4FD0">
        <w:rPr>
          <w:i/>
        </w:rPr>
        <w:t xml:space="preserve">paustu savu viedokli. </w:t>
      </w:r>
    </w:p>
    <w:p w:rsidR="0046602D" w:rsidRDefault="0046602D" w:rsidP="00BA2118">
      <w:pPr>
        <w:jc w:val="both"/>
        <w:rPr>
          <w:i/>
        </w:rPr>
      </w:pPr>
    </w:p>
    <w:p w:rsidR="00AA245F" w:rsidRDefault="00AA245F" w:rsidP="00AA245F">
      <w:pPr>
        <w:jc w:val="center"/>
        <w:rPr>
          <w:rFonts w:cs="Times New Roman"/>
          <w:i/>
          <w:noProof/>
          <w:szCs w:val="24"/>
        </w:rPr>
      </w:pPr>
      <w:r>
        <w:rPr>
          <w:i/>
        </w:rPr>
        <w:t xml:space="preserve">Sēdes turpinājumā notiek diskusija par iedzīvotāju iesaisti un normatīvo aktu prasībām </w:t>
      </w:r>
      <w:r w:rsidRPr="00DA4FD0">
        <w:rPr>
          <w:rFonts w:cs="Times New Roman"/>
          <w:i/>
          <w:noProof/>
          <w:szCs w:val="24"/>
        </w:rPr>
        <w:t>Ogres novada teritorijas plānojuma un tematisko plānojumu</w:t>
      </w:r>
      <w:r>
        <w:rPr>
          <w:rFonts w:cs="Times New Roman"/>
          <w:i/>
          <w:noProof/>
          <w:szCs w:val="24"/>
        </w:rPr>
        <w:t xml:space="preserve"> izstrādē un apspriešanā.</w:t>
      </w:r>
    </w:p>
    <w:p w:rsidR="00AA245F" w:rsidRPr="00BA2118" w:rsidRDefault="00AA245F" w:rsidP="00AA245F">
      <w:pPr>
        <w:jc w:val="center"/>
        <w:rPr>
          <w:i/>
        </w:rPr>
      </w:pPr>
      <w:r>
        <w:rPr>
          <w:rFonts w:cs="Times New Roman"/>
          <w:i/>
          <w:noProof/>
          <w:szCs w:val="24"/>
        </w:rPr>
        <w:t>Diskusijā piedalās U. Skudra, L. Ozoliņa un A. Romanovska.</w:t>
      </w:r>
    </w:p>
    <w:p w:rsidR="00EC352B" w:rsidRDefault="00EC352B" w:rsidP="00CB2D18">
      <w:pPr>
        <w:jc w:val="center"/>
        <w:rPr>
          <w:rFonts w:cs="Times New Roman"/>
          <w:b/>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Mariss Martinsons, Pāvels Kotāns, Raivis Rubīns, Raivis Ūzuls, Sarmīte Ozoliņa), "Pret" – nav, "Atturas" – nav, "Nepiedalās" – nav</w:t>
      </w:r>
      <w:r w:rsidR="006E0970">
        <w:rPr>
          <w:rFonts w:cs="Times New Roman"/>
          <w:b/>
          <w:noProof/>
          <w:szCs w:val="24"/>
        </w:rPr>
        <w:t>,</w:t>
      </w:r>
      <w:r w:rsidR="00B35BC8">
        <w:rPr>
          <w:rFonts w:cs="Times New Roman"/>
          <w:b/>
          <w:szCs w:val="24"/>
        </w:rPr>
        <w:t xml:space="preserve"> </w:t>
      </w:r>
    </w:p>
    <w:p w:rsidR="00AA245F" w:rsidRDefault="00AA245F" w:rsidP="00AA245F">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AA245F" w:rsidRDefault="00AA245F" w:rsidP="00AA245F">
      <w:pPr>
        <w:jc w:val="center"/>
        <w:rPr>
          <w:rFonts w:cs="Times New Roman"/>
          <w:b/>
          <w:szCs w:val="24"/>
        </w:rPr>
      </w:pPr>
    </w:p>
    <w:p w:rsidR="00AA245F" w:rsidRDefault="00AA245F" w:rsidP="00AA245F">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AA245F" w:rsidRDefault="004D55B6" w:rsidP="00AA245F">
      <w:pPr>
        <w:pStyle w:val="Sarakstarindkopa"/>
        <w:numPr>
          <w:ilvl w:val="0"/>
          <w:numId w:val="41"/>
        </w:numPr>
        <w:ind w:left="426"/>
        <w:jc w:val="center"/>
      </w:pPr>
    </w:p>
    <w:p w:rsidR="004D55B6" w:rsidRPr="00AC2A7E" w:rsidRDefault="000E4F8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pārvaldes uzdevumu deleģēšanu Ogres novada pašvaldības kapitālsabiedrībai - sabiedrībai ar ierobežotu atbildību “Ikšķiles māja”</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Ervīns Kušķis</w:t>
      </w:r>
    </w:p>
    <w:p w:rsidR="007067E3" w:rsidRDefault="007067E3" w:rsidP="00CB2D18">
      <w:pPr>
        <w:jc w:val="both"/>
        <w:rPr>
          <w:rFonts w:cs="Times New Roman"/>
          <w:szCs w:val="24"/>
        </w:rPr>
      </w:pPr>
    </w:p>
    <w:p w:rsidR="000E5168" w:rsidRDefault="009E6379" w:rsidP="000E5168">
      <w:pPr>
        <w:jc w:val="both"/>
        <w:rPr>
          <w:i/>
        </w:rPr>
      </w:pPr>
      <w:r w:rsidRPr="009E6379">
        <w:rPr>
          <w:b/>
          <w:i/>
        </w:rPr>
        <w:t>D. Kļaviņa</w:t>
      </w:r>
      <w:r w:rsidRPr="009E6379">
        <w:rPr>
          <w:i/>
        </w:rPr>
        <w:t xml:space="preserve"> interesējas par deleģējuma tvērumu šajā un vēl trīs turpmākajos sagatavotajos domes lēmumprojektos, norādot, ka katrai no minētājām kapitālsabiedrībām</w:t>
      </w:r>
      <w:r>
        <w:rPr>
          <w:i/>
        </w:rPr>
        <w:t xml:space="preserve"> tiek deleģēti atšķirīgi valst</w:t>
      </w:r>
      <w:r w:rsidR="000E5168">
        <w:rPr>
          <w:i/>
        </w:rPr>
        <w:t>s</w:t>
      </w:r>
      <w:r>
        <w:rPr>
          <w:i/>
        </w:rPr>
        <w:t xml:space="preserve"> pārvaldes uzdevumi</w:t>
      </w:r>
      <w:r w:rsidRPr="009E6379">
        <w:rPr>
          <w:i/>
        </w:rPr>
        <w:t xml:space="preserve">. </w:t>
      </w:r>
    </w:p>
    <w:p w:rsidR="009E6379" w:rsidRPr="00FF6B8A" w:rsidRDefault="009E6379" w:rsidP="000E5168">
      <w:pPr>
        <w:ind w:firstLine="720"/>
        <w:jc w:val="both"/>
        <w:rPr>
          <w:i/>
          <w:color w:val="auto"/>
        </w:rPr>
      </w:pPr>
      <w:r w:rsidRPr="000E5168">
        <w:rPr>
          <w:i/>
          <w:color w:val="auto"/>
        </w:rPr>
        <w:t>Lūdz izskaidrot, kā tiek vērtētas funkcijas</w:t>
      </w:r>
      <w:r w:rsidR="00663972">
        <w:rPr>
          <w:i/>
          <w:color w:val="auto"/>
        </w:rPr>
        <w:t xml:space="preserve">, </w:t>
      </w:r>
      <w:r w:rsidRPr="000E5168">
        <w:rPr>
          <w:i/>
          <w:color w:val="auto"/>
        </w:rPr>
        <w:t>un kāpēc tiek nodotas tieši šādas funkcijas</w:t>
      </w:r>
      <w:r w:rsidR="000E5168" w:rsidRPr="000E5168">
        <w:rPr>
          <w:i/>
          <w:color w:val="auto"/>
        </w:rPr>
        <w:t xml:space="preserve">? Attiecībā uz </w:t>
      </w:r>
      <w:r w:rsidR="00FF6B8A">
        <w:rPr>
          <w:i/>
          <w:color w:val="auto"/>
        </w:rPr>
        <w:t xml:space="preserve">šo </w:t>
      </w:r>
      <w:r w:rsidR="000E5168" w:rsidRPr="000E5168">
        <w:rPr>
          <w:i/>
          <w:color w:val="auto"/>
        </w:rPr>
        <w:t>sagatavoto domes lēmumprojektu</w:t>
      </w:r>
      <w:r w:rsidR="000E5168" w:rsidRPr="000E5168">
        <w:rPr>
          <w:rFonts w:cs="Times New Roman"/>
          <w:i/>
          <w:noProof/>
          <w:color w:val="auto"/>
          <w:szCs w:val="24"/>
        </w:rPr>
        <w:t>, a</w:t>
      </w:r>
      <w:r w:rsidR="000E5168" w:rsidRPr="000E5168">
        <w:rPr>
          <w:i/>
          <w:color w:val="auto"/>
        </w:rPr>
        <w:t xml:space="preserve">icina </w:t>
      </w:r>
      <w:r w:rsidRPr="000E5168">
        <w:rPr>
          <w:i/>
          <w:color w:val="auto"/>
        </w:rPr>
        <w:t>precizēt</w:t>
      </w:r>
      <w:r w:rsidR="000E5168" w:rsidRPr="000E5168">
        <w:rPr>
          <w:i/>
          <w:color w:val="auto"/>
        </w:rPr>
        <w:t xml:space="preserve"> lemjošās daļas 2.punktu, norādot, </w:t>
      </w:r>
      <w:r w:rsidRPr="000E5168">
        <w:rPr>
          <w:i/>
          <w:color w:val="auto"/>
        </w:rPr>
        <w:t xml:space="preserve">kurā teritorijā </w:t>
      </w:r>
      <w:r w:rsidR="000E5168" w:rsidRPr="000E5168">
        <w:rPr>
          <w:i/>
          <w:color w:val="auto"/>
        </w:rPr>
        <w:t xml:space="preserve">tiek deleģētas </w:t>
      </w:r>
      <w:r w:rsidR="0036764B">
        <w:rPr>
          <w:i/>
          <w:color w:val="auto"/>
        </w:rPr>
        <w:t xml:space="preserve">SIA “Ikšķiles māja” </w:t>
      </w:r>
      <w:r w:rsidR="000E5168" w:rsidRPr="000E5168">
        <w:rPr>
          <w:i/>
          <w:color w:val="auto"/>
        </w:rPr>
        <w:t xml:space="preserve">funkcijas </w:t>
      </w:r>
      <w:r w:rsidR="000E5168" w:rsidRPr="00FF6B8A">
        <w:rPr>
          <w:i/>
          <w:color w:val="auto"/>
        </w:rPr>
        <w:t>- gādāt par pašvaldības īpašumā esošo ceļu būvniecību, uzturēšanu un pārvaldību.</w:t>
      </w:r>
    </w:p>
    <w:p w:rsidR="009E6379" w:rsidRPr="000E5168" w:rsidRDefault="009E6379" w:rsidP="009E6379">
      <w:pPr>
        <w:jc w:val="both"/>
        <w:rPr>
          <w:i/>
          <w:color w:val="auto"/>
        </w:rPr>
      </w:pPr>
    </w:p>
    <w:p w:rsidR="009E6379" w:rsidRPr="009E6379" w:rsidRDefault="009E6379" w:rsidP="009E6379">
      <w:pPr>
        <w:jc w:val="both"/>
        <w:rPr>
          <w:i/>
        </w:rPr>
      </w:pPr>
      <w:r w:rsidRPr="00FF6B8A">
        <w:rPr>
          <w:b/>
          <w:i/>
        </w:rPr>
        <w:t>E. Kušķis</w:t>
      </w:r>
      <w:r w:rsidRPr="009E6379">
        <w:rPr>
          <w:i/>
        </w:rPr>
        <w:t xml:space="preserve"> informē, ka </w:t>
      </w:r>
      <w:r w:rsidR="00FF6B8A">
        <w:rPr>
          <w:i/>
        </w:rPr>
        <w:t xml:space="preserve">saraksts ar teritorijām </w:t>
      </w:r>
      <w:r w:rsidRPr="009E6379">
        <w:rPr>
          <w:i/>
        </w:rPr>
        <w:t>ir pievienots.</w:t>
      </w:r>
    </w:p>
    <w:p w:rsidR="00CB2D18" w:rsidRPr="009E6379" w:rsidRDefault="00CB2D18" w:rsidP="009E6379">
      <w:pPr>
        <w:ind w:firstLine="720"/>
        <w:jc w:val="both"/>
        <w:rPr>
          <w:rFonts w:cs="Times New Roman"/>
          <w:i/>
          <w:szCs w:val="24"/>
        </w:rPr>
      </w:pPr>
    </w:p>
    <w:p w:rsidR="006E0970" w:rsidRDefault="00ED097A" w:rsidP="00ED097A">
      <w:pPr>
        <w:jc w:val="center"/>
        <w:rPr>
          <w:i/>
        </w:rPr>
      </w:pPr>
      <w:r w:rsidRPr="00ED097A">
        <w:rPr>
          <w:i/>
        </w:rPr>
        <w:t xml:space="preserve">Sēdes turpinājumā notiek diskusija par sagatavotajiem domes lēmumprojektiem, deleģēto funkciju atšķirībām kapitālsabiedrībās un to pamatotību, par </w:t>
      </w:r>
      <w:r w:rsidR="006E0970">
        <w:rPr>
          <w:i/>
        </w:rPr>
        <w:t>darbu uzraudzības kontroli un plānoto finanšu apjomu funkciju kvalitatīvai izpildei.</w:t>
      </w:r>
    </w:p>
    <w:p w:rsidR="00ED097A" w:rsidRDefault="006E0970" w:rsidP="00ED097A">
      <w:pPr>
        <w:jc w:val="center"/>
        <w:rPr>
          <w:i/>
        </w:rPr>
      </w:pPr>
      <w:r>
        <w:rPr>
          <w:i/>
        </w:rPr>
        <w:t xml:space="preserve">Diskusijā piedalās </w:t>
      </w:r>
      <w:r w:rsidR="00ED097A" w:rsidRPr="00ED097A">
        <w:rPr>
          <w:i/>
        </w:rPr>
        <w:t>D</w:t>
      </w:r>
      <w:r>
        <w:rPr>
          <w:i/>
        </w:rPr>
        <w:t xml:space="preserve">. </w:t>
      </w:r>
      <w:r w:rsidR="00ED097A" w:rsidRPr="00ED097A">
        <w:rPr>
          <w:i/>
        </w:rPr>
        <w:t>Kļaviņa, D</w:t>
      </w:r>
      <w:r>
        <w:rPr>
          <w:i/>
        </w:rPr>
        <w:t>. Bārbale</w:t>
      </w:r>
      <w:r w:rsidR="00ED097A" w:rsidRPr="00ED097A">
        <w:rPr>
          <w:i/>
        </w:rPr>
        <w:t xml:space="preserve">, </w:t>
      </w:r>
      <w:r>
        <w:rPr>
          <w:i/>
        </w:rPr>
        <w:t xml:space="preserve">M. </w:t>
      </w:r>
      <w:r w:rsidR="00ED097A" w:rsidRPr="00ED097A">
        <w:rPr>
          <w:i/>
        </w:rPr>
        <w:t>Martinsons, V</w:t>
      </w:r>
      <w:r>
        <w:rPr>
          <w:i/>
        </w:rPr>
        <w:t>. Brūvere</w:t>
      </w:r>
      <w:r w:rsidR="00ED097A" w:rsidRPr="00ED097A">
        <w:rPr>
          <w:i/>
        </w:rPr>
        <w:t xml:space="preserve">, </w:t>
      </w:r>
      <w:r>
        <w:rPr>
          <w:i/>
        </w:rPr>
        <w:t xml:space="preserve">J. </w:t>
      </w:r>
      <w:r w:rsidR="00ED097A" w:rsidRPr="00ED097A">
        <w:rPr>
          <w:i/>
        </w:rPr>
        <w:t xml:space="preserve">Rudens, </w:t>
      </w:r>
      <w:r>
        <w:rPr>
          <w:i/>
        </w:rPr>
        <w:t xml:space="preserve">E. </w:t>
      </w:r>
      <w:r w:rsidR="00ED097A" w:rsidRPr="00ED097A">
        <w:rPr>
          <w:i/>
        </w:rPr>
        <w:t xml:space="preserve">Kušķis, </w:t>
      </w:r>
      <w:r>
        <w:rPr>
          <w:i/>
        </w:rPr>
        <w:t xml:space="preserve">S. </w:t>
      </w:r>
      <w:r w:rsidR="00ED097A" w:rsidRPr="00ED097A">
        <w:rPr>
          <w:i/>
        </w:rPr>
        <w:t>Ločmele.</w:t>
      </w:r>
    </w:p>
    <w:p w:rsidR="00AA245F" w:rsidRDefault="00AA245F" w:rsidP="007067E3">
      <w:pPr>
        <w:ind w:firstLine="720"/>
        <w:jc w:val="both"/>
        <w:rPr>
          <w:rFonts w:cs="Times New Roman"/>
          <w:szCs w:val="24"/>
        </w:rPr>
      </w:pPr>
    </w:p>
    <w:p w:rsidR="003F63A7" w:rsidRDefault="003F63A7" w:rsidP="003F63A7">
      <w:pPr>
        <w:jc w:val="both"/>
        <w:rPr>
          <w:i/>
        </w:rPr>
      </w:pPr>
      <w:r w:rsidRPr="003F63A7">
        <w:rPr>
          <w:i/>
        </w:rPr>
        <w:t>G. Sīviņš atstāj zāli no plkst. 18.12 - 18.14.</w:t>
      </w:r>
    </w:p>
    <w:p w:rsidR="0019633B" w:rsidRPr="003F63A7" w:rsidRDefault="0019633B" w:rsidP="003F63A7">
      <w:pPr>
        <w:jc w:val="both"/>
        <w:rPr>
          <w:i/>
        </w:rPr>
      </w:pPr>
    </w:p>
    <w:p w:rsidR="0019633B" w:rsidRPr="009E6379" w:rsidRDefault="0019633B" w:rsidP="0019633B">
      <w:pPr>
        <w:jc w:val="both"/>
        <w:rPr>
          <w:i/>
        </w:rPr>
      </w:pPr>
      <w:r>
        <w:rPr>
          <w:b/>
          <w:i/>
        </w:rPr>
        <w:t>M</w:t>
      </w:r>
      <w:r w:rsidRPr="00FF6B8A">
        <w:rPr>
          <w:b/>
          <w:i/>
        </w:rPr>
        <w:t xml:space="preserve">. </w:t>
      </w:r>
      <w:r>
        <w:rPr>
          <w:b/>
          <w:i/>
        </w:rPr>
        <w:t xml:space="preserve">Martinsons </w:t>
      </w:r>
      <w:r w:rsidRPr="000236C2">
        <w:rPr>
          <w:i/>
        </w:rPr>
        <w:t>lūdz</w:t>
      </w:r>
      <w:r>
        <w:rPr>
          <w:i/>
        </w:rPr>
        <w:t xml:space="preserve"> </w:t>
      </w:r>
      <w:r w:rsidR="00663972">
        <w:rPr>
          <w:i/>
        </w:rPr>
        <w:t xml:space="preserve">uz domes sēdi </w:t>
      </w:r>
      <w:r>
        <w:rPr>
          <w:i/>
        </w:rPr>
        <w:t xml:space="preserve">pievienot </w:t>
      </w:r>
      <w:r w:rsidR="00663972">
        <w:rPr>
          <w:i/>
        </w:rPr>
        <w:t xml:space="preserve">plānoto finanšu pieprasījumu.  </w:t>
      </w:r>
    </w:p>
    <w:p w:rsidR="003F63A7" w:rsidRDefault="003F63A7" w:rsidP="007067E3">
      <w:pPr>
        <w:ind w:firstLine="720"/>
        <w:jc w:val="both"/>
        <w:rPr>
          <w:rFonts w:cs="Times New Roman"/>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Kļaviņa, Dace Veiliņa, Dzirkstīte Žindiga, Gints Sīviņš, Iluta Jansone, Jānis Iklāvs, Pāvels Kotāns, Raivis Rubīns, Raivis Ūzuls, Sarmīte Ozoliņa), "Pret" – nav, "Atturas" – 1 (Mariss Martinsons), "Nepiedalās" – nav</w:t>
      </w:r>
      <w:r w:rsidR="001074C5">
        <w:rPr>
          <w:rFonts w:cs="Times New Roman"/>
          <w:b/>
          <w:noProof/>
          <w:szCs w:val="24"/>
        </w:rPr>
        <w:t>,</w:t>
      </w:r>
      <w:r w:rsidR="00B35BC8">
        <w:rPr>
          <w:rFonts w:cs="Times New Roman"/>
          <w:b/>
          <w:szCs w:val="24"/>
        </w:rPr>
        <w:t xml:space="preserve"> </w:t>
      </w:r>
    </w:p>
    <w:p w:rsidR="006E0970" w:rsidRDefault="006E0970" w:rsidP="006E0970">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6E0970" w:rsidRDefault="006E0970" w:rsidP="006E0970">
      <w:pPr>
        <w:jc w:val="center"/>
        <w:rPr>
          <w:rFonts w:cs="Times New Roman"/>
          <w:b/>
          <w:szCs w:val="24"/>
        </w:rPr>
      </w:pPr>
    </w:p>
    <w:p w:rsidR="006E0970" w:rsidRDefault="006E0970" w:rsidP="006E0970">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1074C5" w:rsidRPr="001074C5" w:rsidRDefault="001074C5" w:rsidP="001074C5">
      <w:pPr>
        <w:jc w:val="both"/>
        <w:rPr>
          <w:rFonts w:cs="Times New Roman"/>
          <w:i/>
          <w:szCs w:val="24"/>
        </w:rPr>
      </w:pPr>
      <w:r w:rsidRPr="001074C5">
        <w:rPr>
          <w:rFonts w:cs="Times New Roman"/>
          <w:b/>
          <w:i/>
          <w:szCs w:val="24"/>
        </w:rPr>
        <w:t xml:space="preserve">M. Martinsons </w:t>
      </w:r>
      <w:r w:rsidRPr="001074C5">
        <w:rPr>
          <w:rFonts w:cs="Times New Roman"/>
          <w:i/>
          <w:szCs w:val="24"/>
        </w:rPr>
        <w:t>skaidro atturēšanās iemeslu.</w:t>
      </w:r>
    </w:p>
    <w:p w:rsidR="004D55B6" w:rsidRDefault="004D55B6" w:rsidP="00CB2D18">
      <w:pPr>
        <w:jc w:val="both"/>
        <w:rPr>
          <w:rFonts w:cs="Times New Roman"/>
          <w:szCs w:val="24"/>
        </w:rPr>
      </w:pPr>
    </w:p>
    <w:p w:rsidR="001074C5" w:rsidRPr="001074C5" w:rsidRDefault="001074C5" w:rsidP="001074C5">
      <w:pPr>
        <w:rPr>
          <w:i/>
        </w:rPr>
      </w:pPr>
      <w:r w:rsidRPr="001074C5">
        <w:rPr>
          <w:i/>
        </w:rPr>
        <w:t>M. Mežaks atstāj zāli no plkst. 18.18 - 18.20.</w:t>
      </w:r>
    </w:p>
    <w:p w:rsidR="004D55B6" w:rsidRPr="00AC2A7E" w:rsidRDefault="004D55B6" w:rsidP="004D55B6">
      <w:pPr>
        <w:jc w:val="both"/>
        <w:rPr>
          <w:rStyle w:val="Intensvaatsauce"/>
          <w:rFonts w:cs="Times New Roman"/>
          <w:color w:val="auto"/>
          <w:szCs w:val="24"/>
        </w:rPr>
      </w:pPr>
    </w:p>
    <w:p w:rsidR="004D55B6" w:rsidRPr="009E6379" w:rsidRDefault="004D55B6" w:rsidP="009E6379">
      <w:pPr>
        <w:pStyle w:val="Sarakstarindkopa"/>
        <w:numPr>
          <w:ilvl w:val="0"/>
          <w:numId w:val="41"/>
        </w:numPr>
        <w:ind w:left="426"/>
        <w:jc w:val="center"/>
        <w:rPr>
          <w:noProof/>
        </w:rPr>
      </w:pPr>
    </w:p>
    <w:p w:rsidR="004D55B6" w:rsidRPr="00AC2A7E" w:rsidRDefault="000E4F8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pārvaldes uzdevumu deleģēšanu Ogres novada pašvaldības kapitālsabiedrībai - sabiedrībai ar ierobežotu atbildību “ĶEGUMA STARS”</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Ervīns Kušķis</w:t>
      </w:r>
    </w:p>
    <w:p w:rsidR="007067E3" w:rsidRDefault="007067E3" w:rsidP="00CB2D18">
      <w:pPr>
        <w:jc w:val="both"/>
        <w:rPr>
          <w:rFonts w:cs="Times New Roman"/>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Kļaviņa, Dace Veiliņa, Dzirkstīte Žindiga, Gints Sīviņš, Iluta Jansone, Jānis Iklāvs, Pāvels Kotāns, Raivis Rubīns, Raivis Ūzuls, Sarmīte Ozoliņa), "Pret" – nav, "Atturas" – 1 (Mariss Martinsons), "Nepiedalās" – nav</w:t>
      </w:r>
      <w:r w:rsidR="0036764B">
        <w:rPr>
          <w:rFonts w:cs="Times New Roman"/>
          <w:b/>
          <w:noProof/>
          <w:szCs w:val="24"/>
        </w:rPr>
        <w:t>,</w:t>
      </w:r>
      <w:r w:rsidR="00B35BC8">
        <w:rPr>
          <w:rFonts w:cs="Times New Roman"/>
          <w:b/>
          <w:szCs w:val="24"/>
        </w:rPr>
        <w:t xml:space="preserve"> </w:t>
      </w:r>
    </w:p>
    <w:p w:rsidR="0036764B" w:rsidRDefault="0036764B" w:rsidP="0036764B">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36764B" w:rsidRDefault="0036764B" w:rsidP="0036764B">
      <w:pPr>
        <w:jc w:val="center"/>
        <w:rPr>
          <w:rFonts w:cs="Times New Roman"/>
          <w:b/>
          <w:szCs w:val="24"/>
        </w:rPr>
      </w:pPr>
    </w:p>
    <w:p w:rsidR="0036764B" w:rsidRDefault="0036764B" w:rsidP="0036764B">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9E6379" w:rsidRDefault="004D55B6" w:rsidP="009E6379">
      <w:pPr>
        <w:pStyle w:val="Sarakstarindkopa"/>
        <w:numPr>
          <w:ilvl w:val="0"/>
          <w:numId w:val="41"/>
        </w:numPr>
        <w:ind w:left="426"/>
        <w:jc w:val="center"/>
        <w:rPr>
          <w:b/>
        </w:rPr>
      </w:pPr>
    </w:p>
    <w:p w:rsidR="004D55B6" w:rsidRPr="00AC2A7E" w:rsidRDefault="000E4F8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pārvaldes uzdevumu deleģēšanu Ogres novada pašvaldības kapitālsabiedrībai - sabiedrībai ar ierobežotu atbildību “LIELVĀRDES REMTE”</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Ervīns Kušķis</w:t>
      </w:r>
    </w:p>
    <w:p w:rsidR="007067E3" w:rsidRDefault="007067E3" w:rsidP="00CB2D18">
      <w:pPr>
        <w:jc w:val="both"/>
        <w:rPr>
          <w:rFonts w:cs="Times New Roman"/>
          <w:szCs w:val="24"/>
        </w:rPr>
      </w:pPr>
    </w:p>
    <w:p w:rsidR="0036764B" w:rsidRPr="0036764B" w:rsidRDefault="0036764B" w:rsidP="0036764B">
      <w:pPr>
        <w:jc w:val="both"/>
        <w:rPr>
          <w:i/>
        </w:rPr>
      </w:pPr>
      <w:r w:rsidRPr="0036764B">
        <w:rPr>
          <w:b/>
          <w:i/>
        </w:rPr>
        <w:t>U. Skudra</w:t>
      </w:r>
      <w:r w:rsidRPr="0036764B">
        <w:rPr>
          <w:i/>
        </w:rPr>
        <w:t xml:space="preserve"> norād</w:t>
      </w:r>
      <w:r w:rsidR="0019633B">
        <w:rPr>
          <w:i/>
        </w:rPr>
        <w:t>a</w:t>
      </w:r>
      <w:r w:rsidRPr="0036764B">
        <w:rPr>
          <w:i/>
        </w:rPr>
        <w:t xml:space="preserve">, ka šajā sagatavotajā domes lēmumprojektā SIA </w:t>
      </w:r>
      <w:r w:rsidRPr="0036764B">
        <w:rPr>
          <w:rFonts w:cs="Times New Roman"/>
          <w:i/>
          <w:noProof/>
          <w:szCs w:val="24"/>
        </w:rPr>
        <w:t>“LIELVĀRDES REMTE” ir deleģēta funkcija</w:t>
      </w:r>
      <w:r>
        <w:rPr>
          <w:rFonts w:cs="Times New Roman"/>
          <w:i/>
          <w:noProof/>
          <w:szCs w:val="24"/>
        </w:rPr>
        <w:t xml:space="preserve"> </w:t>
      </w:r>
      <w:r w:rsidRPr="0036764B">
        <w:rPr>
          <w:rFonts w:cs="Times New Roman"/>
          <w:i/>
          <w:noProof/>
          <w:szCs w:val="24"/>
        </w:rPr>
        <w:t>- pašvaldības kap</w:t>
      </w:r>
      <w:r w:rsidR="00820613">
        <w:rPr>
          <w:rFonts w:cs="Times New Roman"/>
          <w:i/>
          <w:noProof/>
          <w:szCs w:val="24"/>
        </w:rPr>
        <w:t>sētu izveidošana un uzturēšana. V</w:t>
      </w:r>
      <w:r w:rsidRPr="0036764B">
        <w:rPr>
          <w:i/>
        </w:rPr>
        <w:t xml:space="preserve">ai tam ir kāds nolūks? </w:t>
      </w:r>
    </w:p>
    <w:p w:rsidR="0036764B" w:rsidRDefault="0036764B" w:rsidP="0036764B"/>
    <w:p w:rsidR="0036764B" w:rsidRPr="00934D73" w:rsidRDefault="0036764B" w:rsidP="00934D73">
      <w:pPr>
        <w:jc w:val="both"/>
        <w:rPr>
          <w:i/>
          <w:color w:val="auto"/>
        </w:rPr>
      </w:pPr>
      <w:r w:rsidRPr="00934D73">
        <w:rPr>
          <w:b/>
          <w:i/>
          <w:color w:val="auto"/>
        </w:rPr>
        <w:t>D. Bārbale</w:t>
      </w:r>
      <w:r w:rsidRPr="00934D73">
        <w:rPr>
          <w:i/>
          <w:color w:val="auto"/>
        </w:rPr>
        <w:t xml:space="preserve"> informē, ka jā</w:t>
      </w:r>
      <w:r w:rsidR="00934D73" w:rsidRPr="00934D73">
        <w:rPr>
          <w:i/>
          <w:color w:val="auto"/>
        </w:rPr>
        <w:t xml:space="preserve"> - v</w:t>
      </w:r>
      <w:r w:rsidRPr="00934D73">
        <w:rPr>
          <w:i/>
          <w:color w:val="auto"/>
        </w:rPr>
        <w:t xml:space="preserve">isa </w:t>
      </w:r>
      <w:r w:rsidR="00934D73" w:rsidRPr="00934D73">
        <w:rPr>
          <w:i/>
          <w:color w:val="auto"/>
        </w:rPr>
        <w:t xml:space="preserve">pieejamā </w:t>
      </w:r>
      <w:r w:rsidRPr="00934D73">
        <w:rPr>
          <w:i/>
          <w:color w:val="auto"/>
        </w:rPr>
        <w:t>kapsētu teritorija ir aizņemta</w:t>
      </w:r>
      <w:r w:rsidR="00934D73" w:rsidRPr="00934D73">
        <w:rPr>
          <w:i/>
          <w:color w:val="auto"/>
        </w:rPr>
        <w:t>. Līdz ar to n</w:t>
      </w:r>
      <w:r w:rsidRPr="00934D73">
        <w:rPr>
          <w:i/>
          <w:color w:val="auto"/>
        </w:rPr>
        <w:t>ākamajā gadā šis ir viens no priorit</w:t>
      </w:r>
      <w:r w:rsidR="00934D73" w:rsidRPr="00934D73">
        <w:rPr>
          <w:i/>
          <w:color w:val="auto"/>
        </w:rPr>
        <w:t>āriem jautājumiem, kas šai kapitālsabiedrībai ir jārisina</w:t>
      </w:r>
      <w:r w:rsidRPr="00934D73">
        <w:rPr>
          <w:i/>
          <w:color w:val="auto"/>
        </w:rPr>
        <w:t>.</w:t>
      </w:r>
    </w:p>
    <w:p w:rsidR="00F611FF" w:rsidRPr="00AC2A7E" w:rsidRDefault="00F611FF" w:rsidP="00CB2D18">
      <w:pPr>
        <w:jc w:val="both"/>
        <w:rPr>
          <w:rFonts w:cs="Times New Roman"/>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Kļaviņa, Dace Veiliņa, Dzirkstīte Žindiga, Gints Sīviņš, Iluta Jansone, Jānis Iklāvs, Pāvels Kotāns, Raivis Rubīns, Raivis Ūzuls, Sarmīte Ozoliņa), "Pret" – nav, "Atturas" – 1 (Mariss Martinsons), "Nepiedalās" – nav</w:t>
      </w:r>
      <w:r w:rsidR="0036764B">
        <w:rPr>
          <w:rFonts w:cs="Times New Roman"/>
          <w:b/>
          <w:noProof/>
          <w:szCs w:val="24"/>
        </w:rPr>
        <w:t>,</w:t>
      </w:r>
      <w:r w:rsidR="00B35BC8">
        <w:rPr>
          <w:rFonts w:cs="Times New Roman"/>
          <w:b/>
          <w:szCs w:val="24"/>
        </w:rPr>
        <w:t xml:space="preserve"> </w:t>
      </w:r>
    </w:p>
    <w:p w:rsidR="00934D73" w:rsidRDefault="00934D73" w:rsidP="00934D73">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934D73" w:rsidRDefault="00934D73" w:rsidP="00934D73">
      <w:pPr>
        <w:jc w:val="center"/>
        <w:rPr>
          <w:rFonts w:cs="Times New Roman"/>
          <w:b/>
          <w:szCs w:val="24"/>
        </w:rPr>
      </w:pPr>
    </w:p>
    <w:p w:rsidR="00934D73" w:rsidRDefault="00934D73" w:rsidP="00934D73">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9E6379" w:rsidRDefault="004D55B6" w:rsidP="009E6379">
      <w:pPr>
        <w:pStyle w:val="Sarakstarindkopa"/>
        <w:numPr>
          <w:ilvl w:val="0"/>
          <w:numId w:val="41"/>
        </w:numPr>
        <w:ind w:left="426"/>
        <w:jc w:val="center"/>
        <w:rPr>
          <w:noProof/>
        </w:rPr>
      </w:pPr>
    </w:p>
    <w:p w:rsidR="004D55B6" w:rsidRPr="00AC2A7E" w:rsidRDefault="000E4F8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pārvaldes uzdevumu deleģēšanu Ogres novada pašvaldības kapitālsabiedrībai - sabiedrībai ar ierobežotu atbildību “Ogres Namsaimnieks”</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Ervīns Kušķis</w:t>
      </w:r>
    </w:p>
    <w:p w:rsidR="004D55B6" w:rsidRPr="00AC2A7E" w:rsidRDefault="004D55B6" w:rsidP="004D55B6">
      <w:pPr>
        <w:rPr>
          <w:rStyle w:val="Intensvaatsauce"/>
          <w:rFonts w:cs="Times New Roman"/>
          <w:color w:val="auto"/>
          <w:szCs w:val="24"/>
        </w:rPr>
      </w:pPr>
    </w:p>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Kļaviņa, Dace Veiliņa, Dzirkstīte Žindiga, Gints Sīviņš, Iluta Jansone, Jānis Iklāvs, Pāvels Kotāns, Raivis Rubīns, Raivis Ūzuls, Sarmīte Ozoliņa), "Pret" – nav, "Atturas" – 1 (Mariss Martinsons), "Nepiedalās" – nav</w:t>
      </w:r>
      <w:r w:rsidR="00CE7201">
        <w:rPr>
          <w:rFonts w:cs="Times New Roman"/>
          <w:b/>
          <w:noProof/>
          <w:szCs w:val="24"/>
        </w:rPr>
        <w:t>,</w:t>
      </w:r>
      <w:r w:rsidR="00B35BC8">
        <w:rPr>
          <w:rFonts w:cs="Times New Roman"/>
          <w:b/>
          <w:szCs w:val="24"/>
        </w:rPr>
        <w:t xml:space="preserve"> </w:t>
      </w:r>
    </w:p>
    <w:p w:rsidR="00934D73" w:rsidRDefault="00934D73" w:rsidP="00934D73">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934D73" w:rsidRDefault="00934D73" w:rsidP="00934D73">
      <w:pPr>
        <w:jc w:val="center"/>
        <w:rPr>
          <w:rFonts w:cs="Times New Roman"/>
          <w:b/>
          <w:szCs w:val="24"/>
        </w:rPr>
      </w:pPr>
    </w:p>
    <w:p w:rsidR="00934D73" w:rsidRDefault="00934D73" w:rsidP="00934D73">
      <w:pPr>
        <w:jc w:val="center"/>
        <w:rPr>
          <w:rFonts w:cs="Times New Roman"/>
          <w:b/>
          <w:szCs w:val="24"/>
        </w:rPr>
      </w:pPr>
      <w:r w:rsidRPr="00845720">
        <w:rPr>
          <w:rFonts w:cs="Times New Roman"/>
          <w:szCs w:val="24"/>
        </w:rPr>
        <w:t>Atbalstīt sagatavoto lēmuma projektu un iesniegt izskatīšanai Ogres novada domē.</w:t>
      </w:r>
    </w:p>
    <w:p w:rsidR="004D55B6" w:rsidRDefault="004D55B6" w:rsidP="004D55B6">
      <w:pPr>
        <w:rPr>
          <w:rFonts w:cs="Times New Roman"/>
          <w:b/>
          <w:szCs w:val="24"/>
        </w:rPr>
      </w:pPr>
    </w:p>
    <w:p w:rsidR="00934D73" w:rsidRDefault="00934D73" w:rsidP="004D55B6">
      <w:pPr>
        <w:rPr>
          <w:i/>
        </w:rPr>
      </w:pPr>
    </w:p>
    <w:p w:rsidR="00820613" w:rsidRDefault="00820613" w:rsidP="004D55B6">
      <w:pPr>
        <w:rPr>
          <w:i/>
        </w:rPr>
      </w:pPr>
    </w:p>
    <w:p w:rsidR="00820613" w:rsidRDefault="00820613" w:rsidP="004D55B6">
      <w:pPr>
        <w:rPr>
          <w:i/>
        </w:rPr>
      </w:pPr>
    </w:p>
    <w:p w:rsidR="00820613" w:rsidRDefault="00820613" w:rsidP="004D55B6">
      <w:pPr>
        <w:rPr>
          <w:i/>
        </w:rPr>
      </w:pPr>
    </w:p>
    <w:p w:rsidR="00820613" w:rsidRDefault="00820613" w:rsidP="004D55B6">
      <w:pPr>
        <w:rPr>
          <w:i/>
        </w:rPr>
      </w:pPr>
    </w:p>
    <w:p w:rsidR="00820613" w:rsidRDefault="00820613" w:rsidP="004D55B6">
      <w:pPr>
        <w:rPr>
          <w:i/>
        </w:rPr>
      </w:pPr>
    </w:p>
    <w:p w:rsidR="00820613" w:rsidRPr="00AC2A7E" w:rsidRDefault="00820613" w:rsidP="004D55B6">
      <w:pPr>
        <w:rPr>
          <w:rFonts w:cs="Times New Roman"/>
          <w:b/>
          <w:szCs w:val="24"/>
        </w:rPr>
      </w:pPr>
    </w:p>
    <w:p w:rsidR="004D55B6" w:rsidRPr="00934D73" w:rsidRDefault="004D55B6" w:rsidP="00934D73">
      <w:pPr>
        <w:pStyle w:val="Sarakstarindkopa"/>
        <w:numPr>
          <w:ilvl w:val="0"/>
          <w:numId w:val="41"/>
        </w:numPr>
        <w:ind w:left="284"/>
        <w:jc w:val="center"/>
        <w:rPr>
          <w:noProof/>
        </w:rPr>
      </w:pPr>
    </w:p>
    <w:p w:rsidR="004D55B6" w:rsidRPr="00AC2A7E" w:rsidRDefault="000E4F8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lokālplānojuma “Lokālplānojums zemes vienībai “Relziķi 2”,  Tīnūžu pag., Ogres nov., ar mērķi grozīt teritorijas plānojumu”  2.0. redakcijas un vides pārskata nodošanu publiskajai apspriešanai un institūciju atzinumu saņemšanai</w:t>
      </w:r>
    </w:p>
    <w:p w:rsidR="004D55B6" w:rsidRDefault="000E4F8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251356" w:rsidRPr="00934D73" w:rsidRDefault="00251356" w:rsidP="00251356">
      <w:pPr>
        <w:rPr>
          <w:i/>
        </w:rPr>
      </w:pPr>
      <w:r w:rsidRPr="00934D73">
        <w:rPr>
          <w:i/>
        </w:rPr>
        <w:t>A. Krauja atstāj zāli no plkst. 18.27 - 18.29.</w:t>
      </w:r>
    </w:p>
    <w:p w:rsidR="00251356" w:rsidRPr="00FD131A" w:rsidRDefault="00251356" w:rsidP="00251356">
      <w:pPr>
        <w:rPr>
          <w:i/>
        </w:rPr>
      </w:pPr>
      <w:r w:rsidRPr="00FD131A">
        <w:rPr>
          <w:i/>
        </w:rPr>
        <w:t>D. Veiliņa atstāj zāli no plkst. 18.28 - 18.31.</w:t>
      </w:r>
    </w:p>
    <w:p w:rsidR="00251356" w:rsidRPr="00FD131A" w:rsidRDefault="00251356" w:rsidP="00251356">
      <w:pPr>
        <w:rPr>
          <w:i/>
        </w:rPr>
      </w:pPr>
      <w:r w:rsidRPr="00FD131A">
        <w:rPr>
          <w:i/>
        </w:rPr>
        <w:t xml:space="preserve">G. Sīviņš atstāj zāli no plkst. 18.28 - 18.32. </w:t>
      </w:r>
    </w:p>
    <w:p w:rsidR="00251356" w:rsidRDefault="00251356" w:rsidP="000E4F81">
      <w:pPr>
        <w:jc w:val="both"/>
        <w:rPr>
          <w:b/>
          <w:i/>
        </w:rPr>
      </w:pPr>
    </w:p>
    <w:p w:rsidR="000E4F81" w:rsidRPr="000E4F81" w:rsidRDefault="000E4F81" w:rsidP="000E4F81">
      <w:pPr>
        <w:jc w:val="both"/>
        <w:rPr>
          <w:i/>
        </w:rPr>
      </w:pPr>
      <w:r w:rsidRPr="000E4F81">
        <w:rPr>
          <w:b/>
          <w:i/>
        </w:rPr>
        <w:t>D. Kļaviņa</w:t>
      </w:r>
      <w:r w:rsidRPr="000E4F81">
        <w:rPr>
          <w:i/>
        </w:rPr>
        <w:t xml:space="preserve"> </w:t>
      </w:r>
      <w:r>
        <w:rPr>
          <w:i/>
        </w:rPr>
        <w:t>interesējas</w:t>
      </w:r>
      <w:r w:rsidRPr="000E4F81">
        <w:rPr>
          <w:i/>
        </w:rPr>
        <w:t>, vai šis ir tas īpašums, par kuru bija tā kļūda</w:t>
      </w:r>
      <w:r w:rsidR="007435C7">
        <w:rPr>
          <w:i/>
        </w:rPr>
        <w:t>?</w:t>
      </w:r>
    </w:p>
    <w:p w:rsidR="000E4F81" w:rsidRPr="000E4F81" w:rsidRDefault="000E4F81" w:rsidP="000E4F81">
      <w:pPr>
        <w:rPr>
          <w:i/>
        </w:rPr>
      </w:pPr>
    </w:p>
    <w:p w:rsidR="000E4F81" w:rsidRPr="000E4F81" w:rsidRDefault="000E4F81" w:rsidP="000E4F81">
      <w:pPr>
        <w:rPr>
          <w:i/>
        </w:rPr>
      </w:pPr>
      <w:r w:rsidRPr="000E4F81">
        <w:rPr>
          <w:b/>
          <w:i/>
        </w:rPr>
        <w:t>T. M. Millers</w:t>
      </w:r>
      <w:r w:rsidRPr="000E4F81">
        <w:rPr>
          <w:i/>
        </w:rPr>
        <w:t xml:space="preserve"> informē, ka jā.</w:t>
      </w:r>
    </w:p>
    <w:p w:rsidR="000E4F81" w:rsidRDefault="000E4F81" w:rsidP="000E4F81"/>
    <w:p w:rsidR="000E4F81" w:rsidRDefault="007435C7" w:rsidP="007435C7">
      <w:pPr>
        <w:jc w:val="both"/>
        <w:rPr>
          <w:i/>
        </w:rPr>
      </w:pPr>
      <w:r w:rsidRPr="007435C7">
        <w:rPr>
          <w:b/>
          <w:i/>
        </w:rPr>
        <w:t>M. Martinsons</w:t>
      </w:r>
      <w:r w:rsidRPr="007435C7">
        <w:rPr>
          <w:i/>
        </w:rPr>
        <w:t xml:space="preserve"> norāda, ka jau kopš vasaras tiek diskutēts par saistošo</w:t>
      </w:r>
      <w:r w:rsidR="000E4F81" w:rsidRPr="007435C7">
        <w:rPr>
          <w:i/>
        </w:rPr>
        <w:t xml:space="preserve"> noteikum</w:t>
      </w:r>
      <w:r w:rsidRPr="007435C7">
        <w:rPr>
          <w:i/>
        </w:rPr>
        <w:t>u nepieciešamību</w:t>
      </w:r>
      <w:r w:rsidR="000E4F81" w:rsidRPr="007435C7">
        <w:rPr>
          <w:i/>
        </w:rPr>
        <w:t xml:space="preserve">, kas regulētu karjeru darbību attiecībā uz darba laiku, trokšņu sienām vai vaļņu izbūvi, ceļu </w:t>
      </w:r>
      <w:r w:rsidRPr="007435C7">
        <w:rPr>
          <w:i/>
        </w:rPr>
        <w:t>uzturēšanu un tīrību, kā arī dzera</w:t>
      </w:r>
      <w:bookmarkStart w:id="0" w:name="_GoBack"/>
      <w:bookmarkEnd w:id="0"/>
      <w:r w:rsidRPr="007435C7">
        <w:rPr>
          <w:i/>
        </w:rPr>
        <w:t>mā ū</w:t>
      </w:r>
      <w:r w:rsidR="000E4F81" w:rsidRPr="007435C7">
        <w:rPr>
          <w:i/>
        </w:rPr>
        <w:t>dens monitoringa noteikšanu ietekmes zonā. Kā virzās šis jautājums par saistošo noteikumu izstrādi par karjeru darbību?</w:t>
      </w:r>
    </w:p>
    <w:p w:rsidR="00FD131A" w:rsidRDefault="00FD131A" w:rsidP="00FD131A"/>
    <w:p w:rsidR="00644EC7" w:rsidRDefault="00644EC7" w:rsidP="00644EC7">
      <w:pPr>
        <w:jc w:val="center"/>
        <w:rPr>
          <w:i/>
        </w:rPr>
      </w:pPr>
      <w:r>
        <w:rPr>
          <w:i/>
        </w:rPr>
        <w:t>Sēdes turpinājumā notiek diskusija par karjeru izveides procesu, normatīvo aktu prasībām un saistošo noteikumu izstrādi, kā arī par derīgo izrakteņu atļaujas izsniegšanas kārtību.</w:t>
      </w:r>
    </w:p>
    <w:p w:rsidR="00644EC7" w:rsidRPr="00644EC7" w:rsidRDefault="00644EC7" w:rsidP="00644EC7">
      <w:pPr>
        <w:jc w:val="center"/>
        <w:rPr>
          <w:i/>
        </w:rPr>
      </w:pPr>
      <w:r w:rsidRPr="00644EC7">
        <w:rPr>
          <w:i/>
        </w:rPr>
        <w:t>Diskusijā piedalās M. Martinsons, J. Iklāvs, G. Sīviņš. D. Kļaviņa, T. M. Millers, D. Bārbale, S. Ločmele.</w:t>
      </w:r>
    </w:p>
    <w:p w:rsidR="000E4F81" w:rsidRDefault="000E4F81" w:rsidP="000E4F81"/>
    <w:p w:rsidR="004D55B6" w:rsidRDefault="000E4F81"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Kļaviņa, Dace Veiliņa, Dzirkstīte Žindiga, Gints Sīviņš, Iluta Jansone, Jānis Iklāvs, Pāvels Kotāns, Raivis Rubīns, Raivis Ūzuls, Sarmīte Ozoliņa), "Pret" – 1 (Mariss Martinsons), "Atturas" – nav, "Nepiedalās" – nav</w:t>
      </w:r>
      <w:r w:rsidR="00CE7201">
        <w:rPr>
          <w:rFonts w:cs="Times New Roman"/>
          <w:b/>
          <w:noProof/>
          <w:szCs w:val="24"/>
        </w:rPr>
        <w:t>,</w:t>
      </w:r>
      <w:r w:rsidR="00B35BC8">
        <w:rPr>
          <w:rFonts w:cs="Times New Roman"/>
          <w:b/>
          <w:szCs w:val="24"/>
        </w:rPr>
        <w:t xml:space="preserve"> </w:t>
      </w:r>
    </w:p>
    <w:p w:rsidR="00880129" w:rsidRDefault="00880129" w:rsidP="00880129">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rsidR="00880129" w:rsidRDefault="00880129" w:rsidP="00880129">
      <w:pPr>
        <w:jc w:val="center"/>
        <w:rPr>
          <w:rFonts w:cs="Times New Roman"/>
          <w:b/>
          <w:szCs w:val="24"/>
        </w:rPr>
      </w:pPr>
    </w:p>
    <w:p w:rsidR="00B35BC8" w:rsidRDefault="00880129" w:rsidP="00880129">
      <w:pPr>
        <w:jc w:val="center"/>
        <w:rPr>
          <w:rFonts w:cs="Times New Roman"/>
          <w:b/>
          <w:szCs w:val="24"/>
        </w:rPr>
      </w:pPr>
      <w:r w:rsidRPr="00845720">
        <w:rPr>
          <w:rFonts w:cs="Times New Roman"/>
          <w:szCs w:val="24"/>
        </w:rPr>
        <w:t>Atbalstīt sagatavoto lēmuma projektu un iesniegt izskatīšanai Ogres novada domē.</w:t>
      </w:r>
    </w:p>
    <w:p w:rsidR="00880129" w:rsidRDefault="00880129" w:rsidP="00880129">
      <w:pPr>
        <w:rPr>
          <w:b/>
          <w:i/>
        </w:rPr>
      </w:pPr>
    </w:p>
    <w:p w:rsidR="00880129" w:rsidRPr="00880129" w:rsidRDefault="00880129" w:rsidP="00880129">
      <w:pPr>
        <w:rPr>
          <w:i/>
        </w:rPr>
      </w:pPr>
      <w:r w:rsidRPr="00880129">
        <w:rPr>
          <w:b/>
          <w:i/>
        </w:rPr>
        <w:t>M. Martins</w:t>
      </w:r>
      <w:r w:rsidR="00251356">
        <w:rPr>
          <w:b/>
          <w:i/>
        </w:rPr>
        <w:t>o</w:t>
      </w:r>
      <w:r w:rsidRPr="00880129">
        <w:rPr>
          <w:b/>
          <w:i/>
        </w:rPr>
        <w:t>ns</w:t>
      </w:r>
      <w:r w:rsidRPr="00880129">
        <w:rPr>
          <w:i/>
        </w:rPr>
        <w:t xml:space="preserve"> skaidro sava balsojuma iemeslu.</w:t>
      </w:r>
    </w:p>
    <w:p w:rsidR="00E037F8" w:rsidRDefault="00E037F8" w:rsidP="00A17AB8">
      <w:pPr>
        <w:ind w:firstLine="142"/>
        <w:jc w:val="both"/>
        <w:rPr>
          <w:rFonts w:cs="Times New Roman"/>
          <w:b/>
          <w:szCs w:val="24"/>
        </w:rPr>
      </w:pPr>
    </w:p>
    <w:p w:rsidR="00820613" w:rsidRDefault="00820613" w:rsidP="00A17AB8">
      <w:pPr>
        <w:ind w:firstLine="142"/>
        <w:jc w:val="both"/>
        <w:rPr>
          <w:rFonts w:cs="Times New Roman"/>
          <w:color w:val="auto"/>
        </w:rPr>
      </w:pPr>
    </w:p>
    <w:p w:rsidR="00B30C79" w:rsidRPr="00A17AB8" w:rsidRDefault="000E4F81"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880129">
        <w:rPr>
          <w:rFonts w:cs="Times New Roman"/>
          <w:color w:val="auto"/>
        </w:rPr>
        <w:t>18.48.</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204"/>
        <w:gridCol w:w="2867"/>
      </w:tblGrid>
      <w:tr w:rsidR="00A75996">
        <w:tc>
          <w:tcPr>
            <w:tcW w:w="6048" w:type="dxa"/>
          </w:tcPr>
          <w:p w:rsidR="00BB3B39" w:rsidRPr="00CD65F2" w:rsidRDefault="000E4F81" w:rsidP="00FB5D72">
            <w:pPr>
              <w:rPr>
                <w:rFonts w:cs="Times New Roman"/>
                <w:color w:val="auto"/>
                <w:sz w:val="16"/>
                <w:szCs w:val="16"/>
              </w:rPr>
            </w:pPr>
            <w:r w:rsidRPr="00657055">
              <w:rPr>
                <w:rFonts w:cs="Times New Roman"/>
                <w:color w:val="auto"/>
              </w:rPr>
              <w:t xml:space="preserve">Sēdes vadītājs, </w:t>
            </w:r>
            <w:r w:rsidR="00880129">
              <w:rPr>
                <w:rFonts w:cs="Times New Roman"/>
                <w:bCs/>
              </w:rPr>
              <w:t>Attīstības un infrastruktūras</w:t>
            </w:r>
            <w:r w:rsidR="00880129">
              <w:rPr>
                <w:rFonts w:cs="Times New Roman"/>
                <w:color w:val="auto"/>
              </w:rPr>
              <w:t xml:space="preserve"> </w:t>
            </w:r>
            <w:r w:rsidR="00F90EE6">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5988" w:type="dxa"/>
              <w:tblLook w:val="0000" w:firstRow="0" w:lastRow="0" w:firstColumn="0" w:lastColumn="0" w:noHBand="0" w:noVBand="0"/>
            </w:tblPr>
            <w:tblGrid>
              <w:gridCol w:w="4570"/>
              <w:gridCol w:w="1418"/>
            </w:tblGrid>
            <w:tr w:rsidR="00A75996" w:rsidTr="00880129">
              <w:tc>
                <w:tcPr>
                  <w:tcW w:w="4570" w:type="dxa"/>
                </w:tcPr>
                <w:p w:rsidR="00FC4841" w:rsidRPr="00657055" w:rsidRDefault="000E4F81"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880129">
                    <w:rPr>
                      <w:rFonts w:cs="Times New Roman"/>
                      <w:color w:val="auto"/>
                      <w:szCs w:val="24"/>
                    </w:rPr>
                    <w:t>, Kancelejas vadītāja vietniece</w:t>
                  </w:r>
                </w:p>
              </w:tc>
              <w:tc>
                <w:tcPr>
                  <w:tcW w:w="1418"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880129" w:rsidRDefault="000E4F81"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Jānis Iklāvs</w:t>
            </w:r>
          </w:p>
          <w:p w:rsidR="00B11BEC" w:rsidRPr="004D55B6" w:rsidRDefault="00B11BEC" w:rsidP="00FB5D72">
            <w:pPr>
              <w:jc w:val="right"/>
              <w:rPr>
                <w:rFonts w:cs="Times New Roman"/>
                <w:color w:val="auto"/>
                <w:szCs w:val="24"/>
              </w:rPr>
            </w:pPr>
          </w:p>
          <w:p w:rsidR="0049126A" w:rsidRPr="00657055" w:rsidRDefault="000E4F81" w:rsidP="00FB5D72">
            <w:pPr>
              <w:jc w:val="right"/>
              <w:rPr>
                <w:rFonts w:cs="Times New Roman"/>
                <w:color w:val="auto"/>
                <w:sz w:val="20"/>
                <w:szCs w:val="22"/>
              </w:rPr>
            </w:pPr>
            <w:r w:rsidRPr="004D55B6">
              <w:rPr>
                <w:rFonts w:cs="Times New Roman"/>
                <w:noProof/>
                <w:color w:val="auto"/>
                <w:szCs w:val="24"/>
              </w:rPr>
              <w:t>Santa Hermane-Kondrova</w:t>
            </w:r>
          </w:p>
        </w:tc>
      </w:tr>
    </w:tbl>
    <w:p w:rsidR="00FC4841" w:rsidRDefault="00FC4841" w:rsidP="002221B8">
      <w:pPr>
        <w:tabs>
          <w:tab w:val="left" w:pos="6018"/>
        </w:tabs>
        <w:rPr>
          <w:rFonts w:cs="Times New Roman"/>
        </w:rPr>
      </w:pPr>
    </w:p>
    <w:p w:rsidR="00107CF2" w:rsidRPr="00C51C8F" w:rsidRDefault="00107CF2" w:rsidP="00107CF2">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107CF2" w:rsidRPr="00E74E1B" w:rsidRDefault="00107CF2" w:rsidP="00107CF2">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107CF2" w:rsidRPr="00E74E1B" w:rsidRDefault="00107CF2" w:rsidP="002221B8">
      <w:pPr>
        <w:tabs>
          <w:tab w:val="left" w:pos="6018"/>
        </w:tabs>
        <w:rPr>
          <w:rFonts w:cs="Times New Roman"/>
        </w:rPr>
      </w:pPr>
    </w:p>
    <w:sectPr w:rsidR="00107CF2"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CD9" w:rsidRDefault="00DE6CD9">
      <w:r>
        <w:separator/>
      </w:r>
    </w:p>
  </w:endnote>
  <w:endnote w:type="continuationSeparator" w:id="0">
    <w:p w:rsidR="00DE6CD9" w:rsidRDefault="00DE6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F81" w:rsidRDefault="000E4F81" w:rsidP="00204A25">
    <w:pPr>
      <w:pStyle w:val="Kjene"/>
      <w:pBdr>
        <w:top w:val="single" w:sz="4" w:space="1" w:color="auto"/>
      </w:pBdr>
      <w:ind w:left="709" w:hanging="709"/>
      <w:jc w:val="both"/>
      <w:rPr>
        <w:sz w:val="20"/>
      </w:rPr>
    </w:pPr>
    <w:r>
      <w:rPr>
        <w:sz w:val="20"/>
      </w:rPr>
      <w:t xml:space="preserve">Ogres novada pašvaldības </w:t>
    </w:r>
    <w:r w:rsidR="00736374">
      <w:rPr>
        <w:sz w:val="20"/>
      </w:rPr>
      <w:t xml:space="preserve">Attīstības un infrastruktūras </w:t>
    </w:r>
    <w:r>
      <w:rPr>
        <w:sz w:val="20"/>
      </w:rPr>
      <w:t xml:space="preserve">komitejas </w:t>
    </w:r>
    <w:r w:rsidRPr="002B38A6">
      <w:rPr>
        <w:noProof/>
        <w:sz w:val="20"/>
      </w:rPr>
      <w:t>11.12.2025</w:t>
    </w:r>
    <w:r>
      <w:rPr>
        <w:sz w:val="20"/>
      </w:rPr>
      <w:t>. sēdes protokols Nr.</w:t>
    </w:r>
    <w:r w:rsidRPr="002B38A6">
      <w:rPr>
        <w:noProof/>
        <w:sz w:val="20"/>
      </w:rPr>
      <w:t>6</w:t>
    </w:r>
  </w:p>
  <w:p w:rsidR="000E4F81" w:rsidRDefault="000E4F81">
    <w:pPr>
      <w:pStyle w:val="Kjene"/>
      <w:jc w:val="center"/>
    </w:pPr>
    <w:r>
      <w:fldChar w:fldCharType="begin"/>
    </w:r>
    <w:r>
      <w:instrText xml:space="preserve"> PAGE </w:instrText>
    </w:r>
    <w:r>
      <w:fldChar w:fldCharType="separate"/>
    </w:r>
    <w:r w:rsidR="00820613">
      <w:rPr>
        <w:noProof/>
      </w:rPr>
      <w:t>7</w:t>
    </w:r>
    <w:r>
      <w:fldChar w:fldCharType="end"/>
    </w:r>
    <w:r>
      <w:t xml:space="preserve"> no </w:t>
    </w:r>
    <w:r>
      <w:rPr>
        <w:noProof/>
      </w:rPr>
      <w:fldChar w:fldCharType="begin"/>
    </w:r>
    <w:r>
      <w:rPr>
        <w:noProof/>
      </w:rPr>
      <w:instrText xml:space="preserve"> NUMPAGES </w:instrText>
    </w:r>
    <w:r>
      <w:rPr>
        <w:noProof/>
      </w:rPr>
      <w:fldChar w:fldCharType="separate"/>
    </w:r>
    <w:r w:rsidR="00820613">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CD9" w:rsidRDefault="00DE6CD9">
      <w:r>
        <w:separator/>
      </w:r>
    </w:p>
  </w:footnote>
  <w:footnote w:type="continuationSeparator" w:id="0">
    <w:p w:rsidR="00DE6CD9" w:rsidRDefault="00DE6C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B0CC1104">
      <w:start w:val="1"/>
      <w:numFmt w:val="decimal"/>
      <w:lvlText w:val="%1."/>
      <w:lvlJc w:val="left"/>
      <w:pPr>
        <w:tabs>
          <w:tab w:val="num" w:pos="720"/>
        </w:tabs>
        <w:ind w:left="720" w:hanging="360"/>
      </w:pPr>
    </w:lvl>
    <w:lvl w:ilvl="1" w:tplc="1D70C01E">
      <w:numFmt w:val="none"/>
      <w:lvlText w:val=""/>
      <w:lvlJc w:val="left"/>
      <w:pPr>
        <w:tabs>
          <w:tab w:val="num" w:pos="360"/>
        </w:tabs>
      </w:pPr>
    </w:lvl>
    <w:lvl w:ilvl="2" w:tplc="E88E3F72">
      <w:numFmt w:val="none"/>
      <w:lvlText w:val=""/>
      <w:lvlJc w:val="left"/>
      <w:pPr>
        <w:tabs>
          <w:tab w:val="num" w:pos="360"/>
        </w:tabs>
      </w:pPr>
    </w:lvl>
    <w:lvl w:ilvl="3" w:tplc="45B00378">
      <w:numFmt w:val="none"/>
      <w:lvlText w:val=""/>
      <w:lvlJc w:val="left"/>
      <w:pPr>
        <w:tabs>
          <w:tab w:val="num" w:pos="360"/>
        </w:tabs>
      </w:pPr>
    </w:lvl>
    <w:lvl w:ilvl="4" w:tplc="6DA03520">
      <w:numFmt w:val="none"/>
      <w:lvlText w:val=""/>
      <w:lvlJc w:val="left"/>
      <w:pPr>
        <w:tabs>
          <w:tab w:val="num" w:pos="360"/>
        </w:tabs>
      </w:pPr>
    </w:lvl>
    <w:lvl w:ilvl="5" w:tplc="61DA63D0">
      <w:numFmt w:val="none"/>
      <w:lvlText w:val=""/>
      <w:lvlJc w:val="left"/>
      <w:pPr>
        <w:tabs>
          <w:tab w:val="num" w:pos="360"/>
        </w:tabs>
      </w:pPr>
    </w:lvl>
    <w:lvl w:ilvl="6" w:tplc="A9E09650">
      <w:numFmt w:val="none"/>
      <w:lvlText w:val=""/>
      <w:lvlJc w:val="left"/>
      <w:pPr>
        <w:tabs>
          <w:tab w:val="num" w:pos="360"/>
        </w:tabs>
      </w:pPr>
    </w:lvl>
    <w:lvl w:ilvl="7" w:tplc="E1ECD3D0">
      <w:numFmt w:val="none"/>
      <w:lvlText w:val=""/>
      <w:lvlJc w:val="left"/>
      <w:pPr>
        <w:tabs>
          <w:tab w:val="num" w:pos="360"/>
        </w:tabs>
      </w:pPr>
    </w:lvl>
    <w:lvl w:ilvl="8" w:tplc="83C45526">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06B0F240">
      <w:start w:val="1"/>
      <w:numFmt w:val="decimal"/>
      <w:lvlText w:val="%1."/>
      <w:lvlJc w:val="left"/>
      <w:pPr>
        <w:tabs>
          <w:tab w:val="num" w:pos="720"/>
        </w:tabs>
        <w:ind w:left="720" w:hanging="360"/>
      </w:pPr>
      <w:rPr>
        <w:rFonts w:hint="default"/>
      </w:rPr>
    </w:lvl>
    <w:lvl w:ilvl="1" w:tplc="154696B6" w:tentative="1">
      <w:start w:val="1"/>
      <w:numFmt w:val="lowerLetter"/>
      <w:lvlText w:val="%2."/>
      <w:lvlJc w:val="left"/>
      <w:pPr>
        <w:tabs>
          <w:tab w:val="num" w:pos="1800"/>
        </w:tabs>
        <w:ind w:left="1800" w:hanging="360"/>
      </w:pPr>
    </w:lvl>
    <w:lvl w:ilvl="2" w:tplc="43C4037A" w:tentative="1">
      <w:start w:val="1"/>
      <w:numFmt w:val="lowerRoman"/>
      <w:lvlText w:val="%3."/>
      <w:lvlJc w:val="right"/>
      <w:pPr>
        <w:tabs>
          <w:tab w:val="num" w:pos="2520"/>
        </w:tabs>
        <w:ind w:left="2520" w:hanging="180"/>
      </w:pPr>
    </w:lvl>
    <w:lvl w:ilvl="3" w:tplc="B7AE3A74" w:tentative="1">
      <w:start w:val="1"/>
      <w:numFmt w:val="decimal"/>
      <w:lvlText w:val="%4."/>
      <w:lvlJc w:val="left"/>
      <w:pPr>
        <w:tabs>
          <w:tab w:val="num" w:pos="3240"/>
        </w:tabs>
        <w:ind w:left="3240" w:hanging="360"/>
      </w:pPr>
    </w:lvl>
    <w:lvl w:ilvl="4" w:tplc="FDEA8222" w:tentative="1">
      <w:start w:val="1"/>
      <w:numFmt w:val="lowerLetter"/>
      <w:lvlText w:val="%5."/>
      <w:lvlJc w:val="left"/>
      <w:pPr>
        <w:tabs>
          <w:tab w:val="num" w:pos="3960"/>
        </w:tabs>
        <w:ind w:left="3960" w:hanging="360"/>
      </w:pPr>
    </w:lvl>
    <w:lvl w:ilvl="5" w:tplc="F09C46EC" w:tentative="1">
      <w:start w:val="1"/>
      <w:numFmt w:val="lowerRoman"/>
      <w:lvlText w:val="%6."/>
      <w:lvlJc w:val="right"/>
      <w:pPr>
        <w:tabs>
          <w:tab w:val="num" w:pos="4680"/>
        </w:tabs>
        <w:ind w:left="4680" w:hanging="180"/>
      </w:pPr>
    </w:lvl>
    <w:lvl w:ilvl="6" w:tplc="628882FA" w:tentative="1">
      <w:start w:val="1"/>
      <w:numFmt w:val="decimal"/>
      <w:lvlText w:val="%7."/>
      <w:lvlJc w:val="left"/>
      <w:pPr>
        <w:tabs>
          <w:tab w:val="num" w:pos="5400"/>
        </w:tabs>
        <w:ind w:left="5400" w:hanging="360"/>
      </w:pPr>
    </w:lvl>
    <w:lvl w:ilvl="7" w:tplc="3E14E93E" w:tentative="1">
      <w:start w:val="1"/>
      <w:numFmt w:val="lowerLetter"/>
      <w:lvlText w:val="%8."/>
      <w:lvlJc w:val="left"/>
      <w:pPr>
        <w:tabs>
          <w:tab w:val="num" w:pos="6120"/>
        </w:tabs>
        <w:ind w:left="6120" w:hanging="360"/>
      </w:pPr>
    </w:lvl>
    <w:lvl w:ilvl="8" w:tplc="7C16DAA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FB30E81A">
      <w:start w:val="1"/>
      <w:numFmt w:val="decimal"/>
      <w:lvlText w:val="%1."/>
      <w:lvlJc w:val="left"/>
      <w:pPr>
        <w:tabs>
          <w:tab w:val="num" w:pos="360"/>
        </w:tabs>
        <w:ind w:left="360" w:hanging="360"/>
      </w:pPr>
      <w:rPr>
        <w:rFonts w:hint="default"/>
      </w:rPr>
    </w:lvl>
    <w:lvl w:ilvl="1" w:tplc="DC8EEFEC" w:tentative="1">
      <w:start w:val="1"/>
      <w:numFmt w:val="lowerLetter"/>
      <w:lvlText w:val="%2."/>
      <w:lvlJc w:val="left"/>
      <w:pPr>
        <w:tabs>
          <w:tab w:val="num" w:pos="1440"/>
        </w:tabs>
        <w:ind w:left="1440" w:hanging="360"/>
      </w:pPr>
    </w:lvl>
    <w:lvl w:ilvl="2" w:tplc="D2629A82" w:tentative="1">
      <w:start w:val="1"/>
      <w:numFmt w:val="lowerRoman"/>
      <w:lvlText w:val="%3."/>
      <w:lvlJc w:val="right"/>
      <w:pPr>
        <w:tabs>
          <w:tab w:val="num" w:pos="2160"/>
        </w:tabs>
        <w:ind w:left="2160" w:hanging="180"/>
      </w:pPr>
    </w:lvl>
    <w:lvl w:ilvl="3" w:tplc="E90E5130" w:tentative="1">
      <w:start w:val="1"/>
      <w:numFmt w:val="decimal"/>
      <w:lvlText w:val="%4."/>
      <w:lvlJc w:val="left"/>
      <w:pPr>
        <w:tabs>
          <w:tab w:val="num" w:pos="2880"/>
        </w:tabs>
        <w:ind w:left="2880" w:hanging="360"/>
      </w:pPr>
    </w:lvl>
    <w:lvl w:ilvl="4" w:tplc="18A02826" w:tentative="1">
      <w:start w:val="1"/>
      <w:numFmt w:val="lowerLetter"/>
      <w:lvlText w:val="%5."/>
      <w:lvlJc w:val="left"/>
      <w:pPr>
        <w:tabs>
          <w:tab w:val="num" w:pos="3600"/>
        </w:tabs>
        <w:ind w:left="3600" w:hanging="360"/>
      </w:pPr>
    </w:lvl>
    <w:lvl w:ilvl="5" w:tplc="9FE6E8AC" w:tentative="1">
      <w:start w:val="1"/>
      <w:numFmt w:val="lowerRoman"/>
      <w:lvlText w:val="%6."/>
      <w:lvlJc w:val="right"/>
      <w:pPr>
        <w:tabs>
          <w:tab w:val="num" w:pos="4320"/>
        </w:tabs>
        <w:ind w:left="4320" w:hanging="180"/>
      </w:pPr>
    </w:lvl>
    <w:lvl w:ilvl="6" w:tplc="ADF8A2D6" w:tentative="1">
      <w:start w:val="1"/>
      <w:numFmt w:val="decimal"/>
      <w:lvlText w:val="%7."/>
      <w:lvlJc w:val="left"/>
      <w:pPr>
        <w:tabs>
          <w:tab w:val="num" w:pos="5040"/>
        </w:tabs>
        <w:ind w:left="5040" w:hanging="360"/>
      </w:pPr>
    </w:lvl>
    <w:lvl w:ilvl="7" w:tplc="847C0ABA" w:tentative="1">
      <w:start w:val="1"/>
      <w:numFmt w:val="lowerLetter"/>
      <w:lvlText w:val="%8."/>
      <w:lvlJc w:val="left"/>
      <w:pPr>
        <w:tabs>
          <w:tab w:val="num" w:pos="5760"/>
        </w:tabs>
        <w:ind w:left="5760" w:hanging="360"/>
      </w:pPr>
    </w:lvl>
    <w:lvl w:ilvl="8" w:tplc="E74AAC0C"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3B58EE2A">
      <w:start w:val="1"/>
      <w:numFmt w:val="decimal"/>
      <w:lvlText w:val="%1)"/>
      <w:lvlJc w:val="left"/>
      <w:pPr>
        <w:ind w:left="1069" w:hanging="360"/>
      </w:pPr>
      <w:rPr>
        <w:rFonts w:hint="default"/>
      </w:rPr>
    </w:lvl>
    <w:lvl w:ilvl="1" w:tplc="4C1E68B8" w:tentative="1">
      <w:start w:val="1"/>
      <w:numFmt w:val="lowerLetter"/>
      <w:lvlText w:val="%2."/>
      <w:lvlJc w:val="left"/>
      <w:pPr>
        <w:ind w:left="1789" w:hanging="360"/>
      </w:pPr>
    </w:lvl>
    <w:lvl w:ilvl="2" w:tplc="D494B23E" w:tentative="1">
      <w:start w:val="1"/>
      <w:numFmt w:val="lowerRoman"/>
      <w:lvlText w:val="%3."/>
      <w:lvlJc w:val="right"/>
      <w:pPr>
        <w:ind w:left="2509" w:hanging="180"/>
      </w:pPr>
    </w:lvl>
    <w:lvl w:ilvl="3" w:tplc="A726E63A" w:tentative="1">
      <w:start w:val="1"/>
      <w:numFmt w:val="decimal"/>
      <w:lvlText w:val="%4."/>
      <w:lvlJc w:val="left"/>
      <w:pPr>
        <w:ind w:left="3229" w:hanging="360"/>
      </w:pPr>
    </w:lvl>
    <w:lvl w:ilvl="4" w:tplc="E640E7A8" w:tentative="1">
      <w:start w:val="1"/>
      <w:numFmt w:val="lowerLetter"/>
      <w:lvlText w:val="%5."/>
      <w:lvlJc w:val="left"/>
      <w:pPr>
        <w:ind w:left="3949" w:hanging="360"/>
      </w:pPr>
    </w:lvl>
    <w:lvl w:ilvl="5" w:tplc="C332CAEC" w:tentative="1">
      <w:start w:val="1"/>
      <w:numFmt w:val="lowerRoman"/>
      <w:lvlText w:val="%6."/>
      <w:lvlJc w:val="right"/>
      <w:pPr>
        <w:ind w:left="4669" w:hanging="180"/>
      </w:pPr>
    </w:lvl>
    <w:lvl w:ilvl="6" w:tplc="5EBA7C60" w:tentative="1">
      <w:start w:val="1"/>
      <w:numFmt w:val="decimal"/>
      <w:lvlText w:val="%7."/>
      <w:lvlJc w:val="left"/>
      <w:pPr>
        <w:ind w:left="5389" w:hanging="360"/>
      </w:pPr>
    </w:lvl>
    <w:lvl w:ilvl="7" w:tplc="D0A28E68" w:tentative="1">
      <w:start w:val="1"/>
      <w:numFmt w:val="lowerLetter"/>
      <w:lvlText w:val="%8."/>
      <w:lvlJc w:val="left"/>
      <w:pPr>
        <w:ind w:left="6109" w:hanging="360"/>
      </w:pPr>
    </w:lvl>
    <w:lvl w:ilvl="8" w:tplc="BF00FAF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92B4698E">
      <w:start w:val="3"/>
      <w:numFmt w:val="decimal"/>
      <w:lvlText w:val="%1."/>
      <w:lvlJc w:val="left"/>
      <w:pPr>
        <w:tabs>
          <w:tab w:val="num" w:pos="360"/>
        </w:tabs>
        <w:ind w:left="360" w:hanging="360"/>
      </w:pPr>
      <w:rPr>
        <w:rFonts w:hint="default"/>
      </w:rPr>
    </w:lvl>
    <w:lvl w:ilvl="1" w:tplc="FD924C7C">
      <w:start w:val="1"/>
      <w:numFmt w:val="lowerLetter"/>
      <w:lvlText w:val="%2."/>
      <w:lvlJc w:val="left"/>
      <w:pPr>
        <w:tabs>
          <w:tab w:val="num" w:pos="1440"/>
        </w:tabs>
        <w:ind w:left="1440" w:hanging="360"/>
      </w:pPr>
    </w:lvl>
    <w:lvl w:ilvl="2" w:tplc="A1FA9284" w:tentative="1">
      <w:start w:val="1"/>
      <w:numFmt w:val="lowerRoman"/>
      <w:lvlText w:val="%3."/>
      <w:lvlJc w:val="right"/>
      <w:pPr>
        <w:tabs>
          <w:tab w:val="num" w:pos="2160"/>
        </w:tabs>
        <w:ind w:left="2160" w:hanging="180"/>
      </w:pPr>
    </w:lvl>
    <w:lvl w:ilvl="3" w:tplc="7C4AA586" w:tentative="1">
      <w:start w:val="1"/>
      <w:numFmt w:val="decimal"/>
      <w:lvlText w:val="%4."/>
      <w:lvlJc w:val="left"/>
      <w:pPr>
        <w:tabs>
          <w:tab w:val="num" w:pos="2880"/>
        </w:tabs>
        <w:ind w:left="2880" w:hanging="360"/>
      </w:pPr>
    </w:lvl>
    <w:lvl w:ilvl="4" w:tplc="9E2EDCBA" w:tentative="1">
      <w:start w:val="1"/>
      <w:numFmt w:val="lowerLetter"/>
      <w:lvlText w:val="%5."/>
      <w:lvlJc w:val="left"/>
      <w:pPr>
        <w:tabs>
          <w:tab w:val="num" w:pos="3600"/>
        </w:tabs>
        <w:ind w:left="3600" w:hanging="360"/>
      </w:pPr>
    </w:lvl>
    <w:lvl w:ilvl="5" w:tplc="58AE6380" w:tentative="1">
      <w:start w:val="1"/>
      <w:numFmt w:val="lowerRoman"/>
      <w:lvlText w:val="%6."/>
      <w:lvlJc w:val="right"/>
      <w:pPr>
        <w:tabs>
          <w:tab w:val="num" w:pos="4320"/>
        </w:tabs>
        <w:ind w:left="4320" w:hanging="180"/>
      </w:pPr>
    </w:lvl>
    <w:lvl w:ilvl="6" w:tplc="90163032" w:tentative="1">
      <w:start w:val="1"/>
      <w:numFmt w:val="decimal"/>
      <w:lvlText w:val="%7."/>
      <w:lvlJc w:val="left"/>
      <w:pPr>
        <w:tabs>
          <w:tab w:val="num" w:pos="5040"/>
        </w:tabs>
        <w:ind w:left="5040" w:hanging="360"/>
      </w:pPr>
    </w:lvl>
    <w:lvl w:ilvl="7" w:tplc="54F0D04E" w:tentative="1">
      <w:start w:val="1"/>
      <w:numFmt w:val="lowerLetter"/>
      <w:lvlText w:val="%8."/>
      <w:lvlJc w:val="left"/>
      <w:pPr>
        <w:tabs>
          <w:tab w:val="num" w:pos="5760"/>
        </w:tabs>
        <w:ind w:left="5760" w:hanging="360"/>
      </w:pPr>
    </w:lvl>
    <w:lvl w:ilvl="8" w:tplc="C9FED410"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E9D63806">
      <w:start w:val="1"/>
      <w:numFmt w:val="decimal"/>
      <w:lvlText w:val="%1."/>
      <w:lvlJc w:val="left"/>
      <w:pPr>
        <w:ind w:left="1080" w:hanging="360"/>
      </w:pPr>
      <w:rPr>
        <w:rFonts w:hint="default"/>
      </w:rPr>
    </w:lvl>
    <w:lvl w:ilvl="1" w:tplc="C73E0E44" w:tentative="1">
      <w:start w:val="1"/>
      <w:numFmt w:val="lowerLetter"/>
      <w:lvlText w:val="%2."/>
      <w:lvlJc w:val="left"/>
      <w:pPr>
        <w:ind w:left="1800" w:hanging="360"/>
      </w:pPr>
    </w:lvl>
    <w:lvl w:ilvl="2" w:tplc="9178544A" w:tentative="1">
      <w:start w:val="1"/>
      <w:numFmt w:val="lowerRoman"/>
      <w:lvlText w:val="%3."/>
      <w:lvlJc w:val="right"/>
      <w:pPr>
        <w:ind w:left="2520" w:hanging="180"/>
      </w:pPr>
    </w:lvl>
    <w:lvl w:ilvl="3" w:tplc="1AA0ADB6" w:tentative="1">
      <w:start w:val="1"/>
      <w:numFmt w:val="decimal"/>
      <w:lvlText w:val="%4."/>
      <w:lvlJc w:val="left"/>
      <w:pPr>
        <w:ind w:left="3240" w:hanging="360"/>
      </w:pPr>
    </w:lvl>
    <w:lvl w:ilvl="4" w:tplc="AB568BC4" w:tentative="1">
      <w:start w:val="1"/>
      <w:numFmt w:val="lowerLetter"/>
      <w:lvlText w:val="%5."/>
      <w:lvlJc w:val="left"/>
      <w:pPr>
        <w:ind w:left="3960" w:hanging="360"/>
      </w:pPr>
    </w:lvl>
    <w:lvl w:ilvl="5" w:tplc="54BC020E" w:tentative="1">
      <w:start w:val="1"/>
      <w:numFmt w:val="lowerRoman"/>
      <w:lvlText w:val="%6."/>
      <w:lvlJc w:val="right"/>
      <w:pPr>
        <w:ind w:left="4680" w:hanging="180"/>
      </w:pPr>
    </w:lvl>
    <w:lvl w:ilvl="6" w:tplc="1918FF2C" w:tentative="1">
      <w:start w:val="1"/>
      <w:numFmt w:val="decimal"/>
      <w:lvlText w:val="%7."/>
      <w:lvlJc w:val="left"/>
      <w:pPr>
        <w:ind w:left="5400" w:hanging="360"/>
      </w:pPr>
    </w:lvl>
    <w:lvl w:ilvl="7" w:tplc="C7161142" w:tentative="1">
      <w:start w:val="1"/>
      <w:numFmt w:val="lowerLetter"/>
      <w:lvlText w:val="%8."/>
      <w:lvlJc w:val="left"/>
      <w:pPr>
        <w:ind w:left="6120" w:hanging="360"/>
      </w:pPr>
    </w:lvl>
    <w:lvl w:ilvl="8" w:tplc="77DCC590"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A168B540">
      <w:start w:val="1"/>
      <w:numFmt w:val="decimal"/>
      <w:lvlText w:val="%1."/>
      <w:lvlJc w:val="left"/>
      <w:pPr>
        <w:tabs>
          <w:tab w:val="num" w:pos="720"/>
        </w:tabs>
        <w:ind w:left="720" w:hanging="360"/>
      </w:pPr>
      <w:rPr>
        <w:rFonts w:hint="default"/>
        <w:b w:val="0"/>
      </w:rPr>
    </w:lvl>
    <w:lvl w:ilvl="1" w:tplc="EBD6051C" w:tentative="1">
      <w:start w:val="1"/>
      <w:numFmt w:val="lowerLetter"/>
      <w:lvlText w:val="%2."/>
      <w:lvlJc w:val="left"/>
      <w:pPr>
        <w:tabs>
          <w:tab w:val="num" w:pos="1800"/>
        </w:tabs>
        <w:ind w:left="1800" w:hanging="360"/>
      </w:pPr>
    </w:lvl>
    <w:lvl w:ilvl="2" w:tplc="7B0AB34C" w:tentative="1">
      <w:start w:val="1"/>
      <w:numFmt w:val="lowerRoman"/>
      <w:lvlText w:val="%3."/>
      <w:lvlJc w:val="right"/>
      <w:pPr>
        <w:tabs>
          <w:tab w:val="num" w:pos="2520"/>
        </w:tabs>
        <w:ind w:left="2520" w:hanging="180"/>
      </w:pPr>
    </w:lvl>
    <w:lvl w:ilvl="3" w:tplc="2096A460">
      <w:start w:val="1"/>
      <w:numFmt w:val="decimal"/>
      <w:lvlText w:val="%4."/>
      <w:lvlJc w:val="left"/>
      <w:pPr>
        <w:tabs>
          <w:tab w:val="num" w:pos="1260"/>
        </w:tabs>
        <w:ind w:left="1260" w:hanging="360"/>
      </w:pPr>
      <w:rPr>
        <w:rFonts w:hint="default"/>
        <w:b w:val="0"/>
      </w:rPr>
    </w:lvl>
    <w:lvl w:ilvl="4" w:tplc="8DC649F2" w:tentative="1">
      <w:start w:val="1"/>
      <w:numFmt w:val="lowerLetter"/>
      <w:lvlText w:val="%5."/>
      <w:lvlJc w:val="left"/>
      <w:pPr>
        <w:tabs>
          <w:tab w:val="num" w:pos="3960"/>
        </w:tabs>
        <w:ind w:left="3960" w:hanging="360"/>
      </w:pPr>
    </w:lvl>
    <w:lvl w:ilvl="5" w:tplc="4042AA1C" w:tentative="1">
      <w:start w:val="1"/>
      <w:numFmt w:val="lowerRoman"/>
      <w:lvlText w:val="%6."/>
      <w:lvlJc w:val="right"/>
      <w:pPr>
        <w:tabs>
          <w:tab w:val="num" w:pos="4680"/>
        </w:tabs>
        <w:ind w:left="4680" w:hanging="180"/>
      </w:pPr>
    </w:lvl>
    <w:lvl w:ilvl="6" w:tplc="828A5A2A" w:tentative="1">
      <w:start w:val="1"/>
      <w:numFmt w:val="decimal"/>
      <w:lvlText w:val="%7."/>
      <w:lvlJc w:val="left"/>
      <w:pPr>
        <w:tabs>
          <w:tab w:val="num" w:pos="5400"/>
        </w:tabs>
        <w:ind w:left="5400" w:hanging="360"/>
      </w:pPr>
    </w:lvl>
    <w:lvl w:ilvl="7" w:tplc="74265C18" w:tentative="1">
      <w:start w:val="1"/>
      <w:numFmt w:val="lowerLetter"/>
      <w:lvlText w:val="%8."/>
      <w:lvlJc w:val="left"/>
      <w:pPr>
        <w:tabs>
          <w:tab w:val="num" w:pos="6120"/>
        </w:tabs>
        <w:ind w:left="6120" w:hanging="360"/>
      </w:pPr>
    </w:lvl>
    <w:lvl w:ilvl="8" w:tplc="74B85BC0"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0D70FBDA">
      <w:start w:val="1"/>
      <w:numFmt w:val="decimal"/>
      <w:lvlText w:val="%1."/>
      <w:lvlJc w:val="left"/>
      <w:pPr>
        <w:tabs>
          <w:tab w:val="num" w:pos="780"/>
        </w:tabs>
        <w:ind w:left="780" w:hanging="780"/>
      </w:pPr>
      <w:rPr>
        <w:rFonts w:hint="default"/>
      </w:rPr>
    </w:lvl>
    <w:lvl w:ilvl="1" w:tplc="87AEA552" w:tentative="1">
      <w:start w:val="1"/>
      <w:numFmt w:val="lowerLetter"/>
      <w:lvlText w:val="%2."/>
      <w:lvlJc w:val="left"/>
      <w:pPr>
        <w:tabs>
          <w:tab w:val="num" w:pos="1440"/>
        </w:tabs>
        <w:ind w:left="1440" w:hanging="360"/>
      </w:pPr>
    </w:lvl>
    <w:lvl w:ilvl="2" w:tplc="E28CCE30" w:tentative="1">
      <w:start w:val="1"/>
      <w:numFmt w:val="lowerRoman"/>
      <w:lvlText w:val="%3."/>
      <w:lvlJc w:val="right"/>
      <w:pPr>
        <w:tabs>
          <w:tab w:val="num" w:pos="2160"/>
        </w:tabs>
        <w:ind w:left="2160" w:hanging="180"/>
      </w:pPr>
    </w:lvl>
    <w:lvl w:ilvl="3" w:tplc="8AB6CB00" w:tentative="1">
      <w:start w:val="1"/>
      <w:numFmt w:val="decimal"/>
      <w:lvlText w:val="%4."/>
      <w:lvlJc w:val="left"/>
      <w:pPr>
        <w:tabs>
          <w:tab w:val="num" w:pos="2880"/>
        </w:tabs>
        <w:ind w:left="2880" w:hanging="360"/>
      </w:pPr>
    </w:lvl>
    <w:lvl w:ilvl="4" w:tplc="3FCCF06E" w:tentative="1">
      <w:start w:val="1"/>
      <w:numFmt w:val="lowerLetter"/>
      <w:lvlText w:val="%5."/>
      <w:lvlJc w:val="left"/>
      <w:pPr>
        <w:tabs>
          <w:tab w:val="num" w:pos="3600"/>
        </w:tabs>
        <w:ind w:left="3600" w:hanging="360"/>
      </w:pPr>
    </w:lvl>
    <w:lvl w:ilvl="5" w:tplc="46E673F4" w:tentative="1">
      <w:start w:val="1"/>
      <w:numFmt w:val="lowerRoman"/>
      <w:lvlText w:val="%6."/>
      <w:lvlJc w:val="right"/>
      <w:pPr>
        <w:tabs>
          <w:tab w:val="num" w:pos="4320"/>
        </w:tabs>
        <w:ind w:left="4320" w:hanging="180"/>
      </w:pPr>
    </w:lvl>
    <w:lvl w:ilvl="6" w:tplc="B0AA0996" w:tentative="1">
      <w:start w:val="1"/>
      <w:numFmt w:val="decimal"/>
      <w:lvlText w:val="%7."/>
      <w:lvlJc w:val="left"/>
      <w:pPr>
        <w:tabs>
          <w:tab w:val="num" w:pos="5040"/>
        </w:tabs>
        <w:ind w:left="5040" w:hanging="360"/>
      </w:pPr>
    </w:lvl>
    <w:lvl w:ilvl="7" w:tplc="1514FD7C" w:tentative="1">
      <w:start w:val="1"/>
      <w:numFmt w:val="lowerLetter"/>
      <w:lvlText w:val="%8."/>
      <w:lvlJc w:val="left"/>
      <w:pPr>
        <w:tabs>
          <w:tab w:val="num" w:pos="5760"/>
        </w:tabs>
        <w:ind w:left="5760" w:hanging="360"/>
      </w:pPr>
    </w:lvl>
    <w:lvl w:ilvl="8" w:tplc="08482E32"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B270F88E">
      <w:start w:val="1"/>
      <w:numFmt w:val="decimal"/>
      <w:lvlText w:val="%1."/>
      <w:lvlJc w:val="left"/>
      <w:pPr>
        <w:tabs>
          <w:tab w:val="num" w:pos="1344"/>
        </w:tabs>
        <w:ind w:left="1344" w:hanging="360"/>
      </w:pPr>
      <w:rPr>
        <w:rFonts w:hint="default"/>
      </w:rPr>
    </w:lvl>
    <w:lvl w:ilvl="1" w:tplc="07B4C4E8" w:tentative="1">
      <w:start w:val="1"/>
      <w:numFmt w:val="lowerLetter"/>
      <w:lvlText w:val="%2."/>
      <w:lvlJc w:val="left"/>
      <w:pPr>
        <w:tabs>
          <w:tab w:val="num" w:pos="1440"/>
        </w:tabs>
        <w:ind w:left="1440" w:hanging="360"/>
      </w:pPr>
    </w:lvl>
    <w:lvl w:ilvl="2" w:tplc="944A8952" w:tentative="1">
      <w:start w:val="1"/>
      <w:numFmt w:val="lowerRoman"/>
      <w:lvlText w:val="%3."/>
      <w:lvlJc w:val="right"/>
      <w:pPr>
        <w:tabs>
          <w:tab w:val="num" w:pos="2160"/>
        </w:tabs>
        <w:ind w:left="2160" w:hanging="180"/>
      </w:pPr>
    </w:lvl>
    <w:lvl w:ilvl="3" w:tplc="76981400" w:tentative="1">
      <w:start w:val="1"/>
      <w:numFmt w:val="decimal"/>
      <w:lvlText w:val="%4."/>
      <w:lvlJc w:val="left"/>
      <w:pPr>
        <w:tabs>
          <w:tab w:val="num" w:pos="2880"/>
        </w:tabs>
        <w:ind w:left="2880" w:hanging="360"/>
      </w:pPr>
    </w:lvl>
    <w:lvl w:ilvl="4" w:tplc="C17C5464" w:tentative="1">
      <w:start w:val="1"/>
      <w:numFmt w:val="lowerLetter"/>
      <w:lvlText w:val="%5."/>
      <w:lvlJc w:val="left"/>
      <w:pPr>
        <w:tabs>
          <w:tab w:val="num" w:pos="3600"/>
        </w:tabs>
        <w:ind w:left="3600" w:hanging="360"/>
      </w:pPr>
    </w:lvl>
    <w:lvl w:ilvl="5" w:tplc="FA36A00E" w:tentative="1">
      <w:start w:val="1"/>
      <w:numFmt w:val="lowerRoman"/>
      <w:lvlText w:val="%6."/>
      <w:lvlJc w:val="right"/>
      <w:pPr>
        <w:tabs>
          <w:tab w:val="num" w:pos="4320"/>
        </w:tabs>
        <w:ind w:left="4320" w:hanging="180"/>
      </w:pPr>
    </w:lvl>
    <w:lvl w:ilvl="6" w:tplc="B1940C82" w:tentative="1">
      <w:start w:val="1"/>
      <w:numFmt w:val="decimal"/>
      <w:lvlText w:val="%7."/>
      <w:lvlJc w:val="left"/>
      <w:pPr>
        <w:tabs>
          <w:tab w:val="num" w:pos="5040"/>
        </w:tabs>
        <w:ind w:left="5040" w:hanging="360"/>
      </w:pPr>
    </w:lvl>
    <w:lvl w:ilvl="7" w:tplc="36FE278A" w:tentative="1">
      <w:start w:val="1"/>
      <w:numFmt w:val="lowerLetter"/>
      <w:lvlText w:val="%8."/>
      <w:lvlJc w:val="left"/>
      <w:pPr>
        <w:tabs>
          <w:tab w:val="num" w:pos="5760"/>
        </w:tabs>
        <w:ind w:left="5760" w:hanging="360"/>
      </w:pPr>
    </w:lvl>
    <w:lvl w:ilvl="8" w:tplc="3EB651DA"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50A429F2">
      <w:start w:val="1"/>
      <w:numFmt w:val="decimal"/>
      <w:lvlText w:val="%1."/>
      <w:lvlJc w:val="left"/>
      <w:pPr>
        <w:tabs>
          <w:tab w:val="num" w:pos="720"/>
        </w:tabs>
        <w:ind w:left="720" w:hanging="360"/>
      </w:pPr>
      <w:rPr>
        <w:rFonts w:hint="default"/>
      </w:rPr>
    </w:lvl>
    <w:lvl w:ilvl="1" w:tplc="6C58CD30" w:tentative="1">
      <w:start w:val="1"/>
      <w:numFmt w:val="lowerLetter"/>
      <w:lvlText w:val="%2."/>
      <w:lvlJc w:val="left"/>
      <w:pPr>
        <w:tabs>
          <w:tab w:val="num" w:pos="-528"/>
        </w:tabs>
        <w:ind w:left="-528" w:hanging="360"/>
      </w:pPr>
    </w:lvl>
    <w:lvl w:ilvl="2" w:tplc="47B665D0" w:tentative="1">
      <w:start w:val="1"/>
      <w:numFmt w:val="lowerRoman"/>
      <w:lvlText w:val="%3."/>
      <w:lvlJc w:val="right"/>
      <w:pPr>
        <w:tabs>
          <w:tab w:val="num" w:pos="192"/>
        </w:tabs>
        <w:ind w:left="192" w:hanging="180"/>
      </w:pPr>
    </w:lvl>
    <w:lvl w:ilvl="3" w:tplc="33B04330" w:tentative="1">
      <w:start w:val="1"/>
      <w:numFmt w:val="decimal"/>
      <w:lvlText w:val="%4."/>
      <w:lvlJc w:val="left"/>
      <w:pPr>
        <w:tabs>
          <w:tab w:val="num" w:pos="912"/>
        </w:tabs>
        <w:ind w:left="912" w:hanging="360"/>
      </w:pPr>
    </w:lvl>
    <w:lvl w:ilvl="4" w:tplc="F5F44AA0" w:tentative="1">
      <w:start w:val="1"/>
      <w:numFmt w:val="lowerLetter"/>
      <w:lvlText w:val="%5."/>
      <w:lvlJc w:val="left"/>
      <w:pPr>
        <w:tabs>
          <w:tab w:val="num" w:pos="1632"/>
        </w:tabs>
        <w:ind w:left="1632" w:hanging="360"/>
      </w:pPr>
    </w:lvl>
    <w:lvl w:ilvl="5" w:tplc="46AE00E0" w:tentative="1">
      <w:start w:val="1"/>
      <w:numFmt w:val="lowerRoman"/>
      <w:lvlText w:val="%6."/>
      <w:lvlJc w:val="right"/>
      <w:pPr>
        <w:tabs>
          <w:tab w:val="num" w:pos="2352"/>
        </w:tabs>
        <w:ind w:left="2352" w:hanging="180"/>
      </w:pPr>
    </w:lvl>
    <w:lvl w:ilvl="6" w:tplc="F774AE46" w:tentative="1">
      <w:start w:val="1"/>
      <w:numFmt w:val="decimal"/>
      <w:lvlText w:val="%7."/>
      <w:lvlJc w:val="left"/>
      <w:pPr>
        <w:tabs>
          <w:tab w:val="num" w:pos="3072"/>
        </w:tabs>
        <w:ind w:left="3072" w:hanging="360"/>
      </w:pPr>
    </w:lvl>
    <w:lvl w:ilvl="7" w:tplc="348A18A4" w:tentative="1">
      <w:start w:val="1"/>
      <w:numFmt w:val="lowerLetter"/>
      <w:lvlText w:val="%8."/>
      <w:lvlJc w:val="left"/>
      <w:pPr>
        <w:tabs>
          <w:tab w:val="num" w:pos="3792"/>
        </w:tabs>
        <w:ind w:left="3792" w:hanging="360"/>
      </w:pPr>
    </w:lvl>
    <w:lvl w:ilvl="8" w:tplc="BCFA55C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451EE8C0">
      <w:start w:val="1"/>
      <w:numFmt w:val="decimal"/>
      <w:lvlText w:val="%1."/>
      <w:lvlJc w:val="left"/>
      <w:pPr>
        <w:tabs>
          <w:tab w:val="num" w:pos="780"/>
        </w:tabs>
        <w:ind w:left="780" w:hanging="780"/>
      </w:pPr>
      <w:rPr>
        <w:rFonts w:hint="default"/>
      </w:rPr>
    </w:lvl>
    <w:lvl w:ilvl="1" w:tplc="BBC405D0" w:tentative="1">
      <w:start w:val="1"/>
      <w:numFmt w:val="lowerLetter"/>
      <w:lvlText w:val="%2."/>
      <w:lvlJc w:val="left"/>
      <w:pPr>
        <w:tabs>
          <w:tab w:val="num" w:pos="1440"/>
        </w:tabs>
        <w:ind w:left="1440" w:hanging="360"/>
      </w:pPr>
    </w:lvl>
    <w:lvl w:ilvl="2" w:tplc="346EA924" w:tentative="1">
      <w:start w:val="1"/>
      <w:numFmt w:val="lowerRoman"/>
      <w:lvlText w:val="%3."/>
      <w:lvlJc w:val="right"/>
      <w:pPr>
        <w:tabs>
          <w:tab w:val="num" w:pos="2160"/>
        </w:tabs>
        <w:ind w:left="2160" w:hanging="180"/>
      </w:pPr>
    </w:lvl>
    <w:lvl w:ilvl="3" w:tplc="5ED21CBE" w:tentative="1">
      <w:start w:val="1"/>
      <w:numFmt w:val="decimal"/>
      <w:lvlText w:val="%4."/>
      <w:lvlJc w:val="left"/>
      <w:pPr>
        <w:tabs>
          <w:tab w:val="num" w:pos="2880"/>
        </w:tabs>
        <w:ind w:left="2880" w:hanging="360"/>
      </w:pPr>
    </w:lvl>
    <w:lvl w:ilvl="4" w:tplc="16CE5C04" w:tentative="1">
      <w:start w:val="1"/>
      <w:numFmt w:val="lowerLetter"/>
      <w:lvlText w:val="%5."/>
      <w:lvlJc w:val="left"/>
      <w:pPr>
        <w:tabs>
          <w:tab w:val="num" w:pos="3600"/>
        </w:tabs>
        <w:ind w:left="3600" w:hanging="360"/>
      </w:pPr>
    </w:lvl>
    <w:lvl w:ilvl="5" w:tplc="A266B64A" w:tentative="1">
      <w:start w:val="1"/>
      <w:numFmt w:val="lowerRoman"/>
      <w:lvlText w:val="%6."/>
      <w:lvlJc w:val="right"/>
      <w:pPr>
        <w:tabs>
          <w:tab w:val="num" w:pos="4320"/>
        </w:tabs>
        <w:ind w:left="4320" w:hanging="180"/>
      </w:pPr>
    </w:lvl>
    <w:lvl w:ilvl="6" w:tplc="DF3C861C" w:tentative="1">
      <w:start w:val="1"/>
      <w:numFmt w:val="decimal"/>
      <w:lvlText w:val="%7."/>
      <w:lvlJc w:val="left"/>
      <w:pPr>
        <w:tabs>
          <w:tab w:val="num" w:pos="5040"/>
        </w:tabs>
        <w:ind w:left="5040" w:hanging="360"/>
      </w:pPr>
    </w:lvl>
    <w:lvl w:ilvl="7" w:tplc="5164DC24" w:tentative="1">
      <w:start w:val="1"/>
      <w:numFmt w:val="lowerLetter"/>
      <w:lvlText w:val="%8."/>
      <w:lvlJc w:val="left"/>
      <w:pPr>
        <w:tabs>
          <w:tab w:val="num" w:pos="5760"/>
        </w:tabs>
        <w:ind w:left="5760" w:hanging="360"/>
      </w:pPr>
    </w:lvl>
    <w:lvl w:ilvl="8" w:tplc="DEACF3E6"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704A4A68">
      <w:start w:val="1"/>
      <w:numFmt w:val="decimal"/>
      <w:lvlText w:val="%1."/>
      <w:lvlJc w:val="left"/>
      <w:pPr>
        <w:tabs>
          <w:tab w:val="num" w:pos="360"/>
        </w:tabs>
        <w:ind w:left="360" w:hanging="360"/>
      </w:pPr>
      <w:rPr>
        <w:rFonts w:hint="default"/>
      </w:rPr>
    </w:lvl>
    <w:lvl w:ilvl="1" w:tplc="0F3018B4" w:tentative="1">
      <w:start w:val="1"/>
      <w:numFmt w:val="lowerLetter"/>
      <w:lvlText w:val="%2."/>
      <w:lvlJc w:val="left"/>
      <w:pPr>
        <w:tabs>
          <w:tab w:val="num" w:pos="1440"/>
        </w:tabs>
        <w:ind w:left="1440" w:hanging="360"/>
      </w:pPr>
    </w:lvl>
    <w:lvl w:ilvl="2" w:tplc="130C1A6E" w:tentative="1">
      <w:start w:val="1"/>
      <w:numFmt w:val="lowerRoman"/>
      <w:lvlText w:val="%3."/>
      <w:lvlJc w:val="right"/>
      <w:pPr>
        <w:tabs>
          <w:tab w:val="num" w:pos="2160"/>
        </w:tabs>
        <w:ind w:left="2160" w:hanging="180"/>
      </w:pPr>
    </w:lvl>
    <w:lvl w:ilvl="3" w:tplc="47889E0E" w:tentative="1">
      <w:start w:val="1"/>
      <w:numFmt w:val="decimal"/>
      <w:lvlText w:val="%4."/>
      <w:lvlJc w:val="left"/>
      <w:pPr>
        <w:tabs>
          <w:tab w:val="num" w:pos="2880"/>
        </w:tabs>
        <w:ind w:left="2880" w:hanging="360"/>
      </w:pPr>
    </w:lvl>
    <w:lvl w:ilvl="4" w:tplc="1F045B1E" w:tentative="1">
      <w:start w:val="1"/>
      <w:numFmt w:val="lowerLetter"/>
      <w:lvlText w:val="%5."/>
      <w:lvlJc w:val="left"/>
      <w:pPr>
        <w:tabs>
          <w:tab w:val="num" w:pos="3600"/>
        </w:tabs>
        <w:ind w:left="3600" w:hanging="360"/>
      </w:pPr>
    </w:lvl>
    <w:lvl w:ilvl="5" w:tplc="EC1CA414" w:tentative="1">
      <w:start w:val="1"/>
      <w:numFmt w:val="lowerRoman"/>
      <w:lvlText w:val="%6."/>
      <w:lvlJc w:val="right"/>
      <w:pPr>
        <w:tabs>
          <w:tab w:val="num" w:pos="4320"/>
        </w:tabs>
        <w:ind w:left="4320" w:hanging="180"/>
      </w:pPr>
    </w:lvl>
    <w:lvl w:ilvl="6" w:tplc="1DF82E70" w:tentative="1">
      <w:start w:val="1"/>
      <w:numFmt w:val="decimal"/>
      <w:lvlText w:val="%7."/>
      <w:lvlJc w:val="left"/>
      <w:pPr>
        <w:tabs>
          <w:tab w:val="num" w:pos="5040"/>
        </w:tabs>
        <w:ind w:left="5040" w:hanging="360"/>
      </w:pPr>
    </w:lvl>
    <w:lvl w:ilvl="7" w:tplc="DB4A324E" w:tentative="1">
      <w:start w:val="1"/>
      <w:numFmt w:val="lowerLetter"/>
      <w:lvlText w:val="%8."/>
      <w:lvlJc w:val="left"/>
      <w:pPr>
        <w:tabs>
          <w:tab w:val="num" w:pos="5760"/>
        </w:tabs>
        <w:ind w:left="5760" w:hanging="360"/>
      </w:pPr>
    </w:lvl>
    <w:lvl w:ilvl="8" w:tplc="5A8C3370"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4AF88576">
      <w:start w:val="1"/>
      <w:numFmt w:val="decimal"/>
      <w:lvlText w:val="%1."/>
      <w:lvlJc w:val="left"/>
      <w:pPr>
        <w:tabs>
          <w:tab w:val="num" w:pos="360"/>
        </w:tabs>
        <w:ind w:left="360" w:hanging="360"/>
      </w:pPr>
    </w:lvl>
    <w:lvl w:ilvl="1" w:tplc="A62C60AC" w:tentative="1">
      <w:start w:val="1"/>
      <w:numFmt w:val="lowerLetter"/>
      <w:lvlText w:val="%2."/>
      <w:lvlJc w:val="left"/>
      <w:pPr>
        <w:tabs>
          <w:tab w:val="num" w:pos="1080"/>
        </w:tabs>
        <w:ind w:left="1080" w:hanging="360"/>
      </w:pPr>
    </w:lvl>
    <w:lvl w:ilvl="2" w:tplc="2F122B28" w:tentative="1">
      <w:start w:val="1"/>
      <w:numFmt w:val="lowerRoman"/>
      <w:lvlText w:val="%3."/>
      <w:lvlJc w:val="right"/>
      <w:pPr>
        <w:tabs>
          <w:tab w:val="num" w:pos="1800"/>
        </w:tabs>
        <w:ind w:left="1800" w:hanging="180"/>
      </w:pPr>
    </w:lvl>
    <w:lvl w:ilvl="3" w:tplc="1F3A531E" w:tentative="1">
      <w:start w:val="1"/>
      <w:numFmt w:val="decimal"/>
      <w:lvlText w:val="%4."/>
      <w:lvlJc w:val="left"/>
      <w:pPr>
        <w:tabs>
          <w:tab w:val="num" w:pos="2520"/>
        </w:tabs>
        <w:ind w:left="2520" w:hanging="360"/>
      </w:pPr>
    </w:lvl>
    <w:lvl w:ilvl="4" w:tplc="38E87564" w:tentative="1">
      <w:start w:val="1"/>
      <w:numFmt w:val="lowerLetter"/>
      <w:lvlText w:val="%5."/>
      <w:lvlJc w:val="left"/>
      <w:pPr>
        <w:tabs>
          <w:tab w:val="num" w:pos="3240"/>
        </w:tabs>
        <w:ind w:left="3240" w:hanging="360"/>
      </w:pPr>
    </w:lvl>
    <w:lvl w:ilvl="5" w:tplc="165070B6" w:tentative="1">
      <w:start w:val="1"/>
      <w:numFmt w:val="lowerRoman"/>
      <w:lvlText w:val="%6."/>
      <w:lvlJc w:val="right"/>
      <w:pPr>
        <w:tabs>
          <w:tab w:val="num" w:pos="3960"/>
        </w:tabs>
        <w:ind w:left="3960" w:hanging="180"/>
      </w:pPr>
    </w:lvl>
    <w:lvl w:ilvl="6" w:tplc="79BEF0AE" w:tentative="1">
      <w:start w:val="1"/>
      <w:numFmt w:val="decimal"/>
      <w:lvlText w:val="%7."/>
      <w:lvlJc w:val="left"/>
      <w:pPr>
        <w:tabs>
          <w:tab w:val="num" w:pos="4680"/>
        </w:tabs>
        <w:ind w:left="4680" w:hanging="360"/>
      </w:pPr>
    </w:lvl>
    <w:lvl w:ilvl="7" w:tplc="E00A810A" w:tentative="1">
      <w:start w:val="1"/>
      <w:numFmt w:val="lowerLetter"/>
      <w:lvlText w:val="%8."/>
      <w:lvlJc w:val="left"/>
      <w:pPr>
        <w:tabs>
          <w:tab w:val="num" w:pos="5400"/>
        </w:tabs>
        <w:ind w:left="5400" w:hanging="360"/>
      </w:pPr>
    </w:lvl>
    <w:lvl w:ilvl="8" w:tplc="F948E922"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5ACE136A">
      <w:start w:val="1"/>
      <w:numFmt w:val="decimal"/>
      <w:lvlText w:val="%1."/>
      <w:lvlJc w:val="left"/>
      <w:pPr>
        <w:tabs>
          <w:tab w:val="num" w:pos="-360"/>
        </w:tabs>
        <w:ind w:left="360" w:hanging="360"/>
      </w:pPr>
      <w:rPr>
        <w:rFonts w:hint="default"/>
        <w:b w:val="0"/>
      </w:rPr>
    </w:lvl>
    <w:lvl w:ilvl="1" w:tplc="29982762" w:tentative="1">
      <w:start w:val="1"/>
      <w:numFmt w:val="lowerLetter"/>
      <w:lvlText w:val="%2."/>
      <w:lvlJc w:val="left"/>
      <w:pPr>
        <w:tabs>
          <w:tab w:val="num" w:pos="1440"/>
        </w:tabs>
        <w:ind w:left="1440" w:hanging="360"/>
      </w:pPr>
    </w:lvl>
    <w:lvl w:ilvl="2" w:tplc="1EEED94A" w:tentative="1">
      <w:start w:val="1"/>
      <w:numFmt w:val="lowerRoman"/>
      <w:lvlText w:val="%3."/>
      <w:lvlJc w:val="right"/>
      <w:pPr>
        <w:tabs>
          <w:tab w:val="num" w:pos="2160"/>
        </w:tabs>
        <w:ind w:left="2160" w:hanging="180"/>
      </w:pPr>
    </w:lvl>
    <w:lvl w:ilvl="3" w:tplc="97483C2E" w:tentative="1">
      <w:start w:val="1"/>
      <w:numFmt w:val="decimal"/>
      <w:lvlText w:val="%4."/>
      <w:lvlJc w:val="left"/>
      <w:pPr>
        <w:tabs>
          <w:tab w:val="num" w:pos="2880"/>
        </w:tabs>
        <w:ind w:left="2880" w:hanging="360"/>
      </w:pPr>
    </w:lvl>
    <w:lvl w:ilvl="4" w:tplc="0A72F634" w:tentative="1">
      <w:start w:val="1"/>
      <w:numFmt w:val="lowerLetter"/>
      <w:lvlText w:val="%5."/>
      <w:lvlJc w:val="left"/>
      <w:pPr>
        <w:tabs>
          <w:tab w:val="num" w:pos="3600"/>
        </w:tabs>
        <w:ind w:left="3600" w:hanging="360"/>
      </w:pPr>
    </w:lvl>
    <w:lvl w:ilvl="5" w:tplc="E75E830E" w:tentative="1">
      <w:start w:val="1"/>
      <w:numFmt w:val="lowerRoman"/>
      <w:lvlText w:val="%6."/>
      <w:lvlJc w:val="right"/>
      <w:pPr>
        <w:tabs>
          <w:tab w:val="num" w:pos="4320"/>
        </w:tabs>
        <w:ind w:left="4320" w:hanging="180"/>
      </w:pPr>
    </w:lvl>
    <w:lvl w:ilvl="6" w:tplc="4A8E87CA" w:tentative="1">
      <w:start w:val="1"/>
      <w:numFmt w:val="decimal"/>
      <w:lvlText w:val="%7."/>
      <w:lvlJc w:val="left"/>
      <w:pPr>
        <w:tabs>
          <w:tab w:val="num" w:pos="5040"/>
        </w:tabs>
        <w:ind w:left="5040" w:hanging="360"/>
      </w:pPr>
    </w:lvl>
    <w:lvl w:ilvl="7" w:tplc="C79AF418" w:tentative="1">
      <w:start w:val="1"/>
      <w:numFmt w:val="lowerLetter"/>
      <w:lvlText w:val="%8."/>
      <w:lvlJc w:val="left"/>
      <w:pPr>
        <w:tabs>
          <w:tab w:val="num" w:pos="5760"/>
        </w:tabs>
        <w:ind w:left="5760" w:hanging="360"/>
      </w:pPr>
    </w:lvl>
    <w:lvl w:ilvl="8" w:tplc="C3A670A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465EDB20">
      <w:start w:val="1"/>
      <w:numFmt w:val="decimal"/>
      <w:lvlText w:val="%1."/>
      <w:lvlJc w:val="left"/>
      <w:pPr>
        <w:tabs>
          <w:tab w:val="num" w:pos="780"/>
        </w:tabs>
        <w:ind w:left="780" w:hanging="780"/>
      </w:pPr>
      <w:rPr>
        <w:rFonts w:hint="default"/>
      </w:rPr>
    </w:lvl>
    <w:lvl w:ilvl="1" w:tplc="E0DAA6B6" w:tentative="1">
      <w:start w:val="1"/>
      <w:numFmt w:val="lowerLetter"/>
      <w:lvlText w:val="%2."/>
      <w:lvlJc w:val="left"/>
      <w:pPr>
        <w:tabs>
          <w:tab w:val="num" w:pos="1440"/>
        </w:tabs>
        <w:ind w:left="1440" w:hanging="360"/>
      </w:pPr>
    </w:lvl>
    <w:lvl w:ilvl="2" w:tplc="48BA6D64" w:tentative="1">
      <w:start w:val="1"/>
      <w:numFmt w:val="lowerRoman"/>
      <w:lvlText w:val="%3."/>
      <w:lvlJc w:val="right"/>
      <w:pPr>
        <w:tabs>
          <w:tab w:val="num" w:pos="2160"/>
        </w:tabs>
        <w:ind w:left="2160" w:hanging="180"/>
      </w:pPr>
    </w:lvl>
    <w:lvl w:ilvl="3" w:tplc="17EE6C78" w:tentative="1">
      <w:start w:val="1"/>
      <w:numFmt w:val="decimal"/>
      <w:lvlText w:val="%4."/>
      <w:lvlJc w:val="left"/>
      <w:pPr>
        <w:tabs>
          <w:tab w:val="num" w:pos="2880"/>
        </w:tabs>
        <w:ind w:left="2880" w:hanging="360"/>
      </w:pPr>
    </w:lvl>
    <w:lvl w:ilvl="4" w:tplc="AC54B00A" w:tentative="1">
      <w:start w:val="1"/>
      <w:numFmt w:val="lowerLetter"/>
      <w:lvlText w:val="%5."/>
      <w:lvlJc w:val="left"/>
      <w:pPr>
        <w:tabs>
          <w:tab w:val="num" w:pos="3600"/>
        </w:tabs>
        <w:ind w:left="3600" w:hanging="360"/>
      </w:pPr>
    </w:lvl>
    <w:lvl w:ilvl="5" w:tplc="F10C1AE6" w:tentative="1">
      <w:start w:val="1"/>
      <w:numFmt w:val="lowerRoman"/>
      <w:lvlText w:val="%6."/>
      <w:lvlJc w:val="right"/>
      <w:pPr>
        <w:tabs>
          <w:tab w:val="num" w:pos="4320"/>
        </w:tabs>
        <w:ind w:left="4320" w:hanging="180"/>
      </w:pPr>
    </w:lvl>
    <w:lvl w:ilvl="6" w:tplc="5016ABB6" w:tentative="1">
      <w:start w:val="1"/>
      <w:numFmt w:val="decimal"/>
      <w:lvlText w:val="%7."/>
      <w:lvlJc w:val="left"/>
      <w:pPr>
        <w:tabs>
          <w:tab w:val="num" w:pos="5040"/>
        </w:tabs>
        <w:ind w:left="5040" w:hanging="360"/>
      </w:pPr>
    </w:lvl>
    <w:lvl w:ilvl="7" w:tplc="EEF4A1A8" w:tentative="1">
      <w:start w:val="1"/>
      <w:numFmt w:val="lowerLetter"/>
      <w:lvlText w:val="%8."/>
      <w:lvlJc w:val="left"/>
      <w:pPr>
        <w:tabs>
          <w:tab w:val="num" w:pos="5760"/>
        </w:tabs>
        <w:ind w:left="5760" w:hanging="360"/>
      </w:pPr>
    </w:lvl>
    <w:lvl w:ilvl="8" w:tplc="499C3D0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5E485348">
      <w:start w:val="1"/>
      <w:numFmt w:val="decimal"/>
      <w:lvlText w:val="%1."/>
      <w:lvlJc w:val="left"/>
      <w:pPr>
        <w:tabs>
          <w:tab w:val="num" w:pos="1080"/>
        </w:tabs>
        <w:ind w:left="1080" w:hanging="360"/>
      </w:pPr>
      <w:rPr>
        <w:rFonts w:hint="default"/>
      </w:rPr>
    </w:lvl>
    <w:lvl w:ilvl="1" w:tplc="72245338" w:tentative="1">
      <w:start w:val="1"/>
      <w:numFmt w:val="lowerLetter"/>
      <w:lvlText w:val="%2."/>
      <w:lvlJc w:val="left"/>
      <w:pPr>
        <w:tabs>
          <w:tab w:val="num" w:pos="1440"/>
        </w:tabs>
        <w:ind w:left="1440" w:hanging="360"/>
      </w:pPr>
    </w:lvl>
    <w:lvl w:ilvl="2" w:tplc="00229A0C">
      <w:start w:val="1"/>
      <w:numFmt w:val="lowerRoman"/>
      <w:lvlText w:val="%3."/>
      <w:lvlJc w:val="right"/>
      <w:pPr>
        <w:tabs>
          <w:tab w:val="num" w:pos="2160"/>
        </w:tabs>
        <w:ind w:left="2160" w:hanging="180"/>
      </w:pPr>
    </w:lvl>
    <w:lvl w:ilvl="3" w:tplc="39920BA0" w:tentative="1">
      <w:start w:val="1"/>
      <w:numFmt w:val="decimal"/>
      <w:lvlText w:val="%4."/>
      <w:lvlJc w:val="left"/>
      <w:pPr>
        <w:tabs>
          <w:tab w:val="num" w:pos="2880"/>
        </w:tabs>
        <w:ind w:left="2880" w:hanging="360"/>
      </w:pPr>
    </w:lvl>
    <w:lvl w:ilvl="4" w:tplc="3F38959E" w:tentative="1">
      <w:start w:val="1"/>
      <w:numFmt w:val="lowerLetter"/>
      <w:lvlText w:val="%5."/>
      <w:lvlJc w:val="left"/>
      <w:pPr>
        <w:tabs>
          <w:tab w:val="num" w:pos="3600"/>
        </w:tabs>
        <w:ind w:left="3600" w:hanging="360"/>
      </w:pPr>
    </w:lvl>
    <w:lvl w:ilvl="5" w:tplc="577A543E" w:tentative="1">
      <w:start w:val="1"/>
      <w:numFmt w:val="lowerRoman"/>
      <w:lvlText w:val="%6."/>
      <w:lvlJc w:val="right"/>
      <w:pPr>
        <w:tabs>
          <w:tab w:val="num" w:pos="4320"/>
        </w:tabs>
        <w:ind w:left="4320" w:hanging="180"/>
      </w:pPr>
    </w:lvl>
    <w:lvl w:ilvl="6" w:tplc="20E2FDB8" w:tentative="1">
      <w:start w:val="1"/>
      <w:numFmt w:val="decimal"/>
      <w:lvlText w:val="%7."/>
      <w:lvlJc w:val="left"/>
      <w:pPr>
        <w:tabs>
          <w:tab w:val="num" w:pos="5040"/>
        </w:tabs>
        <w:ind w:left="5040" w:hanging="360"/>
      </w:pPr>
    </w:lvl>
    <w:lvl w:ilvl="7" w:tplc="31365E88" w:tentative="1">
      <w:start w:val="1"/>
      <w:numFmt w:val="lowerLetter"/>
      <w:lvlText w:val="%8."/>
      <w:lvlJc w:val="left"/>
      <w:pPr>
        <w:tabs>
          <w:tab w:val="num" w:pos="5760"/>
        </w:tabs>
        <w:ind w:left="5760" w:hanging="360"/>
      </w:pPr>
    </w:lvl>
    <w:lvl w:ilvl="8" w:tplc="0A1E908A"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778A70C8">
      <w:start w:val="1"/>
      <w:numFmt w:val="decimal"/>
      <w:lvlText w:val="%1."/>
      <w:lvlJc w:val="left"/>
      <w:pPr>
        <w:ind w:left="720" w:hanging="360"/>
      </w:pPr>
      <w:rPr>
        <w:rFonts w:cs="Times New Roman"/>
        <w:b w:val="0"/>
      </w:rPr>
    </w:lvl>
    <w:lvl w:ilvl="1" w:tplc="42B0EA3A" w:tentative="1">
      <w:start w:val="1"/>
      <w:numFmt w:val="lowerLetter"/>
      <w:lvlText w:val="%2."/>
      <w:lvlJc w:val="left"/>
      <w:pPr>
        <w:ind w:left="1440" w:hanging="360"/>
      </w:pPr>
      <w:rPr>
        <w:rFonts w:cs="Times New Roman"/>
      </w:rPr>
    </w:lvl>
    <w:lvl w:ilvl="2" w:tplc="6FA47894" w:tentative="1">
      <w:start w:val="1"/>
      <w:numFmt w:val="lowerRoman"/>
      <w:lvlText w:val="%3."/>
      <w:lvlJc w:val="right"/>
      <w:pPr>
        <w:ind w:left="2160" w:hanging="180"/>
      </w:pPr>
      <w:rPr>
        <w:rFonts w:cs="Times New Roman"/>
      </w:rPr>
    </w:lvl>
    <w:lvl w:ilvl="3" w:tplc="3C4A2E86" w:tentative="1">
      <w:start w:val="1"/>
      <w:numFmt w:val="decimal"/>
      <w:lvlText w:val="%4."/>
      <w:lvlJc w:val="left"/>
      <w:pPr>
        <w:ind w:left="2880" w:hanging="360"/>
      </w:pPr>
      <w:rPr>
        <w:rFonts w:cs="Times New Roman"/>
      </w:rPr>
    </w:lvl>
    <w:lvl w:ilvl="4" w:tplc="0FD0F79C" w:tentative="1">
      <w:start w:val="1"/>
      <w:numFmt w:val="lowerLetter"/>
      <w:lvlText w:val="%5."/>
      <w:lvlJc w:val="left"/>
      <w:pPr>
        <w:ind w:left="3600" w:hanging="360"/>
      </w:pPr>
      <w:rPr>
        <w:rFonts w:cs="Times New Roman"/>
      </w:rPr>
    </w:lvl>
    <w:lvl w:ilvl="5" w:tplc="BC269AEA" w:tentative="1">
      <w:start w:val="1"/>
      <w:numFmt w:val="lowerRoman"/>
      <w:lvlText w:val="%6."/>
      <w:lvlJc w:val="right"/>
      <w:pPr>
        <w:ind w:left="4320" w:hanging="180"/>
      </w:pPr>
      <w:rPr>
        <w:rFonts w:cs="Times New Roman"/>
      </w:rPr>
    </w:lvl>
    <w:lvl w:ilvl="6" w:tplc="9A74E45C" w:tentative="1">
      <w:start w:val="1"/>
      <w:numFmt w:val="decimal"/>
      <w:lvlText w:val="%7."/>
      <w:lvlJc w:val="left"/>
      <w:pPr>
        <w:ind w:left="5040" w:hanging="360"/>
      </w:pPr>
      <w:rPr>
        <w:rFonts w:cs="Times New Roman"/>
      </w:rPr>
    </w:lvl>
    <w:lvl w:ilvl="7" w:tplc="37F061AC" w:tentative="1">
      <w:start w:val="1"/>
      <w:numFmt w:val="lowerLetter"/>
      <w:lvlText w:val="%8."/>
      <w:lvlJc w:val="left"/>
      <w:pPr>
        <w:ind w:left="5760" w:hanging="360"/>
      </w:pPr>
      <w:rPr>
        <w:rFonts w:cs="Times New Roman"/>
      </w:rPr>
    </w:lvl>
    <w:lvl w:ilvl="8" w:tplc="5E58CD4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E15E8FD4">
      <w:start w:val="1"/>
      <w:numFmt w:val="decimal"/>
      <w:lvlText w:val="%1."/>
      <w:lvlJc w:val="left"/>
      <w:pPr>
        <w:ind w:left="360" w:hanging="360"/>
      </w:pPr>
      <w:rPr>
        <w:rFonts w:hint="default"/>
        <w:b w:val="0"/>
      </w:rPr>
    </w:lvl>
    <w:lvl w:ilvl="1" w:tplc="4F1A298A" w:tentative="1">
      <w:start w:val="1"/>
      <w:numFmt w:val="lowerLetter"/>
      <w:lvlText w:val="%2."/>
      <w:lvlJc w:val="left"/>
      <w:pPr>
        <w:ind w:left="1080" w:hanging="360"/>
      </w:pPr>
    </w:lvl>
    <w:lvl w:ilvl="2" w:tplc="E104EF28" w:tentative="1">
      <w:start w:val="1"/>
      <w:numFmt w:val="lowerRoman"/>
      <w:lvlText w:val="%3."/>
      <w:lvlJc w:val="right"/>
      <w:pPr>
        <w:ind w:left="1800" w:hanging="180"/>
      </w:pPr>
    </w:lvl>
    <w:lvl w:ilvl="3" w:tplc="7804AE64" w:tentative="1">
      <w:start w:val="1"/>
      <w:numFmt w:val="decimal"/>
      <w:lvlText w:val="%4."/>
      <w:lvlJc w:val="left"/>
      <w:pPr>
        <w:ind w:left="2520" w:hanging="360"/>
      </w:pPr>
    </w:lvl>
    <w:lvl w:ilvl="4" w:tplc="BB0C4A0C" w:tentative="1">
      <w:start w:val="1"/>
      <w:numFmt w:val="lowerLetter"/>
      <w:lvlText w:val="%5."/>
      <w:lvlJc w:val="left"/>
      <w:pPr>
        <w:ind w:left="3240" w:hanging="360"/>
      </w:pPr>
    </w:lvl>
    <w:lvl w:ilvl="5" w:tplc="25407F22" w:tentative="1">
      <w:start w:val="1"/>
      <w:numFmt w:val="lowerRoman"/>
      <w:lvlText w:val="%6."/>
      <w:lvlJc w:val="right"/>
      <w:pPr>
        <w:ind w:left="3960" w:hanging="180"/>
      </w:pPr>
    </w:lvl>
    <w:lvl w:ilvl="6" w:tplc="B2C27444" w:tentative="1">
      <w:start w:val="1"/>
      <w:numFmt w:val="decimal"/>
      <w:lvlText w:val="%7."/>
      <w:lvlJc w:val="left"/>
      <w:pPr>
        <w:ind w:left="4680" w:hanging="360"/>
      </w:pPr>
    </w:lvl>
    <w:lvl w:ilvl="7" w:tplc="E8D2546A" w:tentative="1">
      <w:start w:val="1"/>
      <w:numFmt w:val="lowerLetter"/>
      <w:lvlText w:val="%8."/>
      <w:lvlJc w:val="left"/>
      <w:pPr>
        <w:ind w:left="5400" w:hanging="360"/>
      </w:pPr>
    </w:lvl>
    <w:lvl w:ilvl="8" w:tplc="D5C4410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59BC125A">
      <w:start w:val="1"/>
      <w:numFmt w:val="decimal"/>
      <w:lvlText w:val="%1."/>
      <w:lvlJc w:val="left"/>
      <w:pPr>
        <w:tabs>
          <w:tab w:val="num" w:pos="720"/>
        </w:tabs>
        <w:ind w:left="720" w:hanging="360"/>
      </w:pPr>
      <w:rPr>
        <w:rFonts w:hint="default"/>
      </w:rPr>
    </w:lvl>
    <w:lvl w:ilvl="1" w:tplc="51EEA1F0" w:tentative="1">
      <w:start w:val="1"/>
      <w:numFmt w:val="lowerLetter"/>
      <w:lvlText w:val="%2."/>
      <w:lvlJc w:val="left"/>
      <w:pPr>
        <w:tabs>
          <w:tab w:val="num" w:pos="816"/>
        </w:tabs>
        <w:ind w:left="816" w:hanging="360"/>
      </w:pPr>
    </w:lvl>
    <w:lvl w:ilvl="2" w:tplc="1F14C404" w:tentative="1">
      <w:start w:val="1"/>
      <w:numFmt w:val="lowerRoman"/>
      <w:lvlText w:val="%3."/>
      <w:lvlJc w:val="right"/>
      <w:pPr>
        <w:tabs>
          <w:tab w:val="num" w:pos="1536"/>
        </w:tabs>
        <w:ind w:left="1536" w:hanging="180"/>
      </w:pPr>
    </w:lvl>
    <w:lvl w:ilvl="3" w:tplc="6D944312" w:tentative="1">
      <w:start w:val="1"/>
      <w:numFmt w:val="decimal"/>
      <w:lvlText w:val="%4."/>
      <w:lvlJc w:val="left"/>
      <w:pPr>
        <w:tabs>
          <w:tab w:val="num" w:pos="2256"/>
        </w:tabs>
        <w:ind w:left="2256" w:hanging="360"/>
      </w:pPr>
    </w:lvl>
    <w:lvl w:ilvl="4" w:tplc="7382BD88" w:tentative="1">
      <w:start w:val="1"/>
      <w:numFmt w:val="lowerLetter"/>
      <w:lvlText w:val="%5."/>
      <w:lvlJc w:val="left"/>
      <w:pPr>
        <w:tabs>
          <w:tab w:val="num" w:pos="2976"/>
        </w:tabs>
        <w:ind w:left="2976" w:hanging="360"/>
      </w:pPr>
    </w:lvl>
    <w:lvl w:ilvl="5" w:tplc="90EADF06" w:tentative="1">
      <w:start w:val="1"/>
      <w:numFmt w:val="lowerRoman"/>
      <w:lvlText w:val="%6."/>
      <w:lvlJc w:val="right"/>
      <w:pPr>
        <w:tabs>
          <w:tab w:val="num" w:pos="3696"/>
        </w:tabs>
        <w:ind w:left="3696" w:hanging="180"/>
      </w:pPr>
    </w:lvl>
    <w:lvl w:ilvl="6" w:tplc="9FE0BEE2" w:tentative="1">
      <w:start w:val="1"/>
      <w:numFmt w:val="decimal"/>
      <w:lvlText w:val="%7."/>
      <w:lvlJc w:val="left"/>
      <w:pPr>
        <w:tabs>
          <w:tab w:val="num" w:pos="4416"/>
        </w:tabs>
        <w:ind w:left="4416" w:hanging="360"/>
      </w:pPr>
    </w:lvl>
    <w:lvl w:ilvl="7" w:tplc="613EE6E8" w:tentative="1">
      <w:start w:val="1"/>
      <w:numFmt w:val="lowerLetter"/>
      <w:lvlText w:val="%8."/>
      <w:lvlJc w:val="left"/>
      <w:pPr>
        <w:tabs>
          <w:tab w:val="num" w:pos="5136"/>
        </w:tabs>
        <w:ind w:left="5136" w:hanging="360"/>
      </w:pPr>
    </w:lvl>
    <w:lvl w:ilvl="8" w:tplc="EEB2C450"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A37EB85C">
      <w:start w:val="1"/>
      <w:numFmt w:val="decimal"/>
      <w:lvlText w:val="%1."/>
      <w:lvlJc w:val="left"/>
      <w:pPr>
        <w:tabs>
          <w:tab w:val="num" w:pos="360"/>
        </w:tabs>
        <w:ind w:left="360" w:hanging="360"/>
      </w:pPr>
      <w:rPr>
        <w:rFonts w:hint="default"/>
        <w:b w:val="0"/>
      </w:rPr>
    </w:lvl>
    <w:lvl w:ilvl="1" w:tplc="3AEE2B2A" w:tentative="1">
      <w:start w:val="1"/>
      <w:numFmt w:val="lowerLetter"/>
      <w:lvlText w:val="%2."/>
      <w:lvlJc w:val="left"/>
      <w:pPr>
        <w:tabs>
          <w:tab w:val="num" w:pos="1440"/>
        </w:tabs>
        <w:ind w:left="1440" w:hanging="360"/>
      </w:pPr>
    </w:lvl>
    <w:lvl w:ilvl="2" w:tplc="7896ABB6" w:tentative="1">
      <w:start w:val="1"/>
      <w:numFmt w:val="lowerRoman"/>
      <w:lvlText w:val="%3."/>
      <w:lvlJc w:val="right"/>
      <w:pPr>
        <w:tabs>
          <w:tab w:val="num" w:pos="2160"/>
        </w:tabs>
        <w:ind w:left="2160" w:hanging="180"/>
      </w:pPr>
    </w:lvl>
    <w:lvl w:ilvl="3" w:tplc="DBE2260C" w:tentative="1">
      <w:start w:val="1"/>
      <w:numFmt w:val="decimal"/>
      <w:lvlText w:val="%4."/>
      <w:lvlJc w:val="left"/>
      <w:pPr>
        <w:tabs>
          <w:tab w:val="num" w:pos="2880"/>
        </w:tabs>
        <w:ind w:left="2880" w:hanging="360"/>
      </w:pPr>
    </w:lvl>
    <w:lvl w:ilvl="4" w:tplc="F55ED85A" w:tentative="1">
      <w:start w:val="1"/>
      <w:numFmt w:val="lowerLetter"/>
      <w:lvlText w:val="%5."/>
      <w:lvlJc w:val="left"/>
      <w:pPr>
        <w:tabs>
          <w:tab w:val="num" w:pos="3600"/>
        </w:tabs>
        <w:ind w:left="3600" w:hanging="360"/>
      </w:pPr>
    </w:lvl>
    <w:lvl w:ilvl="5" w:tplc="94CCD97A" w:tentative="1">
      <w:start w:val="1"/>
      <w:numFmt w:val="lowerRoman"/>
      <w:lvlText w:val="%6."/>
      <w:lvlJc w:val="right"/>
      <w:pPr>
        <w:tabs>
          <w:tab w:val="num" w:pos="4320"/>
        </w:tabs>
        <w:ind w:left="4320" w:hanging="180"/>
      </w:pPr>
    </w:lvl>
    <w:lvl w:ilvl="6" w:tplc="CBE6D112" w:tentative="1">
      <w:start w:val="1"/>
      <w:numFmt w:val="decimal"/>
      <w:lvlText w:val="%7."/>
      <w:lvlJc w:val="left"/>
      <w:pPr>
        <w:tabs>
          <w:tab w:val="num" w:pos="5040"/>
        </w:tabs>
        <w:ind w:left="5040" w:hanging="360"/>
      </w:pPr>
    </w:lvl>
    <w:lvl w:ilvl="7" w:tplc="1B20108C" w:tentative="1">
      <w:start w:val="1"/>
      <w:numFmt w:val="lowerLetter"/>
      <w:lvlText w:val="%8."/>
      <w:lvlJc w:val="left"/>
      <w:pPr>
        <w:tabs>
          <w:tab w:val="num" w:pos="5760"/>
        </w:tabs>
        <w:ind w:left="5760" w:hanging="360"/>
      </w:pPr>
    </w:lvl>
    <w:lvl w:ilvl="8" w:tplc="3E521EF6"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B1A0E4AC">
      <w:start w:val="1"/>
      <w:numFmt w:val="decimal"/>
      <w:lvlText w:val="%1."/>
      <w:lvlJc w:val="left"/>
      <w:pPr>
        <w:tabs>
          <w:tab w:val="num" w:pos="1344"/>
        </w:tabs>
        <w:ind w:left="1344" w:hanging="360"/>
      </w:pPr>
      <w:rPr>
        <w:rFonts w:hint="default"/>
      </w:rPr>
    </w:lvl>
    <w:lvl w:ilvl="1" w:tplc="1EAC2BA4" w:tentative="1">
      <w:start w:val="1"/>
      <w:numFmt w:val="lowerLetter"/>
      <w:lvlText w:val="%2."/>
      <w:lvlJc w:val="left"/>
      <w:pPr>
        <w:tabs>
          <w:tab w:val="num" w:pos="1440"/>
        </w:tabs>
        <w:ind w:left="1440" w:hanging="360"/>
      </w:pPr>
    </w:lvl>
    <w:lvl w:ilvl="2" w:tplc="7D88429A" w:tentative="1">
      <w:start w:val="1"/>
      <w:numFmt w:val="lowerRoman"/>
      <w:lvlText w:val="%3."/>
      <w:lvlJc w:val="right"/>
      <w:pPr>
        <w:tabs>
          <w:tab w:val="num" w:pos="2160"/>
        </w:tabs>
        <w:ind w:left="2160" w:hanging="180"/>
      </w:pPr>
    </w:lvl>
    <w:lvl w:ilvl="3" w:tplc="6FBCFF04" w:tentative="1">
      <w:start w:val="1"/>
      <w:numFmt w:val="decimal"/>
      <w:lvlText w:val="%4."/>
      <w:lvlJc w:val="left"/>
      <w:pPr>
        <w:tabs>
          <w:tab w:val="num" w:pos="2880"/>
        </w:tabs>
        <w:ind w:left="2880" w:hanging="360"/>
      </w:pPr>
    </w:lvl>
    <w:lvl w:ilvl="4" w:tplc="C45237CE" w:tentative="1">
      <w:start w:val="1"/>
      <w:numFmt w:val="lowerLetter"/>
      <w:lvlText w:val="%5."/>
      <w:lvlJc w:val="left"/>
      <w:pPr>
        <w:tabs>
          <w:tab w:val="num" w:pos="3600"/>
        </w:tabs>
        <w:ind w:left="3600" w:hanging="360"/>
      </w:pPr>
    </w:lvl>
    <w:lvl w:ilvl="5" w:tplc="5CF47B92" w:tentative="1">
      <w:start w:val="1"/>
      <w:numFmt w:val="lowerRoman"/>
      <w:lvlText w:val="%6."/>
      <w:lvlJc w:val="right"/>
      <w:pPr>
        <w:tabs>
          <w:tab w:val="num" w:pos="4320"/>
        </w:tabs>
        <w:ind w:left="4320" w:hanging="180"/>
      </w:pPr>
    </w:lvl>
    <w:lvl w:ilvl="6" w:tplc="25163FB4" w:tentative="1">
      <w:start w:val="1"/>
      <w:numFmt w:val="decimal"/>
      <w:lvlText w:val="%7."/>
      <w:lvlJc w:val="left"/>
      <w:pPr>
        <w:tabs>
          <w:tab w:val="num" w:pos="5040"/>
        </w:tabs>
        <w:ind w:left="5040" w:hanging="360"/>
      </w:pPr>
    </w:lvl>
    <w:lvl w:ilvl="7" w:tplc="4B849AA4" w:tentative="1">
      <w:start w:val="1"/>
      <w:numFmt w:val="lowerLetter"/>
      <w:lvlText w:val="%8."/>
      <w:lvlJc w:val="left"/>
      <w:pPr>
        <w:tabs>
          <w:tab w:val="num" w:pos="5760"/>
        </w:tabs>
        <w:ind w:left="5760" w:hanging="360"/>
      </w:pPr>
    </w:lvl>
    <w:lvl w:ilvl="8" w:tplc="0F82601A"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1CBA524A">
      <w:start w:val="1"/>
      <w:numFmt w:val="decimal"/>
      <w:lvlText w:val="%1."/>
      <w:lvlJc w:val="left"/>
      <w:pPr>
        <w:tabs>
          <w:tab w:val="num" w:pos="780"/>
        </w:tabs>
        <w:ind w:left="780" w:hanging="780"/>
      </w:pPr>
      <w:rPr>
        <w:rFonts w:hint="default"/>
      </w:rPr>
    </w:lvl>
    <w:lvl w:ilvl="1" w:tplc="41548D88" w:tentative="1">
      <w:start w:val="1"/>
      <w:numFmt w:val="lowerLetter"/>
      <w:lvlText w:val="%2."/>
      <w:lvlJc w:val="left"/>
      <w:pPr>
        <w:tabs>
          <w:tab w:val="num" w:pos="1440"/>
        </w:tabs>
        <w:ind w:left="1440" w:hanging="360"/>
      </w:pPr>
    </w:lvl>
    <w:lvl w:ilvl="2" w:tplc="464AD2FA" w:tentative="1">
      <w:start w:val="1"/>
      <w:numFmt w:val="lowerRoman"/>
      <w:lvlText w:val="%3."/>
      <w:lvlJc w:val="right"/>
      <w:pPr>
        <w:tabs>
          <w:tab w:val="num" w:pos="2160"/>
        </w:tabs>
        <w:ind w:left="2160" w:hanging="180"/>
      </w:pPr>
    </w:lvl>
    <w:lvl w:ilvl="3" w:tplc="5DECBDD0" w:tentative="1">
      <w:start w:val="1"/>
      <w:numFmt w:val="decimal"/>
      <w:lvlText w:val="%4."/>
      <w:lvlJc w:val="left"/>
      <w:pPr>
        <w:tabs>
          <w:tab w:val="num" w:pos="2880"/>
        </w:tabs>
        <w:ind w:left="2880" w:hanging="360"/>
      </w:pPr>
    </w:lvl>
    <w:lvl w:ilvl="4" w:tplc="59FCB244" w:tentative="1">
      <w:start w:val="1"/>
      <w:numFmt w:val="lowerLetter"/>
      <w:lvlText w:val="%5."/>
      <w:lvlJc w:val="left"/>
      <w:pPr>
        <w:tabs>
          <w:tab w:val="num" w:pos="3600"/>
        </w:tabs>
        <w:ind w:left="3600" w:hanging="360"/>
      </w:pPr>
    </w:lvl>
    <w:lvl w:ilvl="5" w:tplc="6E1E125E" w:tentative="1">
      <w:start w:val="1"/>
      <w:numFmt w:val="lowerRoman"/>
      <w:lvlText w:val="%6."/>
      <w:lvlJc w:val="right"/>
      <w:pPr>
        <w:tabs>
          <w:tab w:val="num" w:pos="4320"/>
        </w:tabs>
        <w:ind w:left="4320" w:hanging="180"/>
      </w:pPr>
    </w:lvl>
    <w:lvl w:ilvl="6" w:tplc="062893D0" w:tentative="1">
      <w:start w:val="1"/>
      <w:numFmt w:val="decimal"/>
      <w:lvlText w:val="%7."/>
      <w:lvlJc w:val="left"/>
      <w:pPr>
        <w:tabs>
          <w:tab w:val="num" w:pos="5040"/>
        </w:tabs>
        <w:ind w:left="5040" w:hanging="360"/>
      </w:pPr>
    </w:lvl>
    <w:lvl w:ilvl="7" w:tplc="1B62BD42" w:tentative="1">
      <w:start w:val="1"/>
      <w:numFmt w:val="lowerLetter"/>
      <w:lvlText w:val="%8."/>
      <w:lvlJc w:val="left"/>
      <w:pPr>
        <w:tabs>
          <w:tab w:val="num" w:pos="5760"/>
        </w:tabs>
        <w:ind w:left="5760" w:hanging="360"/>
      </w:pPr>
    </w:lvl>
    <w:lvl w:ilvl="8" w:tplc="0036590E"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CEF29DA6">
      <w:start w:val="1"/>
      <w:numFmt w:val="decimal"/>
      <w:lvlText w:val="%1."/>
      <w:lvlJc w:val="left"/>
      <w:pPr>
        <w:tabs>
          <w:tab w:val="num" w:pos="360"/>
        </w:tabs>
        <w:ind w:left="360" w:hanging="360"/>
      </w:pPr>
      <w:rPr>
        <w:b w:val="0"/>
        <w:i w:val="0"/>
      </w:rPr>
    </w:lvl>
    <w:lvl w:ilvl="1" w:tplc="866EBC7C" w:tentative="1">
      <w:start w:val="1"/>
      <w:numFmt w:val="lowerLetter"/>
      <w:lvlText w:val="%2."/>
      <w:lvlJc w:val="left"/>
      <w:pPr>
        <w:tabs>
          <w:tab w:val="num" w:pos="1440"/>
        </w:tabs>
        <w:ind w:left="1440" w:hanging="360"/>
      </w:pPr>
    </w:lvl>
    <w:lvl w:ilvl="2" w:tplc="6A443CB0" w:tentative="1">
      <w:start w:val="1"/>
      <w:numFmt w:val="lowerRoman"/>
      <w:lvlText w:val="%3."/>
      <w:lvlJc w:val="right"/>
      <w:pPr>
        <w:tabs>
          <w:tab w:val="num" w:pos="2160"/>
        </w:tabs>
        <w:ind w:left="2160" w:hanging="180"/>
      </w:pPr>
    </w:lvl>
    <w:lvl w:ilvl="3" w:tplc="A42467E2" w:tentative="1">
      <w:start w:val="1"/>
      <w:numFmt w:val="decimal"/>
      <w:lvlText w:val="%4."/>
      <w:lvlJc w:val="left"/>
      <w:pPr>
        <w:tabs>
          <w:tab w:val="num" w:pos="2880"/>
        </w:tabs>
        <w:ind w:left="2880" w:hanging="360"/>
      </w:pPr>
    </w:lvl>
    <w:lvl w:ilvl="4" w:tplc="A106E262" w:tentative="1">
      <w:start w:val="1"/>
      <w:numFmt w:val="lowerLetter"/>
      <w:lvlText w:val="%5."/>
      <w:lvlJc w:val="left"/>
      <w:pPr>
        <w:tabs>
          <w:tab w:val="num" w:pos="3600"/>
        </w:tabs>
        <w:ind w:left="3600" w:hanging="360"/>
      </w:pPr>
    </w:lvl>
    <w:lvl w:ilvl="5" w:tplc="7D1AC048" w:tentative="1">
      <w:start w:val="1"/>
      <w:numFmt w:val="lowerRoman"/>
      <w:lvlText w:val="%6."/>
      <w:lvlJc w:val="right"/>
      <w:pPr>
        <w:tabs>
          <w:tab w:val="num" w:pos="4320"/>
        </w:tabs>
        <w:ind w:left="4320" w:hanging="180"/>
      </w:pPr>
    </w:lvl>
    <w:lvl w:ilvl="6" w:tplc="38963DF8" w:tentative="1">
      <w:start w:val="1"/>
      <w:numFmt w:val="decimal"/>
      <w:lvlText w:val="%7."/>
      <w:lvlJc w:val="left"/>
      <w:pPr>
        <w:tabs>
          <w:tab w:val="num" w:pos="5040"/>
        </w:tabs>
        <w:ind w:left="5040" w:hanging="360"/>
      </w:pPr>
    </w:lvl>
    <w:lvl w:ilvl="7" w:tplc="D6760C6E" w:tentative="1">
      <w:start w:val="1"/>
      <w:numFmt w:val="lowerLetter"/>
      <w:lvlText w:val="%8."/>
      <w:lvlJc w:val="left"/>
      <w:pPr>
        <w:tabs>
          <w:tab w:val="num" w:pos="5760"/>
        </w:tabs>
        <w:ind w:left="5760" w:hanging="360"/>
      </w:pPr>
    </w:lvl>
    <w:lvl w:ilvl="8" w:tplc="22EAAF2A"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2DDCD7C2">
      <w:start w:val="1"/>
      <w:numFmt w:val="decimal"/>
      <w:lvlText w:val="%1."/>
      <w:lvlJc w:val="left"/>
      <w:pPr>
        <w:tabs>
          <w:tab w:val="num" w:pos="360"/>
        </w:tabs>
        <w:ind w:left="360" w:hanging="360"/>
      </w:pPr>
      <w:rPr>
        <w:rFonts w:hint="default"/>
        <w:b w:val="0"/>
      </w:rPr>
    </w:lvl>
    <w:lvl w:ilvl="1" w:tplc="C8EEFD56" w:tentative="1">
      <w:start w:val="1"/>
      <w:numFmt w:val="lowerLetter"/>
      <w:lvlText w:val="%2."/>
      <w:lvlJc w:val="left"/>
      <w:pPr>
        <w:tabs>
          <w:tab w:val="num" w:pos="1440"/>
        </w:tabs>
        <w:ind w:left="1440" w:hanging="360"/>
      </w:pPr>
    </w:lvl>
    <w:lvl w:ilvl="2" w:tplc="6DAA9550" w:tentative="1">
      <w:start w:val="1"/>
      <w:numFmt w:val="lowerRoman"/>
      <w:lvlText w:val="%3."/>
      <w:lvlJc w:val="right"/>
      <w:pPr>
        <w:tabs>
          <w:tab w:val="num" w:pos="2160"/>
        </w:tabs>
        <w:ind w:left="2160" w:hanging="180"/>
      </w:pPr>
    </w:lvl>
    <w:lvl w:ilvl="3" w:tplc="8F424244" w:tentative="1">
      <w:start w:val="1"/>
      <w:numFmt w:val="decimal"/>
      <w:lvlText w:val="%4."/>
      <w:lvlJc w:val="left"/>
      <w:pPr>
        <w:tabs>
          <w:tab w:val="num" w:pos="2880"/>
        </w:tabs>
        <w:ind w:left="2880" w:hanging="360"/>
      </w:pPr>
    </w:lvl>
    <w:lvl w:ilvl="4" w:tplc="8FD08C9A" w:tentative="1">
      <w:start w:val="1"/>
      <w:numFmt w:val="lowerLetter"/>
      <w:lvlText w:val="%5."/>
      <w:lvlJc w:val="left"/>
      <w:pPr>
        <w:tabs>
          <w:tab w:val="num" w:pos="3600"/>
        </w:tabs>
        <w:ind w:left="3600" w:hanging="360"/>
      </w:pPr>
    </w:lvl>
    <w:lvl w:ilvl="5" w:tplc="92A44A16" w:tentative="1">
      <w:start w:val="1"/>
      <w:numFmt w:val="lowerRoman"/>
      <w:lvlText w:val="%6."/>
      <w:lvlJc w:val="right"/>
      <w:pPr>
        <w:tabs>
          <w:tab w:val="num" w:pos="4320"/>
        </w:tabs>
        <w:ind w:left="4320" w:hanging="180"/>
      </w:pPr>
    </w:lvl>
    <w:lvl w:ilvl="6" w:tplc="9CCE2C7E" w:tentative="1">
      <w:start w:val="1"/>
      <w:numFmt w:val="decimal"/>
      <w:lvlText w:val="%7."/>
      <w:lvlJc w:val="left"/>
      <w:pPr>
        <w:tabs>
          <w:tab w:val="num" w:pos="5040"/>
        </w:tabs>
        <w:ind w:left="5040" w:hanging="360"/>
      </w:pPr>
    </w:lvl>
    <w:lvl w:ilvl="7" w:tplc="65D4F830" w:tentative="1">
      <w:start w:val="1"/>
      <w:numFmt w:val="lowerLetter"/>
      <w:lvlText w:val="%8."/>
      <w:lvlJc w:val="left"/>
      <w:pPr>
        <w:tabs>
          <w:tab w:val="num" w:pos="5760"/>
        </w:tabs>
        <w:ind w:left="5760" w:hanging="360"/>
      </w:pPr>
    </w:lvl>
    <w:lvl w:ilvl="8" w:tplc="0C5EB5F0"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F4F05176">
      <w:start w:val="1"/>
      <w:numFmt w:val="decimal"/>
      <w:lvlText w:val="%1."/>
      <w:lvlJc w:val="left"/>
      <w:pPr>
        <w:tabs>
          <w:tab w:val="num" w:pos="360"/>
        </w:tabs>
        <w:ind w:left="360" w:hanging="360"/>
      </w:pPr>
    </w:lvl>
    <w:lvl w:ilvl="1" w:tplc="72B05BF0">
      <w:start w:val="1"/>
      <w:numFmt w:val="bullet"/>
      <w:lvlText w:val=""/>
      <w:lvlJc w:val="left"/>
      <w:pPr>
        <w:tabs>
          <w:tab w:val="num" w:pos="1080"/>
        </w:tabs>
        <w:ind w:left="1080" w:hanging="360"/>
      </w:pPr>
      <w:rPr>
        <w:rFonts w:ascii="Symbol" w:hAnsi="Symbol" w:hint="default"/>
      </w:rPr>
    </w:lvl>
    <w:lvl w:ilvl="2" w:tplc="6890D44E">
      <w:start w:val="1"/>
      <w:numFmt w:val="decimal"/>
      <w:lvlText w:val="%3."/>
      <w:lvlJc w:val="left"/>
      <w:pPr>
        <w:tabs>
          <w:tab w:val="num" w:pos="1980"/>
        </w:tabs>
        <w:ind w:left="1980" w:hanging="360"/>
      </w:pPr>
    </w:lvl>
    <w:lvl w:ilvl="3" w:tplc="43D22694" w:tentative="1">
      <w:start w:val="1"/>
      <w:numFmt w:val="decimal"/>
      <w:lvlText w:val="%4."/>
      <w:lvlJc w:val="left"/>
      <w:pPr>
        <w:tabs>
          <w:tab w:val="num" w:pos="2520"/>
        </w:tabs>
        <w:ind w:left="2520" w:hanging="360"/>
      </w:pPr>
    </w:lvl>
    <w:lvl w:ilvl="4" w:tplc="6BB2077C" w:tentative="1">
      <w:start w:val="1"/>
      <w:numFmt w:val="lowerLetter"/>
      <w:lvlText w:val="%5."/>
      <w:lvlJc w:val="left"/>
      <w:pPr>
        <w:tabs>
          <w:tab w:val="num" w:pos="3240"/>
        </w:tabs>
        <w:ind w:left="3240" w:hanging="360"/>
      </w:pPr>
    </w:lvl>
    <w:lvl w:ilvl="5" w:tplc="A11A0D1E" w:tentative="1">
      <w:start w:val="1"/>
      <w:numFmt w:val="lowerRoman"/>
      <w:lvlText w:val="%6."/>
      <w:lvlJc w:val="right"/>
      <w:pPr>
        <w:tabs>
          <w:tab w:val="num" w:pos="3960"/>
        </w:tabs>
        <w:ind w:left="3960" w:hanging="180"/>
      </w:pPr>
    </w:lvl>
    <w:lvl w:ilvl="6" w:tplc="845C260E" w:tentative="1">
      <w:start w:val="1"/>
      <w:numFmt w:val="decimal"/>
      <w:lvlText w:val="%7."/>
      <w:lvlJc w:val="left"/>
      <w:pPr>
        <w:tabs>
          <w:tab w:val="num" w:pos="4680"/>
        </w:tabs>
        <w:ind w:left="4680" w:hanging="360"/>
      </w:pPr>
    </w:lvl>
    <w:lvl w:ilvl="7" w:tplc="6456C588" w:tentative="1">
      <w:start w:val="1"/>
      <w:numFmt w:val="lowerLetter"/>
      <w:lvlText w:val="%8."/>
      <w:lvlJc w:val="left"/>
      <w:pPr>
        <w:tabs>
          <w:tab w:val="num" w:pos="5400"/>
        </w:tabs>
        <w:ind w:left="5400" w:hanging="360"/>
      </w:pPr>
    </w:lvl>
    <w:lvl w:ilvl="8" w:tplc="746EFC04"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01FEA606">
      <w:start w:val="1"/>
      <w:numFmt w:val="decimal"/>
      <w:lvlText w:val="%1."/>
      <w:lvlJc w:val="left"/>
      <w:pPr>
        <w:tabs>
          <w:tab w:val="num" w:pos="360"/>
        </w:tabs>
        <w:ind w:left="360" w:hanging="360"/>
      </w:pPr>
      <w:rPr>
        <w:rFonts w:hint="default"/>
      </w:rPr>
    </w:lvl>
    <w:lvl w:ilvl="1" w:tplc="DE4467CE" w:tentative="1">
      <w:start w:val="1"/>
      <w:numFmt w:val="lowerLetter"/>
      <w:lvlText w:val="%2."/>
      <w:lvlJc w:val="left"/>
      <w:pPr>
        <w:tabs>
          <w:tab w:val="num" w:pos="1440"/>
        </w:tabs>
        <w:ind w:left="1440" w:hanging="360"/>
      </w:pPr>
    </w:lvl>
    <w:lvl w:ilvl="2" w:tplc="A9220D08" w:tentative="1">
      <w:start w:val="1"/>
      <w:numFmt w:val="lowerRoman"/>
      <w:lvlText w:val="%3."/>
      <w:lvlJc w:val="right"/>
      <w:pPr>
        <w:tabs>
          <w:tab w:val="num" w:pos="2160"/>
        </w:tabs>
        <w:ind w:left="2160" w:hanging="180"/>
      </w:pPr>
    </w:lvl>
    <w:lvl w:ilvl="3" w:tplc="429023C8" w:tentative="1">
      <w:start w:val="1"/>
      <w:numFmt w:val="decimal"/>
      <w:lvlText w:val="%4."/>
      <w:lvlJc w:val="left"/>
      <w:pPr>
        <w:tabs>
          <w:tab w:val="num" w:pos="2880"/>
        </w:tabs>
        <w:ind w:left="2880" w:hanging="360"/>
      </w:pPr>
    </w:lvl>
    <w:lvl w:ilvl="4" w:tplc="3216FC54" w:tentative="1">
      <w:start w:val="1"/>
      <w:numFmt w:val="lowerLetter"/>
      <w:lvlText w:val="%5."/>
      <w:lvlJc w:val="left"/>
      <w:pPr>
        <w:tabs>
          <w:tab w:val="num" w:pos="3600"/>
        </w:tabs>
        <w:ind w:left="3600" w:hanging="360"/>
      </w:pPr>
    </w:lvl>
    <w:lvl w:ilvl="5" w:tplc="BEEC0A30" w:tentative="1">
      <w:start w:val="1"/>
      <w:numFmt w:val="lowerRoman"/>
      <w:lvlText w:val="%6."/>
      <w:lvlJc w:val="right"/>
      <w:pPr>
        <w:tabs>
          <w:tab w:val="num" w:pos="4320"/>
        </w:tabs>
        <w:ind w:left="4320" w:hanging="180"/>
      </w:pPr>
    </w:lvl>
    <w:lvl w:ilvl="6" w:tplc="2A4C2F1E" w:tentative="1">
      <w:start w:val="1"/>
      <w:numFmt w:val="decimal"/>
      <w:lvlText w:val="%7."/>
      <w:lvlJc w:val="left"/>
      <w:pPr>
        <w:tabs>
          <w:tab w:val="num" w:pos="5040"/>
        </w:tabs>
        <w:ind w:left="5040" w:hanging="360"/>
      </w:pPr>
    </w:lvl>
    <w:lvl w:ilvl="7" w:tplc="15BAE7A2" w:tentative="1">
      <w:start w:val="1"/>
      <w:numFmt w:val="lowerLetter"/>
      <w:lvlText w:val="%8."/>
      <w:lvlJc w:val="left"/>
      <w:pPr>
        <w:tabs>
          <w:tab w:val="num" w:pos="5760"/>
        </w:tabs>
        <w:ind w:left="5760" w:hanging="360"/>
      </w:pPr>
    </w:lvl>
    <w:lvl w:ilvl="8" w:tplc="EB0E02A6"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AC583CE6">
      <w:start w:val="1"/>
      <w:numFmt w:val="decimal"/>
      <w:lvlText w:val="%1."/>
      <w:lvlJc w:val="left"/>
      <w:pPr>
        <w:tabs>
          <w:tab w:val="num" w:pos="720"/>
        </w:tabs>
        <w:ind w:left="720" w:hanging="360"/>
      </w:pPr>
    </w:lvl>
    <w:lvl w:ilvl="1" w:tplc="A55098E8">
      <w:start w:val="1"/>
      <w:numFmt w:val="lowerLetter"/>
      <w:lvlText w:val="%2."/>
      <w:lvlJc w:val="left"/>
      <w:pPr>
        <w:tabs>
          <w:tab w:val="num" w:pos="1440"/>
        </w:tabs>
        <w:ind w:left="1440" w:hanging="360"/>
      </w:pPr>
    </w:lvl>
    <w:lvl w:ilvl="2" w:tplc="92427CEA" w:tentative="1">
      <w:start w:val="1"/>
      <w:numFmt w:val="lowerRoman"/>
      <w:lvlText w:val="%3."/>
      <w:lvlJc w:val="right"/>
      <w:pPr>
        <w:tabs>
          <w:tab w:val="num" w:pos="2160"/>
        </w:tabs>
        <w:ind w:left="2160" w:hanging="180"/>
      </w:pPr>
    </w:lvl>
    <w:lvl w:ilvl="3" w:tplc="A5902BD2" w:tentative="1">
      <w:start w:val="1"/>
      <w:numFmt w:val="decimal"/>
      <w:lvlText w:val="%4."/>
      <w:lvlJc w:val="left"/>
      <w:pPr>
        <w:tabs>
          <w:tab w:val="num" w:pos="2880"/>
        </w:tabs>
        <w:ind w:left="2880" w:hanging="360"/>
      </w:pPr>
    </w:lvl>
    <w:lvl w:ilvl="4" w:tplc="77F0A484" w:tentative="1">
      <w:start w:val="1"/>
      <w:numFmt w:val="lowerLetter"/>
      <w:lvlText w:val="%5."/>
      <w:lvlJc w:val="left"/>
      <w:pPr>
        <w:tabs>
          <w:tab w:val="num" w:pos="3600"/>
        </w:tabs>
        <w:ind w:left="3600" w:hanging="360"/>
      </w:pPr>
    </w:lvl>
    <w:lvl w:ilvl="5" w:tplc="D438E584" w:tentative="1">
      <w:start w:val="1"/>
      <w:numFmt w:val="lowerRoman"/>
      <w:lvlText w:val="%6."/>
      <w:lvlJc w:val="right"/>
      <w:pPr>
        <w:tabs>
          <w:tab w:val="num" w:pos="4320"/>
        </w:tabs>
        <w:ind w:left="4320" w:hanging="180"/>
      </w:pPr>
    </w:lvl>
    <w:lvl w:ilvl="6" w:tplc="B04AB5E6" w:tentative="1">
      <w:start w:val="1"/>
      <w:numFmt w:val="decimal"/>
      <w:lvlText w:val="%7."/>
      <w:lvlJc w:val="left"/>
      <w:pPr>
        <w:tabs>
          <w:tab w:val="num" w:pos="5040"/>
        </w:tabs>
        <w:ind w:left="5040" w:hanging="360"/>
      </w:pPr>
    </w:lvl>
    <w:lvl w:ilvl="7" w:tplc="D6784018" w:tentative="1">
      <w:start w:val="1"/>
      <w:numFmt w:val="lowerLetter"/>
      <w:lvlText w:val="%8."/>
      <w:lvlJc w:val="left"/>
      <w:pPr>
        <w:tabs>
          <w:tab w:val="num" w:pos="5760"/>
        </w:tabs>
        <w:ind w:left="5760" w:hanging="360"/>
      </w:pPr>
    </w:lvl>
    <w:lvl w:ilvl="8" w:tplc="2DC65D7A"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F87A038C">
      <w:start w:val="1"/>
      <w:numFmt w:val="decimal"/>
      <w:lvlText w:val="%1."/>
      <w:lvlJc w:val="left"/>
      <w:pPr>
        <w:tabs>
          <w:tab w:val="num" w:pos="360"/>
        </w:tabs>
        <w:ind w:left="360" w:hanging="360"/>
      </w:pPr>
      <w:rPr>
        <w:b w:val="0"/>
        <w:i w:val="0"/>
      </w:rPr>
    </w:lvl>
    <w:lvl w:ilvl="1" w:tplc="81948CBE" w:tentative="1">
      <w:start w:val="1"/>
      <w:numFmt w:val="lowerLetter"/>
      <w:lvlText w:val="%2."/>
      <w:lvlJc w:val="left"/>
      <w:pPr>
        <w:tabs>
          <w:tab w:val="num" w:pos="1440"/>
        </w:tabs>
        <w:ind w:left="1440" w:hanging="360"/>
      </w:pPr>
    </w:lvl>
    <w:lvl w:ilvl="2" w:tplc="E6746BCC" w:tentative="1">
      <w:start w:val="1"/>
      <w:numFmt w:val="lowerRoman"/>
      <w:lvlText w:val="%3."/>
      <w:lvlJc w:val="right"/>
      <w:pPr>
        <w:tabs>
          <w:tab w:val="num" w:pos="2160"/>
        </w:tabs>
        <w:ind w:left="2160" w:hanging="180"/>
      </w:pPr>
    </w:lvl>
    <w:lvl w:ilvl="3" w:tplc="F6D4BBC0" w:tentative="1">
      <w:start w:val="1"/>
      <w:numFmt w:val="decimal"/>
      <w:lvlText w:val="%4."/>
      <w:lvlJc w:val="left"/>
      <w:pPr>
        <w:tabs>
          <w:tab w:val="num" w:pos="2880"/>
        </w:tabs>
        <w:ind w:left="2880" w:hanging="360"/>
      </w:pPr>
    </w:lvl>
    <w:lvl w:ilvl="4" w:tplc="4CB8A5D6" w:tentative="1">
      <w:start w:val="1"/>
      <w:numFmt w:val="lowerLetter"/>
      <w:lvlText w:val="%5."/>
      <w:lvlJc w:val="left"/>
      <w:pPr>
        <w:tabs>
          <w:tab w:val="num" w:pos="3600"/>
        </w:tabs>
        <w:ind w:left="3600" w:hanging="360"/>
      </w:pPr>
    </w:lvl>
    <w:lvl w:ilvl="5" w:tplc="B45497A2" w:tentative="1">
      <w:start w:val="1"/>
      <w:numFmt w:val="lowerRoman"/>
      <w:lvlText w:val="%6."/>
      <w:lvlJc w:val="right"/>
      <w:pPr>
        <w:tabs>
          <w:tab w:val="num" w:pos="4320"/>
        </w:tabs>
        <w:ind w:left="4320" w:hanging="180"/>
      </w:pPr>
    </w:lvl>
    <w:lvl w:ilvl="6" w:tplc="A1DC12AA" w:tentative="1">
      <w:start w:val="1"/>
      <w:numFmt w:val="decimal"/>
      <w:lvlText w:val="%7."/>
      <w:lvlJc w:val="left"/>
      <w:pPr>
        <w:tabs>
          <w:tab w:val="num" w:pos="5040"/>
        </w:tabs>
        <w:ind w:left="5040" w:hanging="360"/>
      </w:pPr>
    </w:lvl>
    <w:lvl w:ilvl="7" w:tplc="7C44CE1A" w:tentative="1">
      <w:start w:val="1"/>
      <w:numFmt w:val="lowerLetter"/>
      <w:lvlText w:val="%8."/>
      <w:lvlJc w:val="left"/>
      <w:pPr>
        <w:tabs>
          <w:tab w:val="num" w:pos="5760"/>
        </w:tabs>
        <w:ind w:left="5760" w:hanging="360"/>
      </w:pPr>
    </w:lvl>
    <w:lvl w:ilvl="8" w:tplc="32AA29C6"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9B1047A4">
      <w:start w:val="1"/>
      <w:numFmt w:val="decimal"/>
      <w:lvlText w:val="%1."/>
      <w:lvlJc w:val="left"/>
      <w:pPr>
        <w:tabs>
          <w:tab w:val="num" w:pos="720"/>
        </w:tabs>
        <w:ind w:left="720" w:hanging="360"/>
      </w:pPr>
      <w:rPr>
        <w:rFonts w:hint="default"/>
      </w:rPr>
    </w:lvl>
    <w:lvl w:ilvl="1" w:tplc="DBF4A5FC" w:tentative="1">
      <w:start w:val="1"/>
      <w:numFmt w:val="lowerLetter"/>
      <w:lvlText w:val="%2."/>
      <w:lvlJc w:val="left"/>
      <w:pPr>
        <w:tabs>
          <w:tab w:val="num" w:pos="1800"/>
        </w:tabs>
        <w:ind w:left="1800" w:hanging="360"/>
      </w:pPr>
    </w:lvl>
    <w:lvl w:ilvl="2" w:tplc="61BE2E36" w:tentative="1">
      <w:start w:val="1"/>
      <w:numFmt w:val="lowerRoman"/>
      <w:lvlText w:val="%3."/>
      <w:lvlJc w:val="right"/>
      <w:pPr>
        <w:tabs>
          <w:tab w:val="num" w:pos="2520"/>
        </w:tabs>
        <w:ind w:left="2520" w:hanging="180"/>
      </w:pPr>
    </w:lvl>
    <w:lvl w:ilvl="3" w:tplc="2E304AA8" w:tentative="1">
      <w:start w:val="1"/>
      <w:numFmt w:val="decimal"/>
      <w:lvlText w:val="%4."/>
      <w:lvlJc w:val="left"/>
      <w:pPr>
        <w:tabs>
          <w:tab w:val="num" w:pos="3240"/>
        </w:tabs>
        <w:ind w:left="3240" w:hanging="360"/>
      </w:pPr>
    </w:lvl>
    <w:lvl w:ilvl="4" w:tplc="5F02683C" w:tentative="1">
      <w:start w:val="1"/>
      <w:numFmt w:val="lowerLetter"/>
      <w:lvlText w:val="%5."/>
      <w:lvlJc w:val="left"/>
      <w:pPr>
        <w:tabs>
          <w:tab w:val="num" w:pos="3960"/>
        </w:tabs>
        <w:ind w:left="3960" w:hanging="360"/>
      </w:pPr>
    </w:lvl>
    <w:lvl w:ilvl="5" w:tplc="41248834" w:tentative="1">
      <w:start w:val="1"/>
      <w:numFmt w:val="lowerRoman"/>
      <w:lvlText w:val="%6."/>
      <w:lvlJc w:val="right"/>
      <w:pPr>
        <w:tabs>
          <w:tab w:val="num" w:pos="4680"/>
        </w:tabs>
        <w:ind w:left="4680" w:hanging="180"/>
      </w:pPr>
    </w:lvl>
    <w:lvl w:ilvl="6" w:tplc="BAC8FC6E" w:tentative="1">
      <w:start w:val="1"/>
      <w:numFmt w:val="decimal"/>
      <w:lvlText w:val="%7."/>
      <w:lvlJc w:val="left"/>
      <w:pPr>
        <w:tabs>
          <w:tab w:val="num" w:pos="5400"/>
        </w:tabs>
        <w:ind w:left="5400" w:hanging="360"/>
      </w:pPr>
    </w:lvl>
    <w:lvl w:ilvl="7" w:tplc="A3BE49B8" w:tentative="1">
      <w:start w:val="1"/>
      <w:numFmt w:val="lowerLetter"/>
      <w:lvlText w:val="%8."/>
      <w:lvlJc w:val="left"/>
      <w:pPr>
        <w:tabs>
          <w:tab w:val="num" w:pos="6120"/>
        </w:tabs>
        <w:ind w:left="6120" w:hanging="360"/>
      </w:pPr>
    </w:lvl>
    <w:lvl w:ilvl="8" w:tplc="8AD46A36"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90CA0C6E">
      <w:start w:val="1"/>
      <w:numFmt w:val="decimal"/>
      <w:lvlText w:val="%1."/>
      <w:lvlJc w:val="left"/>
      <w:pPr>
        <w:tabs>
          <w:tab w:val="num" w:pos="780"/>
        </w:tabs>
        <w:ind w:left="780" w:hanging="780"/>
      </w:pPr>
      <w:rPr>
        <w:rFonts w:hint="default"/>
      </w:rPr>
    </w:lvl>
    <w:lvl w:ilvl="1" w:tplc="5CC44F6C" w:tentative="1">
      <w:start w:val="1"/>
      <w:numFmt w:val="lowerLetter"/>
      <w:lvlText w:val="%2."/>
      <w:lvlJc w:val="left"/>
      <w:pPr>
        <w:tabs>
          <w:tab w:val="num" w:pos="1440"/>
        </w:tabs>
        <w:ind w:left="1440" w:hanging="360"/>
      </w:pPr>
    </w:lvl>
    <w:lvl w:ilvl="2" w:tplc="4C6881EA" w:tentative="1">
      <w:start w:val="1"/>
      <w:numFmt w:val="lowerRoman"/>
      <w:lvlText w:val="%3."/>
      <w:lvlJc w:val="right"/>
      <w:pPr>
        <w:tabs>
          <w:tab w:val="num" w:pos="2160"/>
        </w:tabs>
        <w:ind w:left="2160" w:hanging="180"/>
      </w:pPr>
    </w:lvl>
    <w:lvl w:ilvl="3" w:tplc="4BE27F72" w:tentative="1">
      <w:start w:val="1"/>
      <w:numFmt w:val="decimal"/>
      <w:lvlText w:val="%4."/>
      <w:lvlJc w:val="left"/>
      <w:pPr>
        <w:tabs>
          <w:tab w:val="num" w:pos="2880"/>
        </w:tabs>
        <w:ind w:left="2880" w:hanging="360"/>
      </w:pPr>
    </w:lvl>
    <w:lvl w:ilvl="4" w:tplc="9AA89CBC" w:tentative="1">
      <w:start w:val="1"/>
      <w:numFmt w:val="lowerLetter"/>
      <w:lvlText w:val="%5."/>
      <w:lvlJc w:val="left"/>
      <w:pPr>
        <w:tabs>
          <w:tab w:val="num" w:pos="3600"/>
        </w:tabs>
        <w:ind w:left="3600" w:hanging="360"/>
      </w:pPr>
    </w:lvl>
    <w:lvl w:ilvl="5" w:tplc="51CC6CCC" w:tentative="1">
      <w:start w:val="1"/>
      <w:numFmt w:val="lowerRoman"/>
      <w:lvlText w:val="%6."/>
      <w:lvlJc w:val="right"/>
      <w:pPr>
        <w:tabs>
          <w:tab w:val="num" w:pos="4320"/>
        </w:tabs>
        <w:ind w:left="4320" w:hanging="180"/>
      </w:pPr>
    </w:lvl>
    <w:lvl w:ilvl="6" w:tplc="39F8676C" w:tentative="1">
      <w:start w:val="1"/>
      <w:numFmt w:val="decimal"/>
      <w:lvlText w:val="%7."/>
      <w:lvlJc w:val="left"/>
      <w:pPr>
        <w:tabs>
          <w:tab w:val="num" w:pos="5040"/>
        </w:tabs>
        <w:ind w:left="5040" w:hanging="360"/>
      </w:pPr>
    </w:lvl>
    <w:lvl w:ilvl="7" w:tplc="F208CFFA" w:tentative="1">
      <w:start w:val="1"/>
      <w:numFmt w:val="lowerLetter"/>
      <w:lvlText w:val="%8."/>
      <w:lvlJc w:val="left"/>
      <w:pPr>
        <w:tabs>
          <w:tab w:val="num" w:pos="5760"/>
        </w:tabs>
        <w:ind w:left="5760" w:hanging="360"/>
      </w:pPr>
    </w:lvl>
    <w:lvl w:ilvl="8" w:tplc="596CDF78"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7714BF58">
      <w:start w:val="1"/>
      <w:numFmt w:val="decimal"/>
      <w:lvlText w:val="%1."/>
      <w:lvlJc w:val="left"/>
      <w:pPr>
        <w:tabs>
          <w:tab w:val="num" w:pos="360"/>
        </w:tabs>
        <w:ind w:left="360" w:hanging="360"/>
      </w:pPr>
      <w:rPr>
        <w:rFonts w:hint="default"/>
      </w:rPr>
    </w:lvl>
    <w:lvl w:ilvl="1" w:tplc="0D60778A" w:tentative="1">
      <w:start w:val="1"/>
      <w:numFmt w:val="lowerLetter"/>
      <w:lvlText w:val="%2."/>
      <w:lvlJc w:val="left"/>
      <w:pPr>
        <w:tabs>
          <w:tab w:val="num" w:pos="1440"/>
        </w:tabs>
        <w:ind w:left="1440" w:hanging="360"/>
      </w:pPr>
    </w:lvl>
    <w:lvl w:ilvl="2" w:tplc="46CEA0A4" w:tentative="1">
      <w:start w:val="1"/>
      <w:numFmt w:val="lowerRoman"/>
      <w:lvlText w:val="%3."/>
      <w:lvlJc w:val="right"/>
      <w:pPr>
        <w:tabs>
          <w:tab w:val="num" w:pos="2160"/>
        </w:tabs>
        <w:ind w:left="2160" w:hanging="180"/>
      </w:pPr>
    </w:lvl>
    <w:lvl w:ilvl="3" w:tplc="1BCEF730" w:tentative="1">
      <w:start w:val="1"/>
      <w:numFmt w:val="decimal"/>
      <w:lvlText w:val="%4."/>
      <w:lvlJc w:val="left"/>
      <w:pPr>
        <w:tabs>
          <w:tab w:val="num" w:pos="2880"/>
        </w:tabs>
        <w:ind w:left="2880" w:hanging="360"/>
      </w:pPr>
    </w:lvl>
    <w:lvl w:ilvl="4" w:tplc="AE103B24" w:tentative="1">
      <w:start w:val="1"/>
      <w:numFmt w:val="lowerLetter"/>
      <w:lvlText w:val="%5."/>
      <w:lvlJc w:val="left"/>
      <w:pPr>
        <w:tabs>
          <w:tab w:val="num" w:pos="3600"/>
        </w:tabs>
        <w:ind w:left="3600" w:hanging="360"/>
      </w:pPr>
    </w:lvl>
    <w:lvl w:ilvl="5" w:tplc="5C4AF906" w:tentative="1">
      <w:start w:val="1"/>
      <w:numFmt w:val="lowerRoman"/>
      <w:lvlText w:val="%6."/>
      <w:lvlJc w:val="right"/>
      <w:pPr>
        <w:tabs>
          <w:tab w:val="num" w:pos="4320"/>
        </w:tabs>
        <w:ind w:left="4320" w:hanging="180"/>
      </w:pPr>
    </w:lvl>
    <w:lvl w:ilvl="6" w:tplc="E4A05146" w:tentative="1">
      <w:start w:val="1"/>
      <w:numFmt w:val="decimal"/>
      <w:lvlText w:val="%7."/>
      <w:lvlJc w:val="left"/>
      <w:pPr>
        <w:tabs>
          <w:tab w:val="num" w:pos="5040"/>
        </w:tabs>
        <w:ind w:left="5040" w:hanging="360"/>
      </w:pPr>
    </w:lvl>
    <w:lvl w:ilvl="7" w:tplc="60B67B2C" w:tentative="1">
      <w:start w:val="1"/>
      <w:numFmt w:val="lowerLetter"/>
      <w:lvlText w:val="%8."/>
      <w:lvlJc w:val="left"/>
      <w:pPr>
        <w:tabs>
          <w:tab w:val="num" w:pos="5760"/>
        </w:tabs>
        <w:ind w:left="5760" w:hanging="360"/>
      </w:pPr>
    </w:lvl>
    <w:lvl w:ilvl="8" w:tplc="E5CC4512"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52C24FFE">
      <w:start w:val="1"/>
      <w:numFmt w:val="decimal"/>
      <w:lvlText w:val="%1."/>
      <w:lvlJc w:val="left"/>
      <w:pPr>
        <w:ind w:left="720" w:hanging="360"/>
      </w:pPr>
      <w:rPr>
        <w:rFonts w:hint="default"/>
        <w:b w:val="0"/>
        <w:u w:val="none"/>
      </w:rPr>
    </w:lvl>
    <w:lvl w:ilvl="1" w:tplc="54BC03D2" w:tentative="1">
      <w:start w:val="1"/>
      <w:numFmt w:val="lowerLetter"/>
      <w:lvlText w:val="%2."/>
      <w:lvlJc w:val="left"/>
      <w:pPr>
        <w:ind w:left="1440" w:hanging="360"/>
      </w:pPr>
    </w:lvl>
    <w:lvl w:ilvl="2" w:tplc="D1CCF736" w:tentative="1">
      <w:start w:val="1"/>
      <w:numFmt w:val="lowerRoman"/>
      <w:lvlText w:val="%3."/>
      <w:lvlJc w:val="right"/>
      <w:pPr>
        <w:ind w:left="2160" w:hanging="180"/>
      </w:pPr>
    </w:lvl>
    <w:lvl w:ilvl="3" w:tplc="553EB9AC" w:tentative="1">
      <w:start w:val="1"/>
      <w:numFmt w:val="decimal"/>
      <w:lvlText w:val="%4."/>
      <w:lvlJc w:val="left"/>
      <w:pPr>
        <w:ind w:left="2880" w:hanging="360"/>
      </w:pPr>
    </w:lvl>
    <w:lvl w:ilvl="4" w:tplc="AEE86FC8" w:tentative="1">
      <w:start w:val="1"/>
      <w:numFmt w:val="lowerLetter"/>
      <w:lvlText w:val="%5."/>
      <w:lvlJc w:val="left"/>
      <w:pPr>
        <w:ind w:left="3600" w:hanging="360"/>
      </w:pPr>
    </w:lvl>
    <w:lvl w:ilvl="5" w:tplc="D7BCC852" w:tentative="1">
      <w:start w:val="1"/>
      <w:numFmt w:val="lowerRoman"/>
      <w:lvlText w:val="%6."/>
      <w:lvlJc w:val="right"/>
      <w:pPr>
        <w:ind w:left="4320" w:hanging="180"/>
      </w:pPr>
    </w:lvl>
    <w:lvl w:ilvl="6" w:tplc="AC2457DA" w:tentative="1">
      <w:start w:val="1"/>
      <w:numFmt w:val="decimal"/>
      <w:lvlText w:val="%7."/>
      <w:lvlJc w:val="left"/>
      <w:pPr>
        <w:ind w:left="5040" w:hanging="360"/>
      </w:pPr>
    </w:lvl>
    <w:lvl w:ilvl="7" w:tplc="A35CAEF2" w:tentative="1">
      <w:start w:val="1"/>
      <w:numFmt w:val="lowerLetter"/>
      <w:lvlText w:val="%8."/>
      <w:lvlJc w:val="left"/>
      <w:pPr>
        <w:ind w:left="5760" w:hanging="360"/>
      </w:pPr>
    </w:lvl>
    <w:lvl w:ilvl="8" w:tplc="30B0342E"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7714AC66">
      <w:start w:val="1"/>
      <w:numFmt w:val="decimal"/>
      <w:lvlText w:val="%1."/>
      <w:lvlJc w:val="left"/>
      <w:pPr>
        <w:tabs>
          <w:tab w:val="num" w:pos="638"/>
        </w:tabs>
        <w:ind w:left="638" w:hanging="360"/>
      </w:pPr>
    </w:lvl>
    <w:lvl w:ilvl="1" w:tplc="4F1C4900" w:tentative="1">
      <w:start w:val="1"/>
      <w:numFmt w:val="lowerLetter"/>
      <w:lvlText w:val="%2."/>
      <w:lvlJc w:val="left"/>
      <w:pPr>
        <w:tabs>
          <w:tab w:val="num" w:pos="1358"/>
        </w:tabs>
        <w:ind w:left="1358" w:hanging="360"/>
      </w:pPr>
    </w:lvl>
    <w:lvl w:ilvl="2" w:tplc="DAD23882" w:tentative="1">
      <w:start w:val="1"/>
      <w:numFmt w:val="lowerRoman"/>
      <w:lvlText w:val="%3."/>
      <w:lvlJc w:val="right"/>
      <w:pPr>
        <w:tabs>
          <w:tab w:val="num" w:pos="2078"/>
        </w:tabs>
        <w:ind w:left="2078" w:hanging="180"/>
      </w:pPr>
    </w:lvl>
    <w:lvl w:ilvl="3" w:tplc="6680D3B8" w:tentative="1">
      <w:start w:val="1"/>
      <w:numFmt w:val="decimal"/>
      <w:lvlText w:val="%4."/>
      <w:lvlJc w:val="left"/>
      <w:pPr>
        <w:tabs>
          <w:tab w:val="num" w:pos="2798"/>
        </w:tabs>
        <w:ind w:left="2798" w:hanging="360"/>
      </w:pPr>
    </w:lvl>
    <w:lvl w:ilvl="4" w:tplc="B96E5922" w:tentative="1">
      <w:start w:val="1"/>
      <w:numFmt w:val="lowerLetter"/>
      <w:lvlText w:val="%5."/>
      <w:lvlJc w:val="left"/>
      <w:pPr>
        <w:tabs>
          <w:tab w:val="num" w:pos="3518"/>
        </w:tabs>
        <w:ind w:left="3518" w:hanging="360"/>
      </w:pPr>
    </w:lvl>
    <w:lvl w:ilvl="5" w:tplc="E37EDEA0" w:tentative="1">
      <w:start w:val="1"/>
      <w:numFmt w:val="lowerRoman"/>
      <w:lvlText w:val="%6."/>
      <w:lvlJc w:val="right"/>
      <w:pPr>
        <w:tabs>
          <w:tab w:val="num" w:pos="4238"/>
        </w:tabs>
        <w:ind w:left="4238" w:hanging="180"/>
      </w:pPr>
    </w:lvl>
    <w:lvl w:ilvl="6" w:tplc="297A95A8" w:tentative="1">
      <w:start w:val="1"/>
      <w:numFmt w:val="decimal"/>
      <w:lvlText w:val="%7."/>
      <w:lvlJc w:val="left"/>
      <w:pPr>
        <w:tabs>
          <w:tab w:val="num" w:pos="4958"/>
        </w:tabs>
        <w:ind w:left="4958" w:hanging="360"/>
      </w:pPr>
    </w:lvl>
    <w:lvl w:ilvl="7" w:tplc="E6169710" w:tentative="1">
      <w:start w:val="1"/>
      <w:numFmt w:val="lowerLetter"/>
      <w:lvlText w:val="%8."/>
      <w:lvlJc w:val="left"/>
      <w:pPr>
        <w:tabs>
          <w:tab w:val="num" w:pos="5678"/>
        </w:tabs>
        <w:ind w:left="5678" w:hanging="360"/>
      </w:pPr>
    </w:lvl>
    <w:lvl w:ilvl="8" w:tplc="D0D89B18"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D2160C7E">
      <w:start w:val="1"/>
      <w:numFmt w:val="decimal"/>
      <w:lvlText w:val="%1."/>
      <w:lvlJc w:val="left"/>
      <w:pPr>
        <w:tabs>
          <w:tab w:val="num" w:pos="360"/>
        </w:tabs>
        <w:ind w:left="360" w:hanging="360"/>
      </w:pPr>
      <w:rPr>
        <w:rFonts w:hint="default"/>
      </w:rPr>
    </w:lvl>
    <w:lvl w:ilvl="1" w:tplc="83D61856" w:tentative="1">
      <w:start w:val="1"/>
      <w:numFmt w:val="lowerLetter"/>
      <w:lvlText w:val="%2."/>
      <w:lvlJc w:val="left"/>
      <w:pPr>
        <w:tabs>
          <w:tab w:val="num" w:pos="456"/>
        </w:tabs>
        <w:ind w:left="456" w:hanging="360"/>
      </w:pPr>
    </w:lvl>
    <w:lvl w:ilvl="2" w:tplc="D9DC7202" w:tentative="1">
      <w:start w:val="1"/>
      <w:numFmt w:val="lowerRoman"/>
      <w:lvlText w:val="%3."/>
      <w:lvlJc w:val="right"/>
      <w:pPr>
        <w:tabs>
          <w:tab w:val="num" w:pos="1176"/>
        </w:tabs>
        <w:ind w:left="1176" w:hanging="180"/>
      </w:pPr>
    </w:lvl>
    <w:lvl w:ilvl="3" w:tplc="15967E34" w:tentative="1">
      <w:start w:val="1"/>
      <w:numFmt w:val="decimal"/>
      <w:lvlText w:val="%4."/>
      <w:lvlJc w:val="left"/>
      <w:pPr>
        <w:tabs>
          <w:tab w:val="num" w:pos="1896"/>
        </w:tabs>
        <w:ind w:left="1896" w:hanging="360"/>
      </w:pPr>
    </w:lvl>
    <w:lvl w:ilvl="4" w:tplc="F462EC28" w:tentative="1">
      <w:start w:val="1"/>
      <w:numFmt w:val="lowerLetter"/>
      <w:lvlText w:val="%5."/>
      <w:lvlJc w:val="left"/>
      <w:pPr>
        <w:tabs>
          <w:tab w:val="num" w:pos="2616"/>
        </w:tabs>
        <w:ind w:left="2616" w:hanging="360"/>
      </w:pPr>
    </w:lvl>
    <w:lvl w:ilvl="5" w:tplc="6C8CA338" w:tentative="1">
      <w:start w:val="1"/>
      <w:numFmt w:val="lowerRoman"/>
      <w:lvlText w:val="%6."/>
      <w:lvlJc w:val="right"/>
      <w:pPr>
        <w:tabs>
          <w:tab w:val="num" w:pos="3336"/>
        </w:tabs>
        <w:ind w:left="3336" w:hanging="180"/>
      </w:pPr>
    </w:lvl>
    <w:lvl w:ilvl="6" w:tplc="3B603D18" w:tentative="1">
      <w:start w:val="1"/>
      <w:numFmt w:val="decimal"/>
      <w:lvlText w:val="%7."/>
      <w:lvlJc w:val="left"/>
      <w:pPr>
        <w:tabs>
          <w:tab w:val="num" w:pos="4056"/>
        </w:tabs>
        <w:ind w:left="4056" w:hanging="360"/>
      </w:pPr>
    </w:lvl>
    <w:lvl w:ilvl="7" w:tplc="3314E1C6" w:tentative="1">
      <w:start w:val="1"/>
      <w:numFmt w:val="lowerLetter"/>
      <w:lvlText w:val="%8."/>
      <w:lvlJc w:val="left"/>
      <w:pPr>
        <w:tabs>
          <w:tab w:val="num" w:pos="4776"/>
        </w:tabs>
        <w:ind w:left="4776" w:hanging="360"/>
      </w:pPr>
    </w:lvl>
    <w:lvl w:ilvl="8" w:tplc="E9949856"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C3841304">
      <w:start w:val="1"/>
      <w:numFmt w:val="decimal"/>
      <w:lvlText w:val="%1."/>
      <w:lvlJc w:val="left"/>
      <w:pPr>
        <w:tabs>
          <w:tab w:val="num" w:pos="360"/>
        </w:tabs>
        <w:ind w:left="360" w:hanging="360"/>
      </w:pPr>
      <w:rPr>
        <w:rFonts w:hint="default"/>
        <w:b w:val="0"/>
      </w:rPr>
    </w:lvl>
    <w:lvl w:ilvl="1" w:tplc="CBE82D80" w:tentative="1">
      <w:start w:val="1"/>
      <w:numFmt w:val="lowerLetter"/>
      <w:lvlText w:val="%2."/>
      <w:lvlJc w:val="left"/>
      <w:pPr>
        <w:tabs>
          <w:tab w:val="num" w:pos="1080"/>
        </w:tabs>
        <w:ind w:left="1080" w:hanging="360"/>
      </w:pPr>
    </w:lvl>
    <w:lvl w:ilvl="2" w:tplc="F5A20E7C" w:tentative="1">
      <w:start w:val="1"/>
      <w:numFmt w:val="lowerRoman"/>
      <w:lvlText w:val="%3."/>
      <w:lvlJc w:val="right"/>
      <w:pPr>
        <w:tabs>
          <w:tab w:val="num" w:pos="1800"/>
        </w:tabs>
        <w:ind w:left="1800" w:hanging="180"/>
      </w:pPr>
    </w:lvl>
    <w:lvl w:ilvl="3" w:tplc="EC82C8F0" w:tentative="1">
      <w:start w:val="1"/>
      <w:numFmt w:val="decimal"/>
      <w:lvlText w:val="%4."/>
      <w:lvlJc w:val="left"/>
      <w:pPr>
        <w:tabs>
          <w:tab w:val="num" w:pos="2520"/>
        </w:tabs>
        <w:ind w:left="2520" w:hanging="360"/>
      </w:pPr>
    </w:lvl>
    <w:lvl w:ilvl="4" w:tplc="31B8B3AA" w:tentative="1">
      <w:start w:val="1"/>
      <w:numFmt w:val="lowerLetter"/>
      <w:lvlText w:val="%5."/>
      <w:lvlJc w:val="left"/>
      <w:pPr>
        <w:tabs>
          <w:tab w:val="num" w:pos="3240"/>
        </w:tabs>
        <w:ind w:left="3240" w:hanging="360"/>
      </w:pPr>
    </w:lvl>
    <w:lvl w:ilvl="5" w:tplc="38CA03BA" w:tentative="1">
      <w:start w:val="1"/>
      <w:numFmt w:val="lowerRoman"/>
      <w:lvlText w:val="%6."/>
      <w:lvlJc w:val="right"/>
      <w:pPr>
        <w:tabs>
          <w:tab w:val="num" w:pos="3960"/>
        </w:tabs>
        <w:ind w:left="3960" w:hanging="180"/>
      </w:pPr>
    </w:lvl>
    <w:lvl w:ilvl="6" w:tplc="3FD06DCC" w:tentative="1">
      <w:start w:val="1"/>
      <w:numFmt w:val="decimal"/>
      <w:lvlText w:val="%7."/>
      <w:lvlJc w:val="left"/>
      <w:pPr>
        <w:tabs>
          <w:tab w:val="num" w:pos="4680"/>
        </w:tabs>
        <w:ind w:left="4680" w:hanging="360"/>
      </w:pPr>
    </w:lvl>
    <w:lvl w:ilvl="7" w:tplc="877E50FE" w:tentative="1">
      <w:start w:val="1"/>
      <w:numFmt w:val="lowerLetter"/>
      <w:lvlText w:val="%8."/>
      <w:lvlJc w:val="left"/>
      <w:pPr>
        <w:tabs>
          <w:tab w:val="num" w:pos="5400"/>
        </w:tabs>
        <w:ind w:left="5400" w:hanging="360"/>
      </w:pPr>
    </w:lvl>
    <w:lvl w:ilvl="8" w:tplc="A8B6E110"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E62CB3EE">
      <w:start w:val="1"/>
      <w:numFmt w:val="decimal"/>
      <w:lvlText w:val="%1."/>
      <w:lvlJc w:val="left"/>
      <w:pPr>
        <w:tabs>
          <w:tab w:val="num" w:pos="360"/>
        </w:tabs>
        <w:ind w:left="360" w:hanging="360"/>
      </w:pPr>
      <w:rPr>
        <w:rFonts w:hint="default"/>
      </w:rPr>
    </w:lvl>
    <w:lvl w:ilvl="1" w:tplc="3098B0BE" w:tentative="1">
      <w:start w:val="1"/>
      <w:numFmt w:val="lowerLetter"/>
      <w:lvlText w:val="%2."/>
      <w:lvlJc w:val="left"/>
      <w:pPr>
        <w:tabs>
          <w:tab w:val="num" w:pos="456"/>
        </w:tabs>
        <w:ind w:left="456" w:hanging="360"/>
      </w:pPr>
    </w:lvl>
    <w:lvl w:ilvl="2" w:tplc="EB362E1C" w:tentative="1">
      <w:start w:val="1"/>
      <w:numFmt w:val="lowerRoman"/>
      <w:lvlText w:val="%3."/>
      <w:lvlJc w:val="right"/>
      <w:pPr>
        <w:tabs>
          <w:tab w:val="num" w:pos="1176"/>
        </w:tabs>
        <w:ind w:left="1176" w:hanging="180"/>
      </w:pPr>
    </w:lvl>
    <w:lvl w:ilvl="3" w:tplc="436273D4" w:tentative="1">
      <w:start w:val="1"/>
      <w:numFmt w:val="decimal"/>
      <w:lvlText w:val="%4."/>
      <w:lvlJc w:val="left"/>
      <w:pPr>
        <w:tabs>
          <w:tab w:val="num" w:pos="1896"/>
        </w:tabs>
        <w:ind w:left="1896" w:hanging="360"/>
      </w:pPr>
    </w:lvl>
    <w:lvl w:ilvl="4" w:tplc="06C86226" w:tentative="1">
      <w:start w:val="1"/>
      <w:numFmt w:val="lowerLetter"/>
      <w:lvlText w:val="%5."/>
      <w:lvlJc w:val="left"/>
      <w:pPr>
        <w:tabs>
          <w:tab w:val="num" w:pos="2616"/>
        </w:tabs>
        <w:ind w:left="2616" w:hanging="360"/>
      </w:pPr>
    </w:lvl>
    <w:lvl w:ilvl="5" w:tplc="A5DC7E52" w:tentative="1">
      <w:start w:val="1"/>
      <w:numFmt w:val="lowerRoman"/>
      <w:lvlText w:val="%6."/>
      <w:lvlJc w:val="right"/>
      <w:pPr>
        <w:tabs>
          <w:tab w:val="num" w:pos="3336"/>
        </w:tabs>
        <w:ind w:left="3336" w:hanging="180"/>
      </w:pPr>
    </w:lvl>
    <w:lvl w:ilvl="6" w:tplc="8DE4076C" w:tentative="1">
      <w:start w:val="1"/>
      <w:numFmt w:val="decimal"/>
      <w:lvlText w:val="%7."/>
      <w:lvlJc w:val="left"/>
      <w:pPr>
        <w:tabs>
          <w:tab w:val="num" w:pos="4056"/>
        </w:tabs>
        <w:ind w:left="4056" w:hanging="360"/>
      </w:pPr>
    </w:lvl>
    <w:lvl w:ilvl="7" w:tplc="206E7EAC" w:tentative="1">
      <w:start w:val="1"/>
      <w:numFmt w:val="lowerLetter"/>
      <w:lvlText w:val="%8."/>
      <w:lvlJc w:val="left"/>
      <w:pPr>
        <w:tabs>
          <w:tab w:val="num" w:pos="4776"/>
        </w:tabs>
        <w:ind w:left="4776" w:hanging="360"/>
      </w:pPr>
    </w:lvl>
    <w:lvl w:ilvl="8" w:tplc="2C9EFFAA"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F78A0686">
      <w:start w:val="1"/>
      <w:numFmt w:val="decimal"/>
      <w:lvlText w:val="%1."/>
      <w:lvlJc w:val="left"/>
      <w:pPr>
        <w:tabs>
          <w:tab w:val="num" w:pos="360"/>
        </w:tabs>
        <w:ind w:left="360" w:hanging="360"/>
      </w:pPr>
      <w:rPr>
        <w:rFonts w:hint="default"/>
      </w:rPr>
    </w:lvl>
    <w:lvl w:ilvl="1" w:tplc="979254D4" w:tentative="1">
      <w:start w:val="1"/>
      <w:numFmt w:val="lowerLetter"/>
      <w:lvlText w:val="%2."/>
      <w:lvlJc w:val="left"/>
      <w:pPr>
        <w:tabs>
          <w:tab w:val="num" w:pos="456"/>
        </w:tabs>
        <w:ind w:left="456" w:hanging="360"/>
      </w:pPr>
    </w:lvl>
    <w:lvl w:ilvl="2" w:tplc="A51CA22A" w:tentative="1">
      <w:start w:val="1"/>
      <w:numFmt w:val="lowerRoman"/>
      <w:lvlText w:val="%3."/>
      <w:lvlJc w:val="right"/>
      <w:pPr>
        <w:tabs>
          <w:tab w:val="num" w:pos="1176"/>
        </w:tabs>
        <w:ind w:left="1176" w:hanging="180"/>
      </w:pPr>
    </w:lvl>
    <w:lvl w:ilvl="3" w:tplc="AE6E318A" w:tentative="1">
      <w:start w:val="1"/>
      <w:numFmt w:val="decimal"/>
      <w:lvlText w:val="%4."/>
      <w:lvlJc w:val="left"/>
      <w:pPr>
        <w:tabs>
          <w:tab w:val="num" w:pos="1896"/>
        </w:tabs>
        <w:ind w:left="1896" w:hanging="360"/>
      </w:pPr>
    </w:lvl>
    <w:lvl w:ilvl="4" w:tplc="F0A6C8D8" w:tentative="1">
      <w:start w:val="1"/>
      <w:numFmt w:val="lowerLetter"/>
      <w:lvlText w:val="%5."/>
      <w:lvlJc w:val="left"/>
      <w:pPr>
        <w:tabs>
          <w:tab w:val="num" w:pos="2616"/>
        </w:tabs>
        <w:ind w:left="2616" w:hanging="360"/>
      </w:pPr>
    </w:lvl>
    <w:lvl w:ilvl="5" w:tplc="819494B6" w:tentative="1">
      <w:start w:val="1"/>
      <w:numFmt w:val="lowerRoman"/>
      <w:lvlText w:val="%6."/>
      <w:lvlJc w:val="right"/>
      <w:pPr>
        <w:tabs>
          <w:tab w:val="num" w:pos="3336"/>
        </w:tabs>
        <w:ind w:left="3336" w:hanging="180"/>
      </w:pPr>
    </w:lvl>
    <w:lvl w:ilvl="6" w:tplc="7A860016" w:tentative="1">
      <w:start w:val="1"/>
      <w:numFmt w:val="decimal"/>
      <w:lvlText w:val="%7."/>
      <w:lvlJc w:val="left"/>
      <w:pPr>
        <w:tabs>
          <w:tab w:val="num" w:pos="4056"/>
        </w:tabs>
        <w:ind w:left="4056" w:hanging="360"/>
      </w:pPr>
    </w:lvl>
    <w:lvl w:ilvl="7" w:tplc="BD9CA164" w:tentative="1">
      <w:start w:val="1"/>
      <w:numFmt w:val="lowerLetter"/>
      <w:lvlText w:val="%8."/>
      <w:lvlJc w:val="left"/>
      <w:pPr>
        <w:tabs>
          <w:tab w:val="num" w:pos="4776"/>
        </w:tabs>
        <w:ind w:left="4776" w:hanging="360"/>
      </w:pPr>
    </w:lvl>
    <w:lvl w:ilvl="8" w:tplc="FECA304A"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CDF83B12">
      <w:start w:val="1"/>
      <w:numFmt w:val="decimal"/>
      <w:lvlText w:val="%1."/>
      <w:lvlJc w:val="left"/>
      <w:pPr>
        <w:tabs>
          <w:tab w:val="num" w:pos="1080"/>
        </w:tabs>
        <w:ind w:left="1080" w:hanging="360"/>
      </w:pPr>
      <w:rPr>
        <w:rFonts w:hint="default"/>
      </w:rPr>
    </w:lvl>
    <w:lvl w:ilvl="1" w:tplc="8BBE9194" w:tentative="1">
      <w:start w:val="1"/>
      <w:numFmt w:val="lowerLetter"/>
      <w:lvlText w:val="%2."/>
      <w:lvlJc w:val="left"/>
      <w:pPr>
        <w:tabs>
          <w:tab w:val="num" w:pos="1440"/>
        </w:tabs>
        <w:ind w:left="1440" w:hanging="360"/>
      </w:pPr>
    </w:lvl>
    <w:lvl w:ilvl="2" w:tplc="5ABA0D2C">
      <w:start w:val="1"/>
      <w:numFmt w:val="lowerRoman"/>
      <w:lvlText w:val="%3."/>
      <w:lvlJc w:val="right"/>
      <w:pPr>
        <w:tabs>
          <w:tab w:val="num" w:pos="2160"/>
        </w:tabs>
        <w:ind w:left="2160" w:hanging="180"/>
      </w:pPr>
    </w:lvl>
    <w:lvl w:ilvl="3" w:tplc="ACA6DA66" w:tentative="1">
      <w:start w:val="1"/>
      <w:numFmt w:val="decimal"/>
      <w:lvlText w:val="%4."/>
      <w:lvlJc w:val="left"/>
      <w:pPr>
        <w:tabs>
          <w:tab w:val="num" w:pos="2880"/>
        </w:tabs>
        <w:ind w:left="2880" w:hanging="360"/>
      </w:pPr>
    </w:lvl>
    <w:lvl w:ilvl="4" w:tplc="09FA3A42" w:tentative="1">
      <w:start w:val="1"/>
      <w:numFmt w:val="lowerLetter"/>
      <w:lvlText w:val="%5."/>
      <w:lvlJc w:val="left"/>
      <w:pPr>
        <w:tabs>
          <w:tab w:val="num" w:pos="3600"/>
        </w:tabs>
        <w:ind w:left="3600" w:hanging="360"/>
      </w:pPr>
    </w:lvl>
    <w:lvl w:ilvl="5" w:tplc="5D92072E" w:tentative="1">
      <w:start w:val="1"/>
      <w:numFmt w:val="lowerRoman"/>
      <w:lvlText w:val="%6."/>
      <w:lvlJc w:val="right"/>
      <w:pPr>
        <w:tabs>
          <w:tab w:val="num" w:pos="4320"/>
        </w:tabs>
        <w:ind w:left="4320" w:hanging="180"/>
      </w:pPr>
    </w:lvl>
    <w:lvl w:ilvl="6" w:tplc="B39031AE" w:tentative="1">
      <w:start w:val="1"/>
      <w:numFmt w:val="decimal"/>
      <w:lvlText w:val="%7."/>
      <w:lvlJc w:val="left"/>
      <w:pPr>
        <w:tabs>
          <w:tab w:val="num" w:pos="5040"/>
        </w:tabs>
        <w:ind w:left="5040" w:hanging="360"/>
      </w:pPr>
    </w:lvl>
    <w:lvl w:ilvl="7" w:tplc="6870F110" w:tentative="1">
      <w:start w:val="1"/>
      <w:numFmt w:val="lowerLetter"/>
      <w:lvlText w:val="%8."/>
      <w:lvlJc w:val="left"/>
      <w:pPr>
        <w:tabs>
          <w:tab w:val="num" w:pos="5760"/>
        </w:tabs>
        <w:ind w:left="5760" w:hanging="360"/>
      </w:pPr>
    </w:lvl>
    <w:lvl w:ilvl="8" w:tplc="7F26360A"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7F347964">
      <w:start w:val="1"/>
      <w:numFmt w:val="decimal"/>
      <w:lvlText w:val="%1."/>
      <w:lvlJc w:val="left"/>
      <w:pPr>
        <w:tabs>
          <w:tab w:val="num" w:pos="360"/>
        </w:tabs>
        <w:ind w:left="360" w:hanging="360"/>
      </w:pPr>
      <w:rPr>
        <w:rFonts w:hint="default"/>
        <w:b w:val="0"/>
      </w:rPr>
    </w:lvl>
    <w:lvl w:ilvl="1" w:tplc="8ED28BE6" w:tentative="1">
      <w:start w:val="1"/>
      <w:numFmt w:val="lowerLetter"/>
      <w:lvlText w:val="%2."/>
      <w:lvlJc w:val="left"/>
      <w:pPr>
        <w:tabs>
          <w:tab w:val="num" w:pos="1440"/>
        </w:tabs>
        <w:ind w:left="1440" w:hanging="360"/>
      </w:pPr>
    </w:lvl>
    <w:lvl w:ilvl="2" w:tplc="90F0A926" w:tentative="1">
      <w:start w:val="1"/>
      <w:numFmt w:val="lowerRoman"/>
      <w:lvlText w:val="%3."/>
      <w:lvlJc w:val="right"/>
      <w:pPr>
        <w:tabs>
          <w:tab w:val="num" w:pos="2160"/>
        </w:tabs>
        <w:ind w:left="2160" w:hanging="180"/>
      </w:pPr>
    </w:lvl>
    <w:lvl w:ilvl="3" w:tplc="C99607B6" w:tentative="1">
      <w:start w:val="1"/>
      <w:numFmt w:val="decimal"/>
      <w:lvlText w:val="%4."/>
      <w:lvlJc w:val="left"/>
      <w:pPr>
        <w:tabs>
          <w:tab w:val="num" w:pos="2880"/>
        </w:tabs>
        <w:ind w:left="2880" w:hanging="360"/>
      </w:pPr>
    </w:lvl>
    <w:lvl w:ilvl="4" w:tplc="18F61A40" w:tentative="1">
      <w:start w:val="1"/>
      <w:numFmt w:val="lowerLetter"/>
      <w:lvlText w:val="%5."/>
      <w:lvlJc w:val="left"/>
      <w:pPr>
        <w:tabs>
          <w:tab w:val="num" w:pos="3600"/>
        </w:tabs>
        <w:ind w:left="3600" w:hanging="360"/>
      </w:pPr>
    </w:lvl>
    <w:lvl w:ilvl="5" w:tplc="643022E8" w:tentative="1">
      <w:start w:val="1"/>
      <w:numFmt w:val="lowerRoman"/>
      <w:lvlText w:val="%6."/>
      <w:lvlJc w:val="right"/>
      <w:pPr>
        <w:tabs>
          <w:tab w:val="num" w:pos="4320"/>
        </w:tabs>
        <w:ind w:left="4320" w:hanging="180"/>
      </w:pPr>
    </w:lvl>
    <w:lvl w:ilvl="6" w:tplc="6ED2D442" w:tentative="1">
      <w:start w:val="1"/>
      <w:numFmt w:val="decimal"/>
      <w:lvlText w:val="%7."/>
      <w:lvlJc w:val="left"/>
      <w:pPr>
        <w:tabs>
          <w:tab w:val="num" w:pos="5040"/>
        </w:tabs>
        <w:ind w:left="5040" w:hanging="360"/>
      </w:pPr>
    </w:lvl>
    <w:lvl w:ilvl="7" w:tplc="9C1A42A4" w:tentative="1">
      <w:start w:val="1"/>
      <w:numFmt w:val="lowerLetter"/>
      <w:lvlText w:val="%8."/>
      <w:lvlJc w:val="left"/>
      <w:pPr>
        <w:tabs>
          <w:tab w:val="num" w:pos="5760"/>
        </w:tabs>
        <w:ind w:left="5760" w:hanging="360"/>
      </w:pPr>
    </w:lvl>
    <w:lvl w:ilvl="8" w:tplc="E54C56AA"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33AE05F6">
      <w:start w:val="2"/>
      <w:numFmt w:val="decimal"/>
      <w:lvlText w:val="%1."/>
      <w:lvlJc w:val="left"/>
      <w:pPr>
        <w:tabs>
          <w:tab w:val="num" w:pos="360"/>
        </w:tabs>
        <w:ind w:left="360" w:hanging="360"/>
      </w:pPr>
      <w:rPr>
        <w:rFonts w:hint="default"/>
      </w:rPr>
    </w:lvl>
    <w:lvl w:ilvl="1" w:tplc="04BC17C6" w:tentative="1">
      <w:start w:val="1"/>
      <w:numFmt w:val="lowerLetter"/>
      <w:lvlText w:val="%2."/>
      <w:lvlJc w:val="left"/>
      <w:pPr>
        <w:tabs>
          <w:tab w:val="num" w:pos="1440"/>
        </w:tabs>
        <w:ind w:left="1440" w:hanging="360"/>
      </w:pPr>
    </w:lvl>
    <w:lvl w:ilvl="2" w:tplc="52A0574A" w:tentative="1">
      <w:start w:val="1"/>
      <w:numFmt w:val="lowerRoman"/>
      <w:lvlText w:val="%3."/>
      <w:lvlJc w:val="right"/>
      <w:pPr>
        <w:tabs>
          <w:tab w:val="num" w:pos="2160"/>
        </w:tabs>
        <w:ind w:left="2160" w:hanging="180"/>
      </w:pPr>
    </w:lvl>
    <w:lvl w:ilvl="3" w:tplc="1338D232" w:tentative="1">
      <w:start w:val="1"/>
      <w:numFmt w:val="decimal"/>
      <w:lvlText w:val="%4."/>
      <w:lvlJc w:val="left"/>
      <w:pPr>
        <w:tabs>
          <w:tab w:val="num" w:pos="2880"/>
        </w:tabs>
        <w:ind w:left="2880" w:hanging="360"/>
      </w:pPr>
    </w:lvl>
    <w:lvl w:ilvl="4" w:tplc="7BF02AC8" w:tentative="1">
      <w:start w:val="1"/>
      <w:numFmt w:val="lowerLetter"/>
      <w:lvlText w:val="%5."/>
      <w:lvlJc w:val="left"/>
      <w:pPr>
        <w:tabs>
          <w:tab w:val="num" w:pos="3600"/>
        </w:tabs>
        <w:ind w:left="3600" w:hanging="360"/>
      </w:pPr>
    </w:lvl>
    <w:lvl w:ilvl="5" w:tplc="A94089F6" w:tentative="1">
      <w:start w:val="1"/>
      <w:numFmt w:val="lowerRoman"/>
      <w:lvlText w:val="%6."/>
      <w:lvlJc w:val="right"/>
      <w:pPr>
        <w:tabs>
          <w:tab w:val="num" w:pos="4320"/>
        </w:tabs>
        <w:ind w:left="4320" w:hanging="180"/>
      </w:pPr>
    </w:lvl>
    <w:lvl w:ilvl="6" w:tplc="22E034DA" w:tentative="1">
      <w:start w:val="1"/>
      <w:numFmt w:val="decimal"/>
      <w:lvlText w:val="%7."/>
      <w:lvlJc w:val="left"/>
      <w:pPr>
        <w:tabs>
          <w:tab w:val="num" w:pos="5040"/>
        </w:tabs>
        <w:ind w:left="5040" w:hanging="360"/>
      </w:pPr>
    </w:lvl>
    <w:lvl w:ilvl="7" w:tplc="EF4CE580" w:tentative="1">
      <w:start w:val="1"/>
      <w:numFmt w:val="lowerLetter"/>
      <w:lvlText w:val="%8."/>
      <w:lvlJc w:val="left"/>
      <w:pPr>
        <w:tabs>
          <w:tab w:val="num" w:pos="5760"/>
        </w:tabs>
        <w:ind w:left="5760" w:hanging="360"/>
      </w:pPr>
    </w:lvl>
    <w:lvl w:ilvl="8" w:tplc="0470A33C"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5FD2853E">
      <w:start w:val="1"/>
      <w:numFmt w:val="decimal"/>
      <w:lvlText w:val="%1."/>
      <w:lvlJc w:val="left"/>
      <w:pPr>
        <w:tabs>
          <w:tab w:val="num" w:pos="720"/>
        </w:tabs>
        <w:ind w:left="720" w:hanging="360"/>
      </w:pPr>
      <w:rPr>
        <w:rFonts w:hint="default"/>
      </w:rPr>
    </w:lvl>
    <w:lvl w:ilvl="1" w:tplc="2B502782" w:tentative="1">
      <w:start w:val="1"/>
      <w:numFmt w:val="lowerLetter"/>
      <w:lvlText w:val="%2."/>
      <w:lvlJc w:val="left"/>
      <w:pPr>
        <w:tabs>
          <w:tab w:val="num" w:pos="1800"/>
        </w:tabs>
        <w:ind w:left="1800" w:hanging="360"/>
      </w:pPr>
    </w:lvl>
    <w:lvl w:ilvl="2" w:tplc="2A5431EE" w:tentative="1">
      <w:start w:val="1"/>
      <w:numFmt w:val="lowerRoman"/>
      <w:lvlText w:val="%3."/>
      <w:lvlJc w:val="right"/>
      <w:pPr>
        <w:tabs>
          <w:tab w:val="num" w:pos="2520"/>
        </w:tabs>
        <w:ind w:left="2520" w:hanging="180"/>
      </w:pPr>
    </w:lvl>
    <w:lvl w:ilvl="3" w:tplc="F8D489B4" w:tentative="1">
      <w:start w:val="1"/>
      <w:numFmt w:val="decimal"/>
      <w:lvlText w:val="%4."/>
      <w:lvlJc w:val="left"/>
      <w:pPr>
        <w:tabs>
          <w:tab w:val="num" w:pos="3240"/>
        </w:tabs>
        <w:ind w:left="3240" w:hanging="360"/>
      </w:pPr>
    </w:lvl>
    <w:lvl w:ilvl="4" w:tplc="3DDA5388" w:tentative="1">
      <w:start w:val="1"/>
      <w:numFmt w:val="lowerLetter"/>
      <w:lvlText w:val="%5."/>
      <w:lvlJc w:val="left"/>
      <w:pPr>
        <w:tabs>
          <w:tab w:val="num" w:pos="3960"/>
        </w:tabs>
        <w:ind w:left="3960" w:hanging="360"/>
      </w:pPr>
    </w:lvl>
    <w:lvl w:ilvl="5" w:tplc="013471BC" w:tentative="1">
      <w:start w:val="1"/>
      <w:numFmt w:val="lowerRoman"/>
      <w:lvlText w:val="%6."/>
      <w:lvlJc w:val="right"/>
      <w:pPr>
        <w:tabs>
          <w:tab w:val="num" w:pos="4680"/>
        </w:tabs>
        <w:ind w:left="4680" w:hanging="180"/>
      </w:pPr>
    </w:lvl>
    <w:lvl w:ilvl="6" w:tplc="C3869540" w:tentative="1">
      <w:start w:val="1"/>
      <w:numFmt w:val="decimal"/>
      <w:lvlText w:val="%7."/>
      <w:lvlJc w:val="left"/>
      <w:pPr>
        <w:tabs>
          <w:tab w:val="num" w:pos="5400"/>
        </w:tabs>
        <w:ind w:left="5400" w:hanging="360"/>
      </w:pPr>
    </w:lvl>
    <w:lvl w:ilvl="7" w:tplc="3E5480DE" w:tentative="1">
      <w:start w:val="1"/>
      <w:numFmt w:val="lowerLetter"/>
      <w:lvlText w:val="%8."/>
      <w:lvlJc w:val="left"/>
      <w:pPr>
        <w:tabs>
          <w:tab w:val="num" w:pos="6120"/>
        </w:tabs>
        <w:ind w:left="6120" w:hanging="360"/>
      </w:pPr>
    </w:lvl>
    <w:lvl w:ilvl="8" w:tplc="5588995E"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B0263E5A">
      <w:start w:val="1"/>
      <w:numFmt w:val="decimal"/>
      <w:lvlText w:val="%1."/>
      <w:lvlJc w:val="left"/>
      <w:pPr>
        <w:tabs>
          <w:tab w:val="num" w:pos="780"/>
        </w:tabs>
        <w:ind w:left="780" w:hanging="780"/>
      </w:pPr>
      <w:rPr>
        <w:rFonts w:hint="default"/>
      </w:rPr>
    </w:lvl>
    <w:lvl w:ilvl="1" w:tplc="702CE8C2" w:tentative="1">
      <w:start w:val="1"/>
      <w:numFmt w:val="lowerLetter"/>
      <w:lvlText w:val="%2."/>
      <w:lvlJc w:val="left"/>
      <w:pPr>
        <w:tabs>
          <w:tab w:val="num" w:pos="1440"/>
        </w:tabs>
        <w:ind w:left="1440" w:hanging="360"/>
      </w:pPr>
    </w:lvl>
    <w:lvl w:ilvl="2" w:tplc="DC040294" w:tentative="1">
      <w:start w:val="1"/>
      <w:numFmt w:val="lowerRoman"/>
      <w:lvlText w:val="%3."/>
      <w:lvlJc w:val="right"/>
      <w:pPr>
        <w:tabs>
          <w:tab w:val="num" w:pos="2160"/>
        </w:tabs>
        <w:ind w:left="2160" w:hanging="180"/>
      </w:pPr>
    </w:lvl>
    <w:lvl w:ilvl="3" w:tplc="2BA00B14" w:tentative="1">
      <w:start w:val="1"/>
      <w:numFmt w:val="decimal"/>
      <w:lvlText w:val="%4."/>
      <w:lvlJc w:val="left"/>
      <w:pPr>
        <w:tabs>
          <w:tab w:val="num" w:pos="2880"/>
        </w:tabs>
        <w:ind w:left="2880" w:hanging="360"/>
      </w:pPr>
    </w:lvl>
    <w:lvl w:ilvl="4" w:tplc="70DE7CF6" w:tentative="1">
      <w:start w:val="1"/>
      <w:numFmt w:val="lowerLetter"/>
      <w:lvlText w:val="%5."/>
      <w:lvlJc w:val="left"/>
      <w:pPr>
        <w:tabs>
          <w:tab w:val="num" w:pos="3600"/>
        </w:tabs>
        <w:ind w:left="3600" w:hanging="360"/>
      </w:pPr>
    </w:lvl>
    <w:lvl w:ilvl="5" w:tplc="56906190" w:tentative="1">
      <w:start w:val="1"/>
      <w:numFmt w:val="lowerRoman"/>
      <w:lvlText w:val="%6."/>
      <w:lvlJc w:val="right"/>
      <w:pPr>
        <w:tabs>
          <w:tab w:val="num" w:pos="4320"/>
        </w:tabs>
        <w:ind w:left="4320" w:hanging="180"/>
      </w:pPr>
    </w:lvl>
    <w:lvl w:ilvl="6" w:tplc="41FA93C8" w:tentative="1">
      <w:start w:val="1"/>
      <w:numFmt w:val="decimal"/>
      <w:lvlText w:val="%7."/>
      <w:lvlJc w:val="left"/>
      <w:pPr>
        <w:tabs>
          <w:tab w:val="num" w:pos="5040"/>
        </w:tabs>
        <w:ind w:left="5040" w:hanging="360"/>
      </w:pPr>
    </w:lvl>
    <w:lvl w:ilvl="7" w:tplc="0A047FF6" w:tentative="1">
      <w:start w:val="1"/>
      <w:numFmt w:val="lowerLetter"/>
      <w:lvlText w:val="%8."/>
      <w:lvlJc w:val="left"/>
      <w:pPr>
        <w:tabs>
          <w:tab w:val="num" w:pos="5760"/>
        </w:tabs>
        <w:ind w:left="5760" w:hanging="360"/>
      </w:pPr>
    </w:lvl>
    <w:lvl w:ilvl="8" w:tplc="8CF41098"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15C0A5D6">
      <w:start w:val="1"/>
      <w:numFmt w:val="decimal"/>
      <w:lvlText w:val="%1."/>
      <w:lvlJc w:val="left"/>
      <w:pPr>
        <w:tabs>
          <w:tab w:val="num" w:pos="360"/>
        </w:tabs>
        <w:ind w:left="360" w:hanging="360"/>
      </w:pPr>
      <w:rPr>
        <w:rFonts w:hint="default"/>
      </w:rPr>
    </w:lvl>
    <w:lvl w:ilvl="1" w:tplc="6FFA2E2E" w:tentative="1">
      <w:start w:val="1"/>
      <w:numFmt w:val="lowerLetter"/>
      <w:lvlText w:val="%2."/>
      <w:lvlJc w:val="left"/>
      <w:pPr>
        <w:tabs>
          <w:tab w:val="num" w:pos="1440"/>
        </w:tabs>
        <w:ind w:left="1440" w:hanging="360"/>
      </w:pPr>
    </w:lvl>
    <w:lvl w:ilvl="2" w:tplc="F51E06C6" w:tentative="1">
      <w:start w:val="1"/>
      <w:numFmt w:val="lowerRoman"/>
      <w:lvlText w:val="%3."/>
      <w:lvlJc w:val="right"/>
      <w:pPr>
        <w:tabs>
          <w:tab w:val="num" w:pos="2160"/>
        </w:tabs>
        <w:ind w:left="2160" w:hanging="180"/>
      </w:pPr>
    </w:lvl>
    <w:lvl w:ilvl="3" w:tplc="175CA7D8" w:tentative="1">
      <w:start w:val="1"/>
      <w:numFmt w:val="decimal"/>
      <w:lvlText w:val="%4."/>
      <w:lvlJc w:val="left"/>
      <w:pPr>
        <w:tabs>
          <w:tab w:val="num" w:pos="2880"/>
        </w:tabs>
        <w:ind w:left="2880" w:hanging="360"/>
      </w:pPr>
    </w:lvl>
    <w:lvl w:ilvl="4" w:tplc="AA3082D0" w:tentative="1">
      <w:start w:val="1"/>
      <w:numFmt w:val="lowerLetter"/>
      <w:lvlText w:val="%5."/>
      <w:lvlJc w:val="left"/>
      <w:pPr>
        <w:tabs>
          <w:tab w:val="num" w:pos="3600"/>
        </w:tabs>
        <w:ind w:left="3600" w:hanging="360"/>
      </w:pPr>
    </w:lvl>
    <w:lvl w:ilvl="5" w:tplc="F77277A4" w:tentative="1">
      <w:start w:val="1"/>
      <w:numFmt w:val="lowerRoman"/>
      <w:lvlText w:val="%6."/>
      <w:lvlJc w:val="right"/>
      <w:pPr>
        <w:tabs>
          <w:tab w:val="num" w:pos="4320"/>
        </w:tabs>
        <w:ind w:left="4320" w:hanging="180"/>
      </w:pPr>
    </w:lvl>
    <w:lvl w:ilvl="6" w:tplc="5726CD66" w:tentative="1">
      <w:start w:val="1"/>
      <w:numFmt w:val="decimal"/>
      <w:lvlText w:val="%7."/>
      <w:lvlJc w:val="left"/>
      <w:pPr>
        <w:tabs>
          <w:tab w:val="num" w:pos="5040"/>
        </w:tabs>
        <w:ind w:left="5040" w:hanging="360"/>
      </w:pPr>
    </w:lvl>
    <w:lvl w:ilvl="7" w:tplc="37DEBDCE" w:tentative="1">
      <w:start w:val="1"/>
      <w:numFmt w:val="lowerLetter"/>
      <w:lvlText w:val="%8."/>
      <w:lvlJc w:val="left"/>
      <w:pPr>
        <w:tabs>
          <w:tab w:val="num" w:pos="5760"/>
        </w:tabs>
        <w:ind w:left="5760" w:hanging="360"/>
      </w:pPr>
    </w:lvl>
    <w:lvl w:ilvl="8" w:tplc="F77AA01C"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B2700A80">
      <w:start w:val="1"/>
      <w:numFmt w:val="decimal"/>
      <w:lvlText w:val="%1."/>
      <w:lvlJc w:val="left"/>
      <w:pPr>
        <w:tabs>
          <w:tab w:val="num" w:pos="360"/>
        </w:tabs>
        <w:ind w:left="360" w:hanging="360"/>
      </w:pPr>
    </w:lvl>
    <w:lvl w:ilvl="1" w:tplc="1A34AE52" w:tentative="1">
      <w:start w:val="1"/>
      <w:numFmt w:val="lowerLetter"/>
      <w:lvlText w:val="%2."/>
      <w:lvlJc w:val="left"/>
      <w:pPr>
        <w:tabs>
          <w:tab w:val="num" w:pos="1080"/>
        </w:tabs>
        <w:ind w:left="1080" w:hanging="360"/>
      </w:pPr>
    </w:lvl>
    <w:lvl w:ilvl="2" w:tplc="296C582E" w:tentative="1">
      <w:start w:val="1"/>
      <w:numFmt w:val="lowerRoman"/>
      <w:lvlText w:val="%3."/>
      <w:lvlJc w:val="right"/>
      <w:pPr>
        <w:tabs>
          <w:tab w:val="num" w:pos="1800"/>
        </w:tabs>
        <w:ind w:left="1800" w:hanging="180"/>
      </w:pPr>
    </w:lvl>
    <w:lvl w:ilvl="3" w:tplc="4EDA7E24" w:tentative="1">
      <w:start w:val="1"/>
      <w:numFmt w:val="decimal"/>
      <w:lvlText w:val="%4."/>
      <w:lvlJc w:val="left"/>
      <w:pPr>
        <w:tabs>
          <w:tab w:val="num" w:pos="2520"/>
        </w:tabs>
        <w:ind w:left="2520" w:hanging="360"/>
      </w:pPr>
    </w:lvl>
    <w:lvl w:ilvl="4" w:tplc="AD8445EA" w:tentative="1">
      <w:start w:val="1"/>
      <w:numFmt w:val="lowerLetter"/>
      <w:lvlText w:val="%5."/>
      <w:lvlJc w:val="left"/>
      <w:pPr>
        <w:tabs>
          <w:tab w:val="num" w:pos="3240"/>
        </w:tabs>
        <w:ind w:left="3240" w:hanging="360"/>
      </w:pPr>
    </w:lvl>
    <w:lvl w:ilvl="5" w:tplc="783CFD1C" w:tentative="1">
      <w:start w:val="1"/>
      <w:numFmt w:val="lowerRoman"/>
      <w:lvlText w:val="%6."/>
      <w:lvlJc w:val="right"/>
      <w:pPr>
        <w:tabs>
          <w:tab w:val="num" w:pos="3960"/>
        </w:tabs>
        <w:ind w:left="3960" w:hanging="180"/>
      </w:pPr>
    </w:lvl>
    <w:lvl w:ilvl="6" w:tplc="E7DC9060" w:tentative="1">
      <w:start w:val="1"/>
      <w:numFmt w:val="decimal"/>
      <w:lvlText w:val="%7."/>
      <w:lvlJc w:val="left"/>
      <w:pPr>
        <w:tabs>
          <w:tab w:val="num" w:pos="4680"/>
        </w:tabs>
        <w:ind w:left="4680" w:hanging="360"/>
      </w:pPr>
    </w:lvl>
    <w:lvl w:ilvl="7" w:tplc="2B9A3C32" w:tentative="1">
      <w:start w:val="1"/>
      <w:numFmt w:val="lowerLetter"/>
      <w:lvlText w:val="%8."/>
      <w:lvlJc w:val="left"/>
      <w:pPr>
        <w:tabs>
          <w:tab w:val="num" w:pos="5400"/>
        </w:tabs>
        <w:ind w:left="5400" w:hanging="360"/>
      </w:pPr>
    </w:lvl>
    <w:lvl w:ilvl="8" w:tplc="C9789C2E"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D408E35E">
      <w:start w:val="1"/>
      <w:numFmt w:val="decimal"/>
      <w:lvlText w:val="%1."/>
      <w:lvlJc w:val="left"/>
      <w:pPr>
        <w:tabs>
          <w:tab w:val="num" w:pos="360"/>
        </w:tabs>
        <w:ind w:left="360" w:hanging="360"/>
      </w:pPr>
      <w:rPr>
        <w:rFonts w:hint="default"/>
        <w:b w:val="0"/>
      </w:rPr>
    </w:lvl>
    <w:lvl w:ilvl="1" w:tplc="47A4AC1E" w:tentative="1">
      <w:start w:val="1"/>
      <w:numFmt w:val="lowerLetter"/>
      <w:lvlText w:val="%2."/>
      <w:lvlJc w:val="left"/>
      <w:pPr>
        <w:tabs>
          <w:tab w:val="num" w:pos="1440"/>
        </w:tabs>
        <w:ind w:left="1440" w:hanging="360"/>
      </w:pPr>
    </w:lvl>
    <w:lvl w:ilvl="2" w:tplc="A3A69DC8" w:tentative="1">
      <w:start w:val="1"/>
      <w:numFmt w:val="lowerRoman"/>
      <w:lvlText w:val="%3."/>
      <w:lvlJc w:val="right"/>
      <w:pPr>
        <w:tabs>
          <w:tab w:val="num" w:pos="2160"/>
        </w:tabs>
        <w:ind w:left="2160" w:hanging="180"/>
      </w:pPr>
    </w:lvl>
    <w:lvl w:ilvl="3" w:tplc="A6E054A4" w:tentative="1">
      <w:start w:val="1"/>
      <w:numFmt w:val="decimal"/>
      <w:lvlText w:val="%4."/>
      <w:lvlJc w:val="left"/>
      <w:pPr>
        <w:tabs>
          <w:tab w:val="num" w:pos="2880"/>
        </w:tabs>
        <w:ind w:left="2880" w:hanging="360"/>
      </w:pPr>
    </w:lvl>
    <w:lvl w:ilvl="4" w:tplc="861A236A" w:tentative="1">
      <w:start w:val="1"/>
      <w:numFmt w:val="lowerLetter"/>
      <w:lvlText w:val="%5."/>
      <w:lvlJc w:val="left"/>
      <w:pPr>
        <w:tabs>
          <w:tab w:val="num" w:pos="3600"/>
        </w:tabs>
        <w:ind w:left="3600" w:hanging="360"/>
      </w:pPr>
    </w:lvl>
    <w:lvl w:ilvl="5" w:tplc="FBF22E9A" w:tentative="1">
      <w:start w:val="1"/>
      <w:numFmt w:val="lowerRoman"/>
      <w:lvlText w:val="%6."/>
      <w:lvlJc w:val="right"/>
      <w:pPr>
        <w:tabs>
          <w:tab w:val="num" w:pos="4320"/>
        </w:tabs>
        <w:ind w:left="4320" w:hanging="180"/>
      </w:pPr>
    </w:lvl>
    <w:lvl w:ilvl="6" w:tplc="23480604" w:tentative="1">
      <w:start w:val="1"/>
      <w:numFmt w:val="decimal"/>
      <w:lvlText w:val="%7."/>
      <w:lvlJc w:val="left"/>
      <w:pPr>
        <w:tabs>
          <w:tab w:val="num" w:pos="5040"/>
        </w:tabs>
        <w:ind w:left="5040" w:hanging="360"/>
      </w:pPr>
    </w:lvl>
    <w:lvl w:ilvl="7" w:tplc="05668DBA" w:tentative="1">
      <w:start w:val="1"/>
      <w:numFmt w:val="lowerLetter"/>
      <w:lvlText w:val="%8."/>
      <w:lvlJc w:val="left"/>
      <w:pPr>
        <w:tabs>
          <w:tab w:val="num" w:pos="5760"/>
        </w:tabs>
        <w:ind w:left="5760" w:hanging="360"/>
      </w:pPr>
    </w:lvl>
    <w:lvl w:ilvl="8" w:tplc="7B0CFEF6"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D340FB86">
      <w:start w:val="3"/>
      <w:numFmt w:val="decimal"/>
      <w:lvlText w:val="%1."/>
      <w:lvlJc w:val="left"/>
      <w:pPr>
        <w:tabs>
          <w:tab w:val="num" w:pos="360"/>
        </w:tabs>
        <w:ind w:left="360" w:hanging="360"/>
      </w:pPr>
      <w:rPr>
        <w:rFonts w:hint="default"/>
      </w:rPr>
    </w:lvl>
    <w:lvl w:ilvl="1" w:tplc="EE2CCFFA" w:tentative="1">
      <w:start w:val="1"/>
      <w:numFmt w:val="lowerLetter"/>
      <w:lvlText w:val="%2."/>
      <w:lvlJc w:val="left"/>
      <w:pPr>
        <w:tabs>
          <w:tab w:val="num" w:pos="1440"/>
        </w:tabs>
        <w:ind w:left="1440" w:hanging="360"/>
      </w:pPr>
    </w:lvl>
    <w:lvl w:ilvl="2" w:tplc="3D0079BC" w:tentative="1">
      <w:start w:val="1"/>
      <w:numFmt w:val="lowerRoman"/>
      <w:lvlText w:val="%3."/>
      <w:lvlJc w:val="right"/>
      <w:pPr>
        <w:tabs>
          <w:tab w:val="num" w:pos="2160"/>
        </w:tabs>
        <w:ind w:left="2160" w:hanging="180"/>
      </w:pPr>
    </w:lvl>
    <w:lvl w:ilvl="3" w:tplc="7E2C0322" w:tentative="1">
      <w:start w:val="1"/>
      <w:numFmt w:val="decimal"/>
      <w:lvlText w:val="%4."/>
      <w:lvlJc w:val="left"/>
      <w:pPr>
        <w:tabs>
          <w:tab w:val="num" w:pos="2880"/>
        </w:tabs>
        <w:ind w:left="2880" w:hanging="360"/>
      </w:pPr>
    </w:lvl>
    <w:lvl w:ilvl="4" w:tplc="9EFCCAC0" w:tentative="1">
      <w:start w:val="1"/>
      <w:numFmt w:val="lowerLetter"/>
      <w:lvlText w:val="%5."/>
      <w:lvlJc w:val="left"/>
      <w:pPr>
        <w:tabs>
          <w:tab w:val="num" w:pos="3600"/>
        </w:tabs>
        <w:ind w:left="3600" w:hanging="360"/>
      </w:pPr>
    </w:lvl>
    <w:lvl w:ilvl="5" w:tplc="CEECE236" w:tentative="1">
      <w:start w:val="1"/>
      <w:numFmt w:val="lowerRoman"/>
      <w:lvlText w:val="%6."/>
      <w:lvlJc w:val="right"/>
      <w:pPr>
        <w:tabs>
          <w:tab w:val="num" w:pos="4320"/>
        </w:tabs>
        <w:ind w:left="4320" w:hanging="180"/>
      </w:pPr>
    </w:lvl>
    <w:lvl w:ilvl="6" w:tplc="EA1AA72A" w:tentative="1">
      <w:start w:val="1"/>
      <w:numFmt w:val="decimal"/>
      <w:lvlText w:val="%7."/>
      <w:lvlJc w:val="left"/>
      <w:pPr>
        <w:tabs>
          <w:tab w:val="num" w:pos="5040"/>
        </w:tabs>
        <w:ind w:left="5040" w:hanging="360"/>
      </w:pPr>
    </w:lvl>
    <w:lvl w:ilvl="7" w:tplc="8CBA4148" w:tentative="1">
      <w:start w:val="1"/>
      <w:numFmt w:val="lowerLetter"/>
      <w:lvlText w:val="%8."/>
      <w:lvlJc w:val="left"/>
      <w:pPr>
        <w:tabs>
          <w:tab w:val="num" w:pos="5760"/>
        </w:tabs>
        <w:ind w:left="5760" w:hanging="360"/>
      </w:pPr>
    </w:lvl>
    <w:lvl w:ilvl="8" w:tplc="F6FCE3CE"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6B701148">
      <w:start w:val="1"/>
      <w:numFmt w:val="decimal"/>
      <w:lvlText w:val="%1."/>
      <w:lvlJc w:val="left"/>
      <w:pPr>
        <w:tabs>
          <w:tab w:val="num" w:pos="360"/>
        </w:tabs>
        <w:ind w:left="360" w:hanging="360"/>
      </w:pPr>
      <w:rPr>
        <w:rFonts w:hint="default"/>
        <w:b w:val="0"/>
      </w:rPr>
    </w:lvl>
    <w:lvl w:ilvl="1" w:tplc="7C624214" w:tentative="1">
      <w:start w:val="1"/>
      <w:numFmt w:val="lowerLetter"/>
      <w:lvlText w:val="%2."/>
      <w:lvlJc w:val="left"/>
      <w:pPr>
        <w:tabs>
          <w:tab w:val="num" w:pos="1440"/>
        </w:tabs>
        <w:ind w:left="1440" w:hanging="360"/>
      </w:pPr>
    </w:lvl>
    <w:lvl w:ilvl="2" w:tplc="6CAC942C" w:tentative="1">
      <w:start w:val="1"/>
      <w:numFmt w:val="lowerRoman"/>
      <w:lvlText w:val="%3."/>
      <w:lvlJc w:val="right"/>
      <w:pPr>
        <w:tabs>
          <w:tab w:val="num" w:pos="2160"/>
        </w:tabs>
        <w:ind w:left="2160" w:hanging="180"/>
      </w:pPr>
    </w:lvl>
    <w:lvl w:ilvl="3" w:tplc="F538FE60" w:tentative="1">
      <w:start w:val="1"/>
      <w:numFmt w:val="decimal"/>
      <w:lvlText w:val="%4."/>
      <w:lvlJc w:val="left"/>
      <w:pPr>
        <w:tabs>
          <w:tab w:val="num" w:pos="2880"/>
        </w:tabs>
        <w:ind w:left="2880" w:hanging="360"/>
      </w:pPr>
    </w:lvl>
    <w:lvl w:ilvl="4" w:tplc="5A50367A" w:tentative="1">
      <w:start w:val="1"/>
      <w:numFmt w:val="lowerLetter"/>
      <w:lvlText w:val="%5."/>
      <w:lvlJc w:val="left"/>
      <w:pPr>
        <w:tabs>
          <w:tab w:val="num" w:pos="3600"/>
        </w:tabs>
        <w:ind w:left="3600" w:hanging="360"/>
      </w:pPr>
    </w:lvl>
    <w:lvl w:ilvl="5" w:tplc="42763330" w:tentative="1">
      <w:start w:val="1"/>
      <w:numFmt w:val="lowerRoman"/>
      <w:lvlText w:val="%6."/>
      <w:lvlJc w:val="right"/>
      <w:pPr>
        <w:tabs>
          <w:tab w:val="num" w:pos="4320"/>
        </w:tabs>
        <w:ind w:left="4320" w:hanging="180"/>
      </w:pPr>
    </w:lvl>
    <w:lvl w:ilvl="6" w:tplc="391C6698" w:tentative="1">
      <w:start w:val="1"/>
      <w:numFmt w:val="decimal"/>
      <w:lvlText w:val="%7."/>
      <w:lvlJc w:val="left"/>
      <w:pPr>
        <w:tabs>
          <w:tab w:val="num" w:pos="5040"/>
        </w:tabs>
        <w:ind w:left="5040" w:hanging="360"/>
      </w:pPr>
    </w:lvl>
    <w:lvl w:ilvl="7" w:tplc="6862FE80" w:tentative="1">
      <w:start w:val="1"/>
      <w:numFmt w:val="lowerLetter"/>
      <w:lvlText w:val="%8."/>
      <w:lvlJc w:val="left"/>
      <w:pPr>
        <w:tabs>
          <w:tab w:val="num" w:pos="5760"/>
        </w:tabs>
        <w:ind w:left="5760" w:hanging="360"/>
      </w:pPr>
    </w:lvl>
    <w:lvl w:ilvl="8" w:tplc="133EA256"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D12E5CBC">
      <w:start w:val="1"/>
      <w:numFmt w:val="decimal"/>
      <w:lvlText w:val="%1."/>
      <w:lvlJc w:val="left"/>
      <w:pPr>
        <w:ind w:left="720" w:hanging="360"/>
      </w:pPr>
    </w:lvl>
    <w:lvl w:ilvl="1" w:tplc="FC7EF11C" w:tentative="1">
      <w:start w:val="1"/>
      <w:numFmt w:val="lowerLetter"/>
      <w:lvlText w:val="%2."/>
      <w:lvlJc w:val="left"/>
      <w:pPr>
        <w:ind w:left="1440" w:hanging="360"/>
      </w:pPr>
    </w:lvl>
    <w:lvl w:ilvl="2" w:tplc="4BCEB20C">
      <w:start w:val="1"/>
      <w:numFmt w:val="lowerRoman"/>
      <w:lvlText w:val="%3."/>
      <w:lvlJc w:val="right"/>
      <w:pPr>
        <w:ind w:left="2160" w:hanging="180"/>
      </w:pPr>
    </w:lvl>
    <w:lvl w:ilvl="3" w:tplc="28E4FA1E" w:tentative="1">
      <w:start w:val="1"/>
      <w:numFmt w:val="decimal"/>
      <w:lvlText w:val="%4."/>
      <w:lvlJc w:val="left"/>
      <w:pPr>
        <w:ind w:left="2880" w:hanging="360"/>
      </w:pPr>
    </w:lvl>
    <w:lvl w:ilvl="4" w:tplc="07685988" w:tentative="1">
      <w:start w:val="1"/>
      <w:numFmt w:val="lowerLetter"/>
      <w:lvlText w:val="%5."/>
      <w:lvlJc w:val="left"/>
      <w:pPr>
        <w:ind w:left="3600" w:hanging="360"/>
      </w:pPr>
    </w:lvl>
    <w:lvl w:ilvl="5" w:tplc="4A16826C" w:tentative="1">
      <w:start w:val="1"/>
      <w:numFmt w:val="lowerRoman"/>
      <w:lvlText w:val="%6."/>
      <w:lvlJc w:val="right"/>
      <w:pPr>
        <w:ind w:left="4320" w:hanging="180"/>
      </w:pPr>
    </w:lvl>
    <w:lvl w:ilvl="6" w:tplc="CC1CD430" w:tentative="1">
      <w:start w:val="1"/>
      <w:numFmt w:val="decimal"/>
      <w:lvlText w:val="%7."/>
      <w:lvlJc w:val="left"/>
      <w:pPr>
        <w:ind w:left="5040" w:hanging="360"/>
      </w:pPr>
    </w:lvl>
    <w:lvl w:ilvl="7" w:tplc="DF72B230" w:tentative="1">
      <w:start w:val="1"/>
      <w:numFmt w:val="lowerLetter"/>
      <w:lvlText w:val="%8."/>
      <w:lvlJc w:val="left"/>
      <w:pPr>
        <w:ind w:left="5760" w:hanging="360"/>
      </w:pPr>
    </w:lvl>
    <w:lvl w:ilvl="8" w:tplc="8E84D1B0"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FA86687C">
      <w:start w:val="1"/>
      <w:numFmt w:val="decimal"/>
      <w:lvlText w:val="%1."/>
      <w:lvlJc w:val="left"/>
      <w:pPr>
        <w:tabs>
          <w:tab w:val="num" w:pos="360"/>
        </w:tabs>
        <w:ind w:left="360" w:hanging="360"/>
      </w:pPr>
      <w:rPr>
        <w:rFonts w:hint="default"/>
      </w:rPr>
    </w:lvl>
    <w:lvl w:ilvl="1" w:tplc="B95226D2" w:tentative="1">
      <w:start w:val="1"/>
      <w:numFmt w:val="lowerLetter"/>
      <w:lvlText w:val="%2."/>
      <w:lvlJc w:val="left"/>
      <w:pPr>
        <w:tabs>
          <w:tab w:val="num" w:pos="1080"/>
        </w:tabs>
        <w:ind w:left="1080" w:hanging="360"/>
      </w:pPr>
    </w:lvl>
    <w:lvl w:ilvl="2" w:tplc="963AAF58" w:tentative="1">
      <w:start w:val="1"/>
      <w:numFmt w:val="lowerRoman"/>
      <w:lvlText w:val="%3."/>
      <w:lvlJc w:val="right"/>
      <w:pPr>
        <w:tabs>
          <w:tab w:val="num" w:pos="1800"/>
        </w:tabs>
        <w:ind w:left="1800" w:hanging="180"/>
      </w:pPr>
    </w:lvl>
    <w:lvl w:ilvl="3" w:tplc="5EEE345A" w:tentative="1">
      <w:start w:val="1"/>
      <w:numFmt w:val="decimal"/>
      <w:lvlText w:val="%4."/>
      <w:lvlJc w:val="left"/>
      <w:pPr>
        <w:tabs>
          <w:tab w:val="num" w:pos="2520"/>
        </w:tabs>
        <w:ind w:left="2520" w:hanging="360"/>
      </w:pPr>
    </w:lvl>
    <w:lvl w:ilvl="4" w:tplc="E7CACE9A" w:tentative="1">
      <w:start w:val="1"/>
      <w:numFmt w:val="lowerLetter"/>
      <w:lvlText w:val="%5."/>
      <w:lvlJc w:val="left"/>
      <w:pPr>
        <w:tabs>
          <w:tab w:val="num" w:pos="3240"/>
        </w:tabs>
        <w:ind w:left="3240" w:hanging="360"/>
      </w:pPr>
    </w:lvl>
    <w:lvl w:ilvl="5" w:tplc="9CE0B3EE" w:tentative="1">
      <w:start w:val="1"/>
      <w:numFmt w:val="lowerRoman"/>
      <w:lvlText w:val="%6."/>
      <w:lvlJc w:val="right"/>
      <w:pPr>
        <w:tabs>
          <w:tab w:val="num" w:pos="3960"/>
        </w:tabs>
        <w:ind w:left="3960" w:hanging="180"/>
      </w:pPr>
    </w:lvl>
    <w:lvl w:ilvl="6" w:tplc="1E02B980" w:tentative="1">
      <w:start w:val="1"/>
      <w:numFmt w:val="decimal"/>
      <w:lvlText w:val="%7."/>
      <w:lvlJc w:val="left"/>
      <w:pPr>
        <w:tabs>
          <w:tab w:val="num" w:pos="4680"/>
        </w:tabs>
        <w:ind w:left="4680" w:hanging="360"/>
      </w:pPr>
    </w:lvl>
    <w:lvl w:ilvl="7" w:tplc="1354BCF6" w:tentative="1">
      <w:start w:val="1"/>
      <w:numFmt w:val="lowerLetter"/>
      <w:lvlText w:val="%8."/>
      <w:lvlJc w:val="left"/>
      <w:pPr>
        <w:tabs>
          <w:tab w:val="num" w:pos="5400"/>
        </w:tabs>
        <w:ind w:left="5400" w:hanging="360"/>
      </w:pPr>
    </w:lvl>
    <w:lvl w:ilvl="8" w:tplc="DF8C85C2"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76A89DFC">
      <w:start w:val="1"/>
      <w:numFmt w:val="decimal"/>
      <w:lvlText w:val="%1."/>
      <w:lvlJc w:val="left"/>
      <w:pPr>
        <w:tabs>
          <w:tab w:val="num" w:pos="720"/>
        </w:tabs>
        <w:ind w:left="720" w:hanging="360"/>
      </w:pPr>
    </w:lvl>
    <w:lvl w:ilvl="1" w:tplc="6FFA2BF6" w:tentative="1">
      <w:start w:val="1"/>
      <w:numFmt w:val="lowerLetter"/>
      <w:lvlText w:val="%2."/>
      <w:lvlJc w:val="left"/>
      <w:pPr>
        <w:tabs>
          <w:tab w:val="num" w:pos="1440"/>
        </w:tabs>
        <w:ind w:left="1440" w:hanging="360"/>
      </w:pPr>
    </w:lvl>
    <w:lvl w:ilvl="2" w:tplc="02889E50" w:tentative="1">
      <w:start w:val="1"/>
      <w:numFmt w:val="lowerRoman"/>
      <w:lvlText w:val="%3."/>
      <w:lvlJc w:val="right"/>
      <w:pPr>
        <w:tabs>
          <w:tab w:val="num" w:pos="2160"/>
        </w:tabs>
        <w:ind w:left="2160" w:hanging="180"/>
      </w:pPr>
    </w:lvl>
    <w:lvl w:ilvl="3" w:tplc="C9E049AE" w:tentative="1">
      <w:start w:val="1"/>
      <w:numFmt w:val="decimal"/>
      <w:lvlText w:val="%4."/>
      <w:lvlJc w:val="left"/>
      <w:pPr>
        <w:tabs>
          <w:tab w:val="num" w:pos="2880"/>
        </w:tabs>
        <w:ind w:left="2880" w:hanging="360"/>
      </w:pPr>
    </w:lvl>
    <w:lvl w:ilvl="4" w:tplc="08A4D804" w:tentative="1">
      <w:start w:val="1"/>
      <w:numFmt w:val="lowerLetter"/>
      <w:lvlText w:val="%5."/>
      <w:lvlJc w:val="left"/>
      <w:pPr>
        <w:tabs>
          <w:tab w:val="num" w:pos="3600"/>
        </w:tabs>
        <w:ind w:left="3600" w:hanging="360"/>
      </w:pPr>
    </w:lvl>
    <w:lvl w:ilvl="5" w:tplc="9B824E36" w:tentative="1">
      <w:start w:val="1"/>
      <w:numFmt w:val="lowerRoman"/>
      <w:lvlText w:val="%6."/>
      <w:lvlJc w:val="right"/>
      <w:pPr>
        <w:tabs>
          <w:tab w:val="num" w:pos="4320"/>
        </w:tabs>
        <w:ind w:left="4320" w:hanging="180"/>
      </w:pPr>
    </w:lvl>
    <w:lvl w:ilvl="6" w:tplc="D8A84C42" w:tentative="1">
      <w:start w:val="1"/>
      <w:numFmt w:val="decimal"/>
      <w:lvlText w:val="%7."/>
      <w:lvlJc w:val="left"/>
      <w:pPr>
        <w:tabs>
          <w:tab w:val="num" w:pos="5040"/>
        </w:tabs>
        <w:ind w:left="5040" w:hanging="360"/>
      </w:pPr>
    </w:lvl>
    <w:lvl w:ilvl="7" w:tplc="F7306E32" w:tentative="1">
      <w:start w:val="1"/>
      <w:numFmt w:val="lowerLetter"/>
      <w:lvlText w:val="%8."/>
      <w:lvlJc w:val="left"/>
      <w:pPr>
        <w:tabs>
          <w:tab w:val="num" w:pos="5760"/>
        </w:tabs>
        <w:ind w:left="5760" w:hanging="360"/>
      </w:pPr>
    </w:lvl>
    <w:lvl w:ilvl="8" w:tplc="078CD6DE"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E2FA3588">
      <w:start w:val="1"/>
      <w:numFmt w:val="decimal"/>
      <w:lvlText w:val="%1)"/>
      <w:lvlJc w:val="left"/>
      <w:pPr>
        <w:tabs>
          <w:tab w:val="num" w:pos="360"/>
        </w:tabs>
        <w:ind w:left="360" w:hanging="360"/>
      </w:pPr>
      <w:rPr>
        <w:rFonts w:hint="default"/>
      </w:rPr>
    </w:lvl>
    <w:lvl w:ilvl="1" w:tplc="2850F8A4" w:tentative="1">
      <w:start w:val="1"/>
      <w:numFmt w:val="lowerLetter"/>
      <w:lvlText w:val="%2."/>
      <w:lvlJc w:val="left"/>
      <w:pPr>
        <w:tabs>
          <w:tab w:val="num" w:pos="1080"/>
        </w:tabs>
        <w:ind w:left="1080" w:hanging="360"/>
      </w:pPr>
    </w:lvl>
    <w:lvl w:ilvl="2" w:tplc="6326292E" w:tentative="1">
      <w:start w:val="1"/>
      <w:numFmt w:val="lowerRoman"/>
      <w:lvlText w:val="%3."/>
      <w:lvlJc w:val="right"/>
      <w:pPr>
        <w:tabs>
          <w:tab w:val="num" w:pos="1800"/>
        </w:tabs>
        <w:ind w:left="1800" w:hanging="180"/>
      </w:pPr>
    </w:lvl>
    <w:lvl w:ilvl="3" w:tplc="4C5E1686" w:tentative="1">
      <w:start w:val="1"/>
      <w:numFmt w:val="decimal"/>
      <w:lvlText w:val="%4."/>
      <w:lvlJc w:val="left"/>
      <w:pPr>
        <w:tabs>
          <w:tab w:val="num" w:pos="2520"/>
        </w:tabs>
        <w:ind w:left="2520" w:hanging="360"/>
      </w:pPr>
    </w:lvl>
    <w:lvl w:ilvl="4" w:tplc="8F427CDC" w:tentative="1">
      <w:start w:val="1"/>
      <w:numFmt w:val="lowerLetter"/>
      <w:lvlText w:val="%5."/>
      <w:lvlJc w:val="left"/>
      <w:pPr>
        <w:tabs>
          <w:tab w:val="num" w:pos="3240"/>
        </w:tabs>
        <w:ind w:left="3240" w:hanging="360"/>
      </w:pPr>
    </w:lvl>
    <w:lvl w:ilvl="5" w:tplc="883CC70A" w:tentative="1">
      <w:start w:val="1"/>
      <w:numFmt w:val="lowerRoman"/>
      <w:lvlText w:val="%6."/>
      <w:lvlJc w:val="right"/>
      <w:pPr>
        <w:tabs>
          <w:tab w:val="num" w:pos="3960"/>
        </w:tabs>
        <w:ind w:left="3960" w:hanging="180"/>
      </w:pPr>
    </w:lvl>
    <w:lvl w:ilvl="6" w:tplc="79CE524A" w:tentative="1">
      <w:start w:val="1"/>
      <w:numFmt w:val="decimal"/>
      <w:lvlText w:val="%7."/>
      <w:lvlJc w:val="left"/>
      <w:pPr>
        <w:tabs>
          <w:tab w:val="num" w:pos="4680"/>
        </w:tabs>
        <w:ind w:left="4680" w:hanging="360"/>
      </w:pPr>
    </w:lvl>
    <w:lvl w:ilvl="7" w:tplc="5906929E" w:tentative="1">
      <w:start w:val="1"/>
      <w:numFmt w:val="lowerLetter"/>
      <w:lvlText w:val="%8."/>
      <w:lvlJc w:val="left"/>
      <w:pPr>
        <w:tabs>
          <w:tab w:val="num" w:pos="5400"/>
        </w:tabs>
        <w:ind w:left="5400" w:hanging="360"/>
      </w:pPr>
    </w:lvl>
    <w:lvl w:ilvl="8" w:tplc="58DC6934"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DE888694">
      <w:start w:val="1"/>
      <w:numFmt w:val="decimal"/>
      <w:lvlText w:val="%1."/>
      <w:lvlJc w:val="left"/>
      <w:pPr>
        <w:tabs>
          <w:tab w:val="num" w:pos="720"/>
        </w:tabs>
        <w:ind w:left="720" w:hanging="360"/>
      </w:pPr>
      <w:rPr>
        <w:rFonts w:hint="default"/>
      </w:rPr>
    </w:lvl>
    <w:lvl w:ilvl="1" w:tplc="6BFE79E0" w:tentative="1">
      <w:start w:val="1"/>
      <w:numFmt w:val="lowerLetter"/>
      <w:lvlText w:val="%2."/>
      <w:lvlJc w:val="left"/>
      <w:pPr>
        <w:tabs>
          <w:tab w:val="num" w:pos="816"/>
        </w:tabs>
        <w:ind w:left="816" w:hanging="360"/>
      </w:pPr>
    </w:lvl>
    <w:lvl w:ilvl="2" w:tplc="FFFACAF8" w:tentative="1">
      <w:start w:val="1"/>
      <w:numFmt w:val="lowerRoman"/>
      <w:lvlText w:val="%3."/>
      <w:lvlJc w:val="right"/>
      <w:pPr>
        <w:tabs>
          <w:tab w:val="num" w:pos="1536"/>
        </w:tabs>
        <w:ind w:left="1536" w:hanging="180"/>
      </w:pPr>
    </w:lvl>
    <w:lvl w:ilvl="3" w:tplc="21BA458C" w:tentative="1">
      <w:start w:val="1"/>
      <w:numFmt w:val="decimal"/>
      <w:lvlText w:val="%4."/>
      <w:lvlJc w:val="left"/>
      <w:pPr>
        <w:tabs>
          <w:tab w:val="num" w:pos="2256"/>
        </w:tabs>
        <w:ind w:left="2256" w:hanging="360"/>
      </w:pPr>
    </w:lvl>
    <w:lvl w:ilvl="4" w:tplc="68227254" w:tentative="1">
      <w:start w:val="1"/>
      <w:numFmt w:val="lowerLetter"/>
      <w:lvlText w:val="%5."/>
      <w:lvlJc w:val="left"/>
      <w:pPr>
        <w:tabs>
          <w:tab w:val="num" w:pos="2976"/>
        </w:tabs>
        <w:ind w:left="2976" w:hanging="360"/>
      </w:pPr>
    </w:lvl>
    <w:lvl w:ilvl="5" w:tplc="63564BF2" w:tentative="1">
      <w:start w:val="1"/>
      <w:numFmt w:val="lowerRoman"/>
      <w:lvlText w:val="%6."/>
      <w:lvlJc w:val="right"/>
      <w:pPr>
        <w:tabs>
          <w:tab w:val="num" w:pos="3696"/>
        </w:tabs>
        <w:ind w:left="3696" w:hanging="180"/>
      </w:pPr>
    </w:lvl>
    <w:lvl w:ilvl="6" w:tplc="ECC85A62" w:tentative="1">
      <w:start w:val="1"/>
      <w:numFmt w:val="decimal"/>
      <w:lvlText w:val="%7."/>
      <w:lvlJc w:val="left"/>
      <w:pPr>
        <w:tabs>
          <w:tab w:val="num" w:pos="4416"/>
        </w:tabs>
        <w:ind w:left="4416" w:hanging="360"/>
      </w:pPr>
    </w:lvl>
    <w:lvl w:ilvl="7" w:tplc="B6E87968" w:tentative="1">
      <w:start w:val="1"/>
      <w:numFmt w:val="lowerLetter"/>
      <w:lvlText w:val="%8."/>
      <w:lvlJc w:val="left"/>
      <w:pPr>
        <w:tabs>
          <w:tab w:val="num" w:pos="5136"/>
        </w:tabs>
        <w:ind w:left="5136" w:hanging="360"/>
      </w:pPr>
    </w:lvl>
    <w:lvl w:ilvl="8" w:tplc="24FE7538"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E38E4BC8">
      <w:start w:val="1"/>
      <w:numFmt w:val="decimal"/>
      <w:lvlText w:val="%1."/>
      <w:lvlJc w:val="left"/>
      <w:pPr>
        <w:tabs>
          <w:tab w:val="num" w:pos="720"/>
        </w:tabs>
        <w:ind w:left="720" w:hanging="360"/>
      </w:pPr>
    </w:lvl>
    <w:lvl w:ilvl="1" w:tplc="A7B09A58" w:tentative="1">
      <w:start w:val="1"/>
      <w:numFmt w:val="lowerLetter"/>
      <w:lvlText w:val="%2."/>
      <w:lvlJc w:val="left"/>
      <w:pPr>
        <w:tabs>
          <w:tab w:val="num" w:pos="1440"/>
        </w:tabs>
        <w:ind w:left="1440" w:hanging="360"/>
      </w:pPr>
    </w:lvl>
    <w:lvl w:ilvl="2" w:tplc="AC58412A">
      <w:start w:val="1"/>
      <w:numFmt w:val="lowerRoman"/>
      <w:lvlText w:val="%3."/>
      <w:lvlJc w:val="right"/>
      <w:pPr>
        <w:tabs>
          <w:tab w:val="num" w:pos="2160"/>
        </w:tabs>
        <w:ind w:left="2160" w:hanging="180"/>
      </w:pPr>
    </w:lvl>
    <w:lvl w:ilvl="3" w:tplc="5128DD7A" w:tentative="1">
      <w:start w:val="1"/>
      <w:numFmt w:val="decimal"/>
      <w:lvlText w:val="%4."/>
      <w:lvlJc w:val="left"/>
      <w:pPr>
        <w:tabs>
          <w:tab w:val="num" w:pos="2880"/>
        </w:tabs>
        <w:ind w:left="2880" w:hanging="360"/>
      </w:pPr>
    </w:lvl>
    <w:lvl w:ilvl="4" w:tplc="1B6EA56A" w:tentative="1">
      <w:start w:val="1"/>
      <w:numFmt w:val="lowerLetter"/>
      <w:lvlText w:val="%5."/>
      <w:lvlJc w:val="left"/>
      <w:pPr>
        <w:tabs>
          <w:tab w:val="num" w:pos="3600"/>
        </w:tabs>
        <w:ind w:left="3600" w:hanging="360"/>
      </w:pPr>
    </w:lvl>
    <w:lvl w:ilvl="5" w:tplc="6330AE6E" w:tentative="1">
      <w:start w:val="1"/>
      <w:numFmt w:val="lowerRoman"/>
      <w:lvlText w:val="%6."/>
      <w:lvlJc w:val="right"/>
      <w:pPr>
        <w:tabs>
          <w:tab w:val="num" w:pos="4320"/>
        </w:tabs>
        <w:ind w:left="4320" w:hanging="180"/>
      </w:pPr>
    </w:lvl>
    <w:lvl w:ilvl="6" w:tplc="68D071A8" w:tentative="1">
      <w:start w:val="1"/>
      <w:numFmt w:val="decimal"/>
      <w:lvlText w:val="%7."/>
      <w:lvlJc w:val="left"/>
      <w:pPr>
        <w:tabs>
          <w:tab w:val="num" w:pos="5040"/>
        </w:tabs>
        <w:ind w:left="5040" w:hanging="360"/>
      </w:pPr>
    </w:lvl>
    <w:lvl w:ilvl="7" w:tplc="93D83614" w:tentative="1">
      <w:start w:val="1"/>
      <w:numFmt w:val="lowerLetter"/>
      <w:lvlText w:val="%8."/>
      <w:lvlJc w:val="left"/>
      <w:pPr>
        <w:tabs>
          <w:tab w:val="num" w:pos="5760"/>
        </w:tabs>
        <w:ind w:left="5760" w:hanging="360"/>
      </w:pPr>
    </w:lvl>
    <w:lvl w:ilvl="8" w:tplc="F1D2BDB6"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9AF8AD94">
      <w:start w:val="1"/>
      <w:numFmt w:val="decimal"/>
      <w:lvlText w:val="%1."/>
      <w:lvlJc w:val="left"/>
      <w:pPr>
        <w:tabs>
          <w:tab w:val="num" w:pos="360"/>
        </w:tabs>
        <w:ind w:left="360" w:hanging="360"/>
      </w:pPr>
      <w:rPr>
        <w:rFonts w:hint="default"/>
      </w:rPr>
    </w:lvl>
    <w:lvl w:ilvl="1" w:tplc="7662FB74">
      <w:start w:val="1"/>
      <w:numFmt w:val="lowerLetter"/>
      <w:lvlText w:val="%2."/>
      <w:lvlJc w:val="left"/>
      <w:pPr>
        <w:tabs>
          <w:tab w:val="num" w:pos="1080"/>
        </w:tabs>
        <w:ind w:left="1080" w:hanging="360"/>
      </w:pPr>
    </w:lvl>
    <w:lvl w:ilvl="2" w:tplc="1A30E686" w:tentative="1">
      <w:start w:val="1"/>
      <w:numFmt w:val="lowerRoman"/>
      <w:lvlText w:val="%3."/>
      <w:lvlJc w:val="right"/>
      <w:pPr>
        <w:tabs>
          <w:tab w:val="num" w:pos="1800"/>
        </w:tabs>
        <w:ind w:left="1800" w:hanging="180"/>
      </w:pPr>
    </w:lvl>
    <w:lvl w:ilvl="3" w:tplc="59906182" w:tentative="1">
      <w:start w:val="1"/>
      <w:numFmt w:val="decimal"/>
      <w:lvlText w:val="%4."/>
      <w:lvlJc w:val="left"/>
      <w:pPr>
        <w:tabs>
          <w:tab w:val="num" w:pos="2520"/>
        </w:tabs>
        <w:ind w:left="2520" w:hanging="360"/>
      </w:pPr>
    </w:lvl>
    <w:lvl w:ilvl="4" w:tplc="49F0091A" w:tentative="1">
      <w:start w:val="1"/>
      <w:numFmt w:val="lowerLetter"/>
      <w:lvlText w:val="%5."/>
      <w:lvlJc w:val="left"/>
      <w:pPr>
        <w:tabs>
          <w:tab w:val="num" w:pos="3240"/>
        </w:tabs>
        <w:ind w:left="3240" w:hanging="360"/>
      </w:pPr>
    </w:lvl>
    <w:lvl w:ilvl="5" w:tplc="9B244CBE" w:tentative="1">
      <w:start w:val="1"/>
      <w:numFmt w:val="lowerRoman"/>
      <w:lvlText w:val="%6."/>
      <w:lvlJc w:val="right"/>
      <w:pPr>
        <w:tabs>
          <w:tab w:val="num" w:pos="3960"/>
        </w:tabs>
        <w:ind w:left="3960" w:hanging="180"/>
      </w:pPr>
    </w:lvl>
    <w:lvl w:ilvl="6" w:tplc="62944514" w:tentative="1">
      <w:start w:val="1"/>
      <w:numFmt w:val="decimal"/>
      <w:lvlText w:val="%7."/>
      <w:lvlJc w:val="left"/>
      <w:pPr>
        <w:tabs>
          <w:tab w:val="num" w:pos="4680"/>
        </w:tabs>
        <w:ind w:left="4680" w:hanging="360"/>
      </w:pPr>
    </w:lvl>
    <w:lvl w:ilvl="7" w:tplc="A24481E0" w:tentative="1">
      <w:start w:val="1"/>
      <w:numFmt w:val="lowerLetter"/>
      <w:lvlText w:val="%8."/>
      <w:lvlJc w:val="left"/>
      <w:pPr>
        <w:tabs>
          <w:tab w:val="num" w:pos="5400"/>
        </w:tabs>
        <w:ind w:left="5400" w:hanging="360"/>
      </w:pPr>
    </w:lvl>
    <w:lvl w:ilvl="8" w:tplc="D5A81F8A"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754692D4">
      <w:start w:val="1"/>
      <w:numFmt w:val="decimal"/>
      <w:lvlText w:val="%1."/>
      <w:lvlJc w:val="left"/>
      <w:pPr>
        <w:tabs>
          <w:tab w:val="num" w:pos="360"/>
        </w:tabs>
        <w:ind w:left="360" w:hanging="360"/>
      </w:pPr>
      <w:rPr>
        <w:rFonts w:hint="default"/>
        <w:b w:val="0"/>
      </w:rPr>
    </w:lvl>
    <w:lvl w:ilvl="1" w:tplc="4EBC00C4" w:tentative="1">
      <w:start w:val="1"/>
      <w:numFmt w:val="lowerLetter"/>
      <w:lvlText w:val="%2."/>
      <w:lvlJc w:val="left"/>
      <w:pPr>
        <w:tabs>
          <w:tab w:val="num" w:pos="1440"/>
        </w:tabs>
        <w:ind w:left="1440" w:hanging="360"/>
      </w:pPr>
    </w:lvl>
    <w:lvl w:ilvl="2" w:tplc="ACC8DFB2" w:tentative="1">
      <w:start w:val="1"/>
      <w:numFmt w:val="lowerRoman"/>
      <w:lvlText w:val="%3."/>
      <w:lvlJc w:val="right"/>
      <w:pPr>
        <w:tabs>
          <w:tab w:val="num" w:pos="2160"/>
        </w:tabs>
        <w:ind w:left="2160" w:hanging="180"/>
      </w:pPr>
    </w:lvl>
    <w:lvl w:ilvl="3" w:tplc="2D300ACE" w:tentative="1">
      <w:start w:val="1"/>
      <w:numFmt w:val="decimal"/>
      <w:lvlText w:val="%4."/>
      <w:lvlJc w:val="left"/>
      <w:pPr>
        <w:tabs>
          <w:tab w:val="num" w:pos="2880"/>
        </w:tabs>
        <w:ind w:left="2880" w:hanging="360"/>
      </w:pPr>
    </w:lvl>
    <w:lvl w:ilvl="4" w:tplc="F1DAB92C" w:tentative="1">
      <w:start w:val="1"/>
      <w:numFmt w:val="lowerLetter"/>
      <w:lvlText w:val="%5."/>
      <w:lvlJc w:val="left"/>
      <w:pPr>
        <w:tabs>
          <w:tab w:val="num" w:pos="3600"/>
        </w:tabs>
        <w:ind w:left="3600" w:hanging="360"/>
      </w:pPr>
    </w:lvl>
    <w:lvl w:ilvl="5" w:tplc="42344806" w:tentative="1">
      <w:start w:val="1"/>
      <w:numFmt w:val="lowerRoman"/>
      <w:lvlText w:val="%6."/>
      <w:lvlJc w:val="right"/>
      <w:pPr>
        <w:tabs>
          <w:tab w:val="num" w:pos="4320"/>
        </w:tabs>
        <w:ind w:left="4320" w:hanging="180"/>
      </w:pPr>
    </w:lvl>
    <w:lvl w:ilvl="6" w:tplc="82B6F140" w:tentative="1">
      <w:start w:val="1"/>
      <w:numFmt w:val="decimal"/>
      <w:lvlText w:val="%7."/>
      <w:lvlJc w:val="left"/>
      <w:pPr>
        <w:tabs>
          <w:tab w:val="num" w:pos="5040"/>
        </w:tabs>
        <w:ind w:left="5040" w:hanging="360"/>
      </w:pPr>
    </w:lvl>
    <w:lvl w:ilvl="7" w:tplc="E8C0B050" w:tentative="1">
      <w:start w:val="1"/>
      <w:numFmt w:val="lowerLetter"/>
      <w:lvlText w:val="%8."/>
      <w:lvlJc w:val="left"/>
      <w:pPr>
        <w:tabs>
          <w:tab w:val="num" w:pos="5760"/>
        </w:tabs>
        <w:ind w:left="5760" w:hanging="360"/>
      </w:pPr>
    </w:lvl>
    <w:lvl w:ilvl="8" w:tplc="7FBA751C"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840C3A00">
      <w:start w:val="1"/>
      <w:numFmt w:val="decimal"/>
      <w:lvlText w:val="%1."/>
      <w:lvlJc w:val="left"/>
      <w:pPr>
        <w:tabs>
          <w:tab w:val="num" w:pos="360"/>
        </w:tabs>
        <w:ind w:left="360" w:hanging="360"/>
      </w:pPr>
      <w:rPr>
        <w:rFonts w:hint="default"/>
      </w:rPr>
    </w:lvl>
    <w:lvl w:ilvl="1" w:tplc="904EA09C" w:tentative="1">
      <w:start w:val="1"/>
      <w:numFmt w:val="lowerLetter"/>
      <w:lvlText w:val="%2."/>
      <w:lvlJc w:val="left"/>
      <w:pPr>
        <w:tabs>
          <w:tab w:val="num" w:pos="1440"/>
        </w:tabs>
        <w:ind w:left="1440" w:hanging="360"/>
      </w:pPr>
    </w:lvl>
    <w:lvl w:ilvl="2" w:tplc="1C7ACAEA" w:tentative="1">
      <w:start w:val="1"/>
      <w:numFmt w:val="lowerRoman"/>
      <w:lvlText w:val="%3."/>
      <w:lvlJc w:val="right"/>
      <w:pPr>
        <w:tabs>
          <w:tab w:val="num" w:pos="2160"/>
        </w:tabs>
        <w:ind w:left="2160" w:hanging="180"/>
      </w:pPr>
    </w:lvl>
    <w:lvl w:ilvl="3" w:tplc="129436CE" w:tentative="1">
      <w:start w:val="1"/>
      <w:numFmt w:val="decimal"/>
      <w:lvlText w:val="%4."/>
      <w:lvlJc w:val="left"/>
      <w:pPr>
        <w:tabs>
          <w:tab w:val="num" w:pos="2880"/>
        </w:tabs>
        <w:ind w:left="2880" w:hanging="360"/>
      </w:pPr>
    </w:lvl>
    <w:lvl w:ilvl="4" w:tplc="C8D2AB06" w:tentative="1">
      <w:start w:val="1"/>
      <w:numFmt w:val="lowerLetter"/>
      <w:lvlText w:val="%5."/>
      <w:lvlJc w:val="left"/>
      <w:pPr>
        <w:tabs>
          <w:tab w:val="num" w:pos="3600"/>
        </w:tabs>
        <w:ind w:left="3600" w:hanging="360"/>
      </w:pPr>
    </w:lvl>
    <w:lvl w:ilvl="5" w:tplc="9708B484" w:tentative="1">
      <w:start w:val="1"/>
      <w:numFmt w:val="lowerRoman"/>
      <w:lvlText w:val="%6."/>
      <w:lvlJc w:val="right"/>
      <w:pPr>
        <w:tabs>
          <w:tab w:val="num" w:pos="4320"/>
        </w:tabs>
        <w:ind w:left="4320" w:hanging="180"/>
      </w:pPr>
    </w:lvl>
    <w:lvl w:ilvl="6" w:tplc="9B0C831C" w:tentative="1">
      <w:start w:val="1"/>
      <w:numFmt w:val="decimal"/>
      <w:lvlText w:val="%7."/>
      <w:lvlJc w:val="left"/>
      <w:pPr>
        <w:tabs>
          <w:tab w:val="num" w:pos="5040"/>
        </w:tabs>
        <w:ind w:left="5040" w:hanging="360"/>
      </w:pPr>
    </w:lvl>
    <w:lvl w:ilvl="7" w:tplc="4142E184" w:tentative="1">
      <w:start w:val="1"/>
      <w:numFmt w:val="lowerLetter"/>
      <w:lvlText w:val="%8."/>
      <w:lvlJc w:val="left"/>
      <w:pPr>
        <w:tabs>
          <w:tab w:val="num" w:pos="5760"/>
        </w:tabs>
        <w:ind w:left="5760" w:hanging="360"/>
      </w:pPr>
    </w:lvl>
    <w:lvl w:ilvl="8" w:tplc="1368F770"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36F0F7BC">
      <w:start w:val="1"/>
      <w:numFmt w:val="decimal"/>
      <w:lvlText w:val="%1."/>
      <w:lvlJc w:val="left"/>
      <w:pPr>
        <w:tabs>
          <w:tab w:val="num" w:pos="360"/>
        </w:tabs>
        <w:ind w:left="360" w:hanging="360"/>
      </w:pPr>
      <w:rPr>
        <w:rFonts w:hint="default"/>
      </w:rPr>
    </w:lvl>
    <w:lvl w:ilvl="1" w:tplc="991C681A" w:tentative="1">
      <w:start w:val="1"/>
      <w:numFmt w:val="lowerLetter"/>
      <w:lvlText w:val="%2."/>
      <w:lvlJc w:val="left"/>
      <w:pPr>
        <w:tabs>
          <w:tab w:val="num" w:pos="720"/>
        </w:tabs>
        <w:ind w:left="720" w:hanging="360"/>
      </w:pPr>
    </w:lvl>
    <w:lvl w:ilvl="2" w:tplc="05FCD0A4" w:tentative="1">
      <w:start w:val="1"/>
      <w:numFmt w:val="lowerRoman"/>
      <w:lvlText w:val="%3."/>
      <w:lvlJc w:val="right"/>
      <w:pPr>
        <w:tabs>
          <w:tab w:val="num" w:pos="1440"/>
        </w:tabs>
        <w:ind w:left="1440" w:hanging="180"/>
      </w:pPr>
    </w:lvl>
    <w:lvl w:ilvl="3" w:tplc="C6461ADC" w:tentative="1">
      <w:start w:val="1"/>
      <w:numFmt w:val="decimal"/>
      <w:lvlText w:val="%4."/>
      <w:lvlJc w:val="left"/>
      <w:pPr>
        <w:tabs>
          <w:tab w:val="num" w:pos="2160"/>
        </w:tabs>
        <w:ind w:left="2160" w:hanging="360"/>
      </w:pPr>
    </w:lvl>
    <w:lvl w:ilvl="4" w:tplc="C768950C" w:tentative="1">
      <w:start w:val="1"/>
      <w:numFmt w:val="lowerLetter"/>
      <w:lvlText w:val="%5."/>
      <w:lvlJc w:val="left"/>
      <w:pPr>
        <w:tabs>
          <w:tab w:val="num" w:pos="2880"/>
        </w:tabs>
        <w:ind w:left="2880" w:hanging="360"/>
      </w:pPr>
    </w:lvl>
    <w:lvl w:ilvl="5" w:tplc="5F7A2ACC" w:tentative="1">
      <w:start w:val="1"/>
      <w:numFmt w:val="lowerRoman"/>
      <w:lvlText w:val="%6."/>
      <w:lvlJc w:val="right"/>
      <w:pPr>
        <w:tabs>
          <w:tab w:val="num" w:pos="3600"/>
        </w:tabs>
        <w:ind w:left="3600" w:hanging="180"/>
      </w:pPr>
    </w:lvl>
    <w:lvl w:ilvl="6" w:tplc="5D865FEA" w:tentative="1">
      <w:start w:val="1"/>
      <w:numFmt w:val="decimal"/>
      <w:lvlText w:val="%7."/>
      <w:lvlJc w:val="left"/>
      <w:pPr>
        <w:tabs>
          <w:tab w:val="num" w:pos="4320"/>
        </w:tabs>
        <w:ind w:left="4320" w:hanging="360"/>
      </w:pPr>
    </w:lvl>
    <w:lvl w:ilvl="7" w:tplc="214499B8" w:tentative="1">
      <w:start w:val="1"/>
      <w:numFmt w:val="lowerLetter"/>
      <w:lvlText w:val="%8."/>
      <w:lvlJc w:val="left"/>
      <w:pPr>
        <w:tabs>
          <w:tab w:val="num" w:pos="5040"/>
        </w:tabs>
        <w:ind w:left="5040" w:hanging="360"/>
      </w:pPr>
    </w:lvl>
    <w:lvl w:ilvl="8" w:tplc="B9B6040E"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62468B6C">
      <w:start w:val="1"/>
      <w:numFmt w:val="decimal"/>
      <w:lvlText w:val="%1."/>
      <w:lvlJc w:val="left"/>
      <w:pPr>
        <w:tabs>
          <w:tab w:val="num" w:pos="360"/>
        </w:tabs>
        <w:ind w:left="360" w:hanging="360"/>
      </w:pPr>
    </w:lvl>
    <w:lvl w:ilvl="1" w:tplc="24E6E0A0" w:tentative="1">
      <w:start w:val="1"/>
      <w:numFmt w:val="lowerLetter"/>
      <w:lvlText w:val="%2."/>
      <w:lvlJc w:val="left"/>
      <w:pPr>
        <w:tabs>
          <w:tab w:val="num" w:pos="1080"/>
        </w:tabs>
        <w:ind w:left="1080" w:hanging="360"/>
      </w:pPr>
    </w:lvl>
    <w:lvl w:ilvl="2" w:tplc="E012AFEA" w:tentative="1">
      <w:start w:val="1"/>
      <w:numFmt w:val="lowerRoman"/>
      <w:lvlText w:val="%3."/>
      <w:lvlJc w:val="right"/>
      <w:pPr>
        <w:tabs>
          <w:tab w:val="num" w:pos="1800"/>
        </w:tabs>
        <w:ind w:left="1800" w:hanging="180"/>
      </w:pPr>
    </w:lvl>
    <w:lvl w:ilvl="3" w:tplc="2FDC7AB6" w:tentative="1">
      <w:start w:val="1"/>
      <w:numFmt w:val="decimal"/>
      <w:lvlText w:val="%4."/>
      <w:lvlJc w:val="left"/>
      <w:pPr>
        <w:tabs>
          <w:tab w:val="num" w:pos="2520"/>
        </w:tabs>
        <w:ind w:left="2520" w:hanging="360"/>
      </w:pPr>
    </w:lvl>
    <w:lvl w:ilvl="4" w:tplc="3138A1DA" w:tentative="1">
      <w:start w:val="1"/>
      <w:numFmt w:val="lowerLetter"/>
      <w:lvlText w:val="%5."/>
      <w:lvlJc w:val="left"/>
      <w:pPr>
        <w:tabs>
          <w:tab w:val="num" w:pos="3240"/>
        </w:tabs>
        <w:ind w:left="3240" w:hanging="360"/>
      </w:pPr>
    </w:lvl>
    <w:lvl w:ilvl="5" w:tplc="96C8E0A0" w:tentative="1">
      <w:start w:val="1"/>
      <w:numFmt w:val="lowerRoman"/>
      <w:lvlText w:val="%6."/>
      <w:lvlJc w:val="right"/>
      <w:pPr>
        <w:tabs>
          <w:tab w:val="num" w:pos="3960"/>
        </w:tabs>
        <w:ind w:left="3960" w:hanging="180"/>
      </w:pPr>
    </w:lvl>
    <w:lvl w:ilvl="6" w:tplc="034A9EC8" w:tentative="1">
      <w:start w:val="1"/>
      <w:numFmt w:val="decimal"/>
      <w:lvlText w:val="%7."/>
      <w:lvlJc w:val="left"/>
      <w:pPr>
        <w:tabs>
          <w:tab w:val="num" w:pos="4680"/>
        </w:tabs>
        <w:ind w:left="4680" w:hanging="360"/>
      </w:pPr>
    </w:lvl>
    <w:lvl w:ilvl="7" w:tplc="0E1461D6" w:tentative="1">
      <w:start w:val="1"/>
      <w:numFmt w:val="lowerLetter"/>
      <w:lvlText w:val="%8."/>
      <w:lvlJc w:val="left"/>
      <w:pPr>
        <w:tabs>
          <w:tab w:val="num" w:pos="5400"/>
        </w:tabs>
        <w:ind w:left="5400" w:hanging="360"/>
      </w:pPr>
    </w:lvl>
    <w:lvl w:ilvl="8" w:tplc="D512CDA0"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0ACEBF26">
      <w:start w:val="1"/>
      <w:numFmt w:val="decimal"/>
      <w:lvlText w:val="%1."/>
      <w:lvlJc w:val="left"/>
      <w:pPr>
        <w:tabs>
          <w:tab w:val="num" w:pos="-360"/>
        </w:tabs>
        <w:ind w:left="360" w:hanging="360"/>
      </w:pPr>
      <w:rPr>
        <w:rFonts w:hint="default"/>
        <w:b w:val="0"/>
      </w:rPr>
    </w:lvl>
    <w:lvl w:ilvl="1" w:tplc="8780D770" w:tentative="1">
      <w:start w:val="1"/>
      <w:numFmt w:val="lowerLetter"/>
      <w:lvlText w:val="%2."/>
      <w:lvlJc w:val="left"/>
      <w:pPr>
        <w:tabs>
          <w:tab w:val="num" w:pos="1440"/>
        </w:tabs>
        <w:ind w:left="1440" w:hanging="360"/>
      </w:pPr>
    </w:lvl>
    <w:lvl w:ilvl="2" w:tplc="9CC25B36" w:tentative="1">
      <w:start w:val="1"/>
      <w:numFmt w:val="lowerRoman"/>
      <w:lvlText w:val="%3."/>
      <w:lvlJc w:val="right"/>
      <w:pPr>
        <w:tabs>
          <w:tab w:val="num" w:pos="2160"/>
        </w:tabs>
        <w:ind w:left="2160" w:hanging="180"/>
      </w:pPr>
    </w:lvl>
    <w:lvl w:ilvl="3" w:tplc="93DC05F2" w:tentative="1">
      <w:start w:val="1"/>
      <w:numFmt w:val="decimal"/>
      <w:lvlText w:val="%4."/>
      <w:lvlJc w:val="left"/>
      <w:pPr>
        <w:tabs>
          <w:tab w:val="num" w:pos="2880"/>
        </w:tabs>
        <w:ind w:left="2880" w:hanging="360"/>
      </w:pPr>
    </w:lvl>
    <w:lvl w:ilvl="4" w:tplc="546C3EDE" w:tentative="1">
      <w:start w:val="1"/>
      <w:numFmt w:val="lowerLetter"/>
      <w:lvlText w:val="%5."/>
      <w:lvlJc w:val="left"/>
      <w:pPr>
        <w:tabs>
          <w:tab w:val="num" w:pos="3600"/>
        </w:tabs>
        <w:ind w:left="3600" w:hanging="360"/>
      </w:pPr>
    </w:lvl>
    <w:lvl w:ilvl="5" w:tplc="2474E226" w:tentative="1">
      <w:start w:val="1"/>
      <w:numFmt w:val="lowerRoman"/>
      <w:lvlText w:val="%6."/>
      <w:lvlJc w:val="right"/>
      <w:pPr>
        <w:tabs>
          <w:tab w:val="num" w:pos="4320"/>
        </w:tabs>
        <w:ind w:left="4320" w:hanging="180"/>
      </w:pPr>
    </w:lvl>
    <w:lvl w:ilvl="6" w:tplc="8FF2B3F6" w:tentative="1">
      <w:start w:val="1"/>
      <w:numFmt w:val="decimal"/>
      <w:lvlText w:val="%7."/>
      <w:lvlJc w:val="left"/>
      <w:pPr>
        <w:tabs>
          <w:tab w:val="num" w:pos="5040"/>
        </w:tabs>
        <w:ind w:left="5040" w:hanging="360"/>
      </w:pPr>
    </w:lvl>
    <w:lvl w:ilvl="7" w:tplc="9C98166C" w:tentative="1">
      <w:start w:val="1"/>
      <w:numFmt w:val="lowerLetter"/>
      <w:lvlText w:val="%8."/>
      <w:lvlJc w:val="left"/>
      <w:pPr>
        <w:tabs>
          <w:tab w:val="num" w:pos="5760"/>
        </w:tabs>
        <w:ind w:left="5760" w:hanging="360"/>
      </w:pPr>
    </w:lvl>
    <w:lvl w:ilvl="8" w:tplc="6B6EE9C0"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126AE720">
      <w:start w:val="1"/>
      <w:numFmt w:val="decimal"/>
      <w:lvlText w:val="%1)"/>
      <w:lvlJc w:val="left"/>
      <w:pPr>
        <w:ind w:left="1080" w:hanging="360"/>
      </w:pPr>
      <w:rPr>
        <w:rFonts w:hint="default"/>
      </w:rPr>
    </w:lvl>
    <w:lvl w:ilvl="1" w:tplc="4F2A67B8" w:tentative="1">
      <w:start w:val="1"/>
      <w:numFmt w:val="lowerLetter"/>
      <w:lvlText w:val="%2."/>
      <w:lvlJc w:val="left"/>
      <w:pPr>
        <w:ind w:left="1800" w:hanging="360"/>
      </w:pPr>
    </w:lvl>
    <w:lvl w:ilvl="2" w:tplc="70AA8A56" w:tentative="1">
      <w:start w:val="1"/>
      <w:numFmt w:val="lowerRoman"/>
      <w:lvlText w:val="%3."/>
      <w:lvlJc w:val="right"/>
      <w:pPr>
        <w:ind w:left="2520" w:hanging="180"/>
      </w:pPr>
    </w:lvl>
    <w:lvl w:ilvl="3" w:tplc="7C4CD8BC" w:tentative="1">
      <w:start w:val="1"/>
      <w:numFmt w:val="decimal"/>
      <w:lvlText w:val="%4."/>
      <w:lvlJc w:val="left"/>
      <w:pPr>
        <w:ind w:left="3240" w:hanging="360"/>
      </w:pPr>
    </w:lvl>
    <w:lvl w:ilvl="4" w:tplc="2096A1CA" w:tentative="1">
      <w:start w:val="1"/>
      <w:numFmt w:val="lowerLetter"/>
      <w:lvlText w:val="%5."/>
      <w:lvlJc w:val="left"/>
      <w:pPr>
        <w:ind w:left="3960" w:hanging="360"/>
      </w:pPr>
    </w:lvl>
    <w:lvl w:ilvl="5" w:tplc="70EC747C" w:tentative="1">
      <w:start w:val="1"/>
      <w:numFmt w:val="lowerRoman"/>
      <w:lvlText w:val="%6."/>
      <w:lvlJc w:val="right"/>
      <w:pPr>
        <w:ind w:left="4680" w:hanging="180"/>
      </w:pPr>
    </w:lvl>
    <w:lvl w:ilvl="6" w:tplc="4B2E81AE" w:tentative="1">
      <w:start w:val="1"/>
      <w:numFmt w:val="decimal"/>
      <w:lvlText w:val="%7."/>
      <w:lvlJc w:val="left"/>
      <w:pPr>
        <w:ind w:left="5400" w:hanging="360"/>
      </w:pPr>
    </w:lvl>
    <w:lvl w:ilvl="7" w:tplc="68C252DC" w:tentative="1">
      <w:start w:val="1"/>
      <w:numFmt w:val="lowerLetter"/>
      <w:lvlText w:val="%8."/>
      <w:lvlJc w:val="left"/>
      <w:pPr>
        <w:ind w:left="6120" w:hanging="360"/>
      </w:pPr>
    </w:lvl>
    <w:lvl w:ilvl="8" w:tplc="2A66DEB6"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B2EA5A68">
      <w:start w:val="1"/>
      <w:numFmt w:val="decimal"/>
      <w:lvlText w:val="%1."/>
      <w:lvlJc w:val="left"/>
      <w:pPr>
        <w:ind w:left="360" w:hanging="360"/>
      </w:pPr>
      <w:rPr>
        <w:rFonts w:hint="default"/>
        <w:b w:val="0"/>
      </w:rPr>
    </w:lvl>
    <w:lvl w:ilvl="1" w:tplc="A928CD5E" w:tentative="1">
      <w:start w:val="1"/>
      <w:numFmt w:val="lowerLetter"/>
      <w:lvlText w:val="%2."/>
      <w:lvlJc w:val="left"/>
      <w:pPr>
        <w:ind w:left="1440" w:hanging="360"/>
      </w:pPr>
    </w:lvl>
    <w:lvl w:ilvl="2" w:tplc="4E42A8D4" w:tentative="1">
      <w:start w:val="1"/>
      <w:numFmt w:val="lowerRoman"/>
      <w:lvlText w:val="%3."/>
      <w:lvlJc w:val="right"/>
      <w:pPr>
        <w:ind w:left="2160" w:hanging="180"/>
      </w:pPr>
    </w:lvl>
    <w:lvl w:ilvl="3" w:tplc="4A90EF96" w:tentative="1">
      <w:start w:val="1"/>
      <w:numFmt w:val="decimal"/>
      <w:lvlText w:val="%4."/>
      <w:lvlJc w:val="left"/>
      <w:pPr>
        <w:ind w:left="2880" w:hanging="360"/>
      </w:pPr>
    </w:lvl>
    <w:lvl w:ilvl="4" w:tplc="D046928E" w:tentative="1">
      <w:start w:val="1"/>
      <w:numFmt w:val="lowerLetter"/>
      <w:lvlText w:val="%5."/>
      <w:lvlJc w:val="left"/>
      <w:pPr>
        <w:ind w:left="3600" w:hanging="360"/>
      </w:pPr>
    </w:lvl>
    <w:lvl w:ilvl="5" w:tplc="D9786CC2" w:tentative="1">
      <w:start w:val="1"/>
      <w:numFmt w:val="lowerRoman"/>
      <w:lvlText w:val="%6."/>
      <w:lvlJc w:val="right"/>
      <w:pPr>
        <w:ind w:left="4320" w:hanging="180"/>
      </w:pPr>
    </w:lvl>
    <w:lvl w:ilvl="6" w:tplc="E2628DA2" w:tentative="1">
      <w:start w:val="1"/>
      <w:numFmt w:val="decimal"/>
      <w:lvlText w:val="%7."/>
      <w:lvlJc w:val="left"/>
      <w:pPr>
        <w:ind w:left="5040" w:hanging="360"/>
      </w:pPr>
    </w:lvl>
    <w:lvl w:ilvl="7" w:tplc="E760E17E" w:tentative="1">
      <w:start w:val="1"/>
      <w:numFmt w:val="lowerLetter"/>
      <w:lvlText w:val="%8."/>
      <w:lvlJc w:val="left"/>
      <w:pPr>
        <w:ind w:left="5760" w:hanging="360"/>
      </w:pPr>
    </w:lvl>
    <w:lvl w:ilvl="8" w:tplc="63C61B00"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8592C5B2">
      <w:start w:val="1"/>
      <w:numFmt w:val="decimal"/>
      <w:lvlText w:val="%1."/>
      <w:lvlJc w:val="left"/>
      <w:pPr>
        <w:tabs>
          <w:tab w:val="num" w:pos="360"/>
        </w:tabs>
        <w:ind w:left="360" w:hanging="360"/>
      </w:pPr>
    </w:lvl>
    <w:lvl w:ilvl="1" w:tplc="F63862A4" w:tentative="1">
      <w:start w:val="1"/>
      <w:numFmt w:val="lowerLetter"/>
      <w:lvlText w:val="%2."/>
      <w:lvlJc w:val="left"/>
      <w:pPr>
        <w:tabs>
          <w:tab w:val="num" w:pos="1080"/>
        </w:tabs>
        <w:ind w:left="1080" w:hanging="360"/>
      </w:pPr>
    </w:lvl>
    <w:lvl w:ilvl="2" w:tplc="97C61BEC" w:tentative="1">
      <w:start w:val="1"/>
      <w:numFmt w:val="lowerRoman"/>
      <w:lvlText w:val="%3."/>
      <w:lvlJc w:val="right"/>
      <w:pPr>
        <w:tabs>
          <w:tab w:val="num" w:pos="1800"/>
        </w:tabs>
        <w:ind w:left="1800" w:hanging="180"/>
      </w:pPr>
    </w:lvl>
    <w:lvl w:ilvl="3" w:tplc="7932D320" w:tentative="1">
      <w:start w:val="1"/>
      <w:numFmt w:val="decimal"/>
      <w:lvlText w:val="%4."/>
      <w:lvlJc w:val="left"/>
      <w:pPr>
        <w:tabs>
          <w:tab w:val="num" w:pos="2520"/>
        </w:tabs>
        <w:ind w:left="2520" w:hanging="360"/>
      </w:pPr>
    </w:lvl>
    <w:lvl w:ilvl="4" w:tplc="1206CB94" w:tentative="1">
      <w:start w:val="1"/>
      <w:numFmt w:val="lowerLetter"/>
      <w:lvlText w:val="%5."/>
      <w:lvlJc w:val="left"/>
      <w:pPr>
        <w:tabs>
          <w:tab w:val="num" w:pos="3240"/>
        </w:tabs>
        <w:ind w:left="3240" w:hanging="360"/>
      </w:pPr>
    </w:lvl>
    <w:lvl w:ilvl="5" w:tplc="741A79C0" w:tentative="1">
      <w:start w:val="1"/>
      <w:numFmt w:val="lowerRoman"/>
      <w:lvlText w:val="%6."/>
      <w:lvlJc w:val="right"/>
      <w:pPr>
        <w:tabs>
          <w:tab w:val="num" w:pos="3960"/>
        </w:tabs>
        <w:ind w:left="3960" w:hanging="180"/>
      </w:pPr>
    </w:lvl>
    <w:lvl w:ilvl="6" w:tplc="5C92DB52" w:tentative="1">
      <w:start w:val="1"/>
      <w:numFmt w:val="decimal"/>
      <w:lvlText w:val="%7."/>
      <w:lvlJc w:val="left"/>
      <w:pPr>
        <w:tabs>
          <w:tab w:val="num" w:pos="4680"/>
        </w:tabs>
        <w:ind w:left="4680" w:hanging="360"/>
      </w:pPr>
    </w:lvl>
    <w:lvl w:ilvl="7" w:tplc="76E4A5A8" w:tentative="1">
      <w:start w:val="1"/>
      <w:numFmt w:val="lowerLetter"/>
      <w:lvlText w:val="%8."/>
      <w:lvlJc w:val="left"/>
      <w:pPr>
        <w:tabs>
          <w:tab w:val="num" w:pos="5400"/>
        </w:tabs>
        <w:ind w:left="5400" w:hanging="360"/>
      </w:pPr>
    </w:lvl>
    <w:lvl w:ilvl="8" w:tplc="BBE4A966"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86387B8A">
      <w:start w:val="1"/>
      <w:numFmt w:val="decimal"/>
      <w:lvlText w:val="%1."/>
      <w:lvlJc w:val="left"/>
      <w:pPr>
        <w:ind w:left="720" w:hanging="360"/>
      </w:pPr>
      <w:rPr>
        <w:b w:val="0"/>
      </w:rPr>
    </w:lvl>
    <w:lvl w:ilvl="1" w:tplc="00841C5E" w:tentative="1">
      <w:start w:val="1"/>
      <w:numFmt w:val="lowerLetter"/>
      <w:lvlText w:val="%2."/>
      <w:lvlJc w:val="left"/>
      <w:pPr>
        <w:ind w:left="1440" w:hanging="360"/>
      </w:pPr>
    </w:lvl>
    <w:lvl w:ilvl="2" w:tplc="A502ACEA" w:tentative="1">
      <w:start w:val="1"/>
      <w:numFmt w:val="lowerRoman"/>
      <w:lvlText w:val="%3."/>
      <w:lvlJc w:val="right"/>
      <w:pPr>
        <w:ind w:left="2160" w:hanging="180"/>
      </w:pPr>
    </w:lvl>
    <w:lvl w:ilvl="3" w:tplc="FF24AD1A" w:tentative="1">
      <w:start w:val="1"/>
      <w:numFmt w:val="decimal"/>
      <w:lvlText w:val="%4."/>
      <w:lvlJc w:val="left"/>
      <w:pPr>
        <w:ind w:left="2880" w:hanging="360"/>
      </w:pPr>
    </w:lvl>
    <w:lvl w:ilvl="4" w:tplc="336C0A68" w:tentative="1">
      <w:start w:val="1"/>
      <w:numFmt w:val="lowerLetter"/>
      <w:lvlText w:val="%5."/>
      <w:lvlJc w:val="left"/>
      <w:pPr>
        <w:ind w:left="3600" w:hanging="360"/>
      </w:pPr>
    </w:lvl>
    <w:lvl w:ilvl="5" w:tplc="778EEBA4" w:tentative="1">
      <w:start w:val="1"/>
      <w:numFmt w:val="lowerRoman"/>
      <w:lvlText w:val="%6."/>
      <w:lvlJc w:val="right"/>
      <w:pPr>
        <w:ind w:left="4320" w:hanging="180"/>
      </w:pPr>
    </w:lvl>
    <w:lvl w:ilvl="6" w:tplc="96B672C0" w:tentative="1">
      <w:start w:val="1"/>
      <w:numFmt w:val="decimal"/>
      <w:lvlText w:val="%7."/>
      <w:lvlJc w:val="left"/>
      <w:pPr>
        <w:ind w:left="5040" w:hanging="360"/>
      </w:pPr>
    </w:lvl>
    <w:lvl w:ilvl="7" w:tplc="8AF43EDA" w:tentative="1">
      <w:start w:val="1"/>
      <w:numFmt w:val="lowerLetter"/>
      <w:lvlText w:val="%8."/>
      <w:lvlJc w:val="left"/>
      <w:pPr>
        <w:ind w:left="5760" w:hanging="360"/>
      </w:pPr>
    </w:lvl>
    <w:lvl w:ilvl="8" w:tplc="9168EB94"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132CC432">
      <w:start w:val="1"/>
      <w:numFmt w:val="decimal"/>
      <w:lvlText w:val="%1."/>
      <w:lvlJc w:val="left"/>
      <w:pPr>
        <w:tabs>
          <w:tab w:val="num" w:pos="360"/>
        </w:tabs>
        <w:ind w:left="360" w:hanging="360"/>
      </w:pPr>
      <w:rPr>
        <w:rFonts w:hint="default"/>
        <w:b w:val="0"/>
      </w:rPr>
    </w:lvl>
    <w:lvl w:ilvl="1" w:tplc="5B52C490" w:tentative="1">
      <w:start w:val="1"/>
      <w:numFmt w:val="lowerLetter"/>
      <w:lvlText w:val="%2."/>
      <w:lvlJc w:val="left"/>
      <w:pPr>
        <w:tabs>
          <w:tab w:val="num" w:pos="1440"/>
        </w:tabs>
        <w:ind w:left="1440" w:hanging="360"/>
      </w:pPr>
    </w:lvl>
    <w:lvl w:ilvl="2" w:tplc="4EC42258" w:tentative="1">
      <w:start w:val="1"/>
      <w:numFmt w:val="lowerRoman"/>
      <w:lvlText w:val="%3."/>
      <w:lvlJc w:val="right"/>
      <w:pPr>
        <w:tabs>
          <w:tab w:val="num" w:pos="2160"/>
        </w:tabs>
        <w:ind w:left="2160" w:hanging="180"/>
      </w:pPr>
    </w:lvl>
    <w:lvl w:ilvl="3" w:tplc="F100196A" w:tentative="1">
      <w:start w:val="1"/>
      <w:numFmt w:val="decimal"/>
      <w:lvlText w:val="%4."/>
      <w:lvlJc w:val="left"/>
      <w:pPr>
        <w:tabs>
          <w:tab w:val="num" w:pos="2880"/>
        </w:tabs>
        <w:ind w:left="2880" w:hanging="360"/>
      </w:pPr>
    </w:lvl>
    <w:lvl w:ilvl="4" w:tplc="5E845B08" w:tentative="1">
      <w:start w:val="1"/>
      <w:numFmt w:val="lowerLetter"/>
      <w:lvlText w:val="%5."/>
      <w:lvlJc w:val="left"/>
      <w:pPr>
        <w:tabs>
          <w:tab w:val="num" w:pos="3600"/>
        </w:tabs>
        <w:ind w:left="3600" w:hanging="360"/>
      </w:pPr>
    </w:lvl>
    <w:lvl w:ilvl="5" w:tplc="CFE041FC" w:tentative="1">
      <w:start w:val="1"/>
      <w:numFmt w:val="lowerRoman"/>
      <w:lvlText w:val="%6."/>
      <w:lvlJc w:val="right"/>
      <w:pPr>
        <w:tabs>
          <w:tab w:val="num" w:pos="4320"/>
        </w:tabs>
        <w:ind w:left="4320" w:hanging="180"/>
      </w:pPr>
    </w:lvl>
    <w:lvl w:ilvl="6" w:tplc="E23254C2" w:tentative="1">
      <w:start w:val="1"/>
      <w:numFmt w:val="decimal"/>
      <w:lvlText w:val="%7."/>
      <w:lvlJc w:val="left"/>
      <w:pPr>
        <w:tabs>
          <w:tab w:val="num" w:pos="5040"/>
        </w:tabs>
        <w:ind w:left="5040" w:hanging="360"/>
      </w:pPr>
    </w:lvl>
    <w:lvl w:ilvl="7" w:tplc="299A863A" w:tentative="1">
      <w:start w:val="1"/>
      <w:numFmt w:val="lowerLetter"/>
      <w:lvlText w:val="%8."/>
      <w:lvlJc w:val="left"/>
      <w:pPr>
        <w:tabs>
          <w:tab w:val="num" w:pos="5760"/>
        </w:tabs>
        <w:ind w:left="5760" w:hanging="360"/>
      </w:pPr>
    </w:lvl>
    <w:lvl w:ilvl="8" w:tplc="CCD21F1A"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E34461DC">
      <w:start w:val="1"/>
      <w:numFmt w:val="decimal"/>
      <w:lvlText w:val="%1."/>
      <w:lvlJc w:val="left"/>
      <w:pPr>
        <w:ind w:left="720" w:hanging="360"/>
      </w:pPr>
      <w:rPr>
        <w:rFonts w:hint="default"/>
      </w:rPr>
    </w:lvl>
    <w:lvl w:ilvl="1" w:tplc="C6E85578" w:tentative="1">
      <w:start w:val="1"/>
      <w:numFmt w:val="lowerLetter"/>
      <w:lvlText w:val="%2."/>
      <w:lvlJc w:val="left"/>
      <w:pPr>
        <w:ind w:left="1440" w:hanging="360"/>
      </w:pPr>
    </w:lvl>
    <w:lvl w:ilvl="2" w:tplc="70E6878C" w:tentative="1">
      <w:start w:val="1"/>
      <w:numFmt w:val="lowerRoman"/>
      <w:lvlText w:val="%3."/>
      <w:lvlJc w:val="right"/>
      <w:pPr>
        <w:ind w:left="2160" w:hanging="180"/>
      </w:pPr>
    </w:lvl>
    <w:lvl w:ilvl="3" w:tplc="7E9E05AC" w:tentative="1">
      <w:start w:val="1"/>
      <w:numFmt w:val="decimal"/>
      <w:lvlText w:val="%4."/>
      <w:lvlJc w:val="left"/>
      <w:pPr>
        <w:ind w:left="2880" w:hanging="360"/>
      </w:pPr>
    </w:lvl>
    <w:lvl w:ilvl="4" w:tplc="E83A9668" w:tentative="1">
      <w:start w:val="1"/>
      <w:numFmt w:val="lowerLetter"/>
      <w:lvlText w:val="%5."/>
      <w:lvlJc w:val="left"/>
      <w:pPr>
        <w:ind w:left="3600" w:hanging="360"/>
      </w:pPr>
    </w:lvl>
    <w:lvl w:ilvl="5" w:tplc="B502AC9E" w:tentative="1">
      <w:start w:val="1"/>
      <w:numFmt w:val="lowerRoman"/>
      <w:lvlText w:val="%6."/>
      <w:lvlJc w:val="right"/>
      <w:pPr>
        <w:ind w:left="4320" w:hanging="180"/>
      </w:pPr>
    </w:lvl>
    <w:lvl w:ilvl="6" w:tplc="CB7E2624" w:tentative="1">
      <w:start w:val="1"/>
      <w:numFmt w:val="decimal"/>
      <w:lvlText w:val="%7."/>
      <w:lvlJc w:val="left"/>
      <w:pPr>
        <w:ind w:left="5040" w:hanging="360"/>
      </w:pPr>
    </w:lvl>
    <w:lvl w:ilvl="7" w:tplc="C120701E" w:tentative="1">
      <w:start w:val="1"/>
      <w:numFmt w:val="lowerLetter"/>
      <w:lvlText w:val="%8."/>
      <w:lvlJc w:val="left"/>
      <w:pPr>
        <w:ind w:left="5760" w:hanging="360"/>
      </w:pPr>
    </w:lvl>
    <w:lvl w:ilvl="8" w:tplc="9EBC16A2"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7F24F086">
      <w:start w:val="1"/>
      <w:numFmt w:val="decimal"/>
      <w:lvlText w:val="%1."/>
      <w:lvlJc w:val="left"/>
      <w:pPr>
        <w:tabs>
          <w:tab w:val="num" w:pos="360"/>
        </w:tabs>
        <w:ind w:left="360" w:hanging="360"/>
      </w:pPr>
      <w:rPr>
        <w:rFonts w:hint="default"/>
      </w:rPr>
    </w:lvl>
    <w:lvl w:ilvl="1" w:tplc="019C1B5C" w:tentative="1">
      <w:start w:val="1"/>
      <w:numFmt w:val="lowerLetter"/>
      <w:lvlText w:val="%2."/>
      <w:lvlJc w:val="left"/>
      <w:pPr>
        <w:tabs>
          <w:tab w:val="num" w:pos="456"/>
        </w:tabs>
        <w:ind w:left="456" w:hanging="360"/>
      </w:pPr>
    </w:lvl>
    <w:lvl w:ilvl="2" w:tplc="EAEAB11E" w:tentative="1">
      <w:start w:val="1"/>
      <w:numFmt w:val="lowerRoman"/>
      <w:lvlText w:val="%3."/>
      <w:lvlJc w:val="right"/>
      <w:pPr>
        <w:tabs>
          <w:tab w:val="num" w:pos="1176"/>
        </w:tabs>
        <w:ind w:left="1176" w:hanging="180"/>
      </w:pPr>
    </w:lvl>
    <w:lvl w:ilvl="3" w:tplc="8294CC7C" w:tentative="1">
      <w:start w:val="1"/>
      <w:numFmt w:val="decimal"/>
      <w:lvlText w:val="%4."/>
      <w:lvlJc w:val="left"/>
      <w:pPr>
        <w:tabs>
          <w:tab w:val="num" w:pos="1896"/>
        </w:tabs>
        <w:ind w:left="1896" w:hanging="360"/>
      </w:pPr>
    </w:lvl>
    <w:lvl w:ilvl="4" w:tplc="2AE85EDE" w:tentative="1">
      <w:start w:val="1"/>
      <w:numFmt w:val="lowerLetter"/>
      <w:lvlText w:val="%5."/>
      <w:lvlJc w:val="left"/>
      <w:pPr>
        <w:tabs>
          <w:tab w:val="num" w:pos="2616"/>
        </w:tabs>
        <w:ind w:left="2616" w:hanging="360"/>
      </w:pPr>
    </w:lvl>
    <w:lvl w:ilvl="5" w:tplc="DC8EF78A" w:tentative="1">
      <w:start w:val="1"/>
      <w:numFmt w:val="lowerRoman"/>
      <w:lvlText w:val="%6."/>
      <w:lvlJc w:val="right"/>
      <w:pPr>
        <w:tabs>
          <w:tab w:val="num" w:pos="3336"/>
        </w:tabs>
        <w:ind w:left="3336" w:hanging="180"/>
      </w:pPr>
    </w:lvl>
    <w:lvl w:ilvl="6" w:tplc="F99203B8" w:tentative="1">
      <w:start w:val="1"/>
      <w:numFmt w:val="decimal"/>
      <w:lvlText w:val="%7."/>
      <w:lvlJc w:val="left"/>
      <w:pPr>
        <w:tabs>
          <w:tab w:val="num" w:pos="4056"/>
        </w:tabs>
        <w:ind w:left="4056" w:hanging="360"/>
      </w:pPr>
    </w:lvl>
    <w:lvl w:ilvl="7" w:tplc="F24CFFAC" w:tentative="1">
      <w:start w:val="1"/>
      <w:numFmt w:val="lowerLetter"/>
      <w:lvlText w:val="%8."/>
      <w:lvlJc w:val="left"/>
      <w:pPr>
        <w:tabs>
          <w:tab w:val="num" w:pos="4776"/>
        </w:tabs>
        <w:ind w:left="4776" w:hanging="360"/>
      </w:pPr>
    </w:lvl>
    <w:lvl w:ilvl="8" w:tplc="0FB02AAE"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5AA877D8">
      <w:start w:val="1"/>
      <w:numFmt w:val="decimal"/>
      <w:lvlText w:val="%1)"/>
      <w:lvlJc w:val="left"/>
      <w:pPr>
        <w:tabs>
          <w:tab w:val="num" w:pos="720"/>
        </w:tabs>
        <w:ind w:left="720" w:hanging="360"/>
      </w:pPr>
      <w:rPr>
        <w:rFonts w:hint="default"/>
      </w:rPr>
    </w:lvl>
    <w:lvl w:ilvl="1" w:tplc="2578DAAA" w:tentative="1">
      <w:start w:val="1"/>
      <w:numFmt w:val="lowerLetter"/>
      <w:lvlText w:val="%2."/>
      <w:lvlJc w:val="left"/>
      <w:pPr>
        <w:tabs>
          <w:tab w:val="num" w:pos="1440"/>
        </w:tabs>
        <w:ind w:left="1440" w:hanging="360"/>
      </w:pPr>
    </w:lvl>
    <w:lvl w:ilvl="2" w:tplc="613A4802" w:tentative="1">
      <w:start w:val="1"/>
      <w:numFmt w:val="lowerRoman"/>
      <w:lvlText w:val="%3."/>
      <w:lvlJc w:val="right"/>
      <w:pPr>
        <w:tabs>
          <w:tab w:val="num" w:pos="2160"/>
        </w:tabs>
        <w:ind w:left="2160" w:hanging="180"/>
      </w:pPr>
    </w:lvl>
    <w:lvl w:ilvl="3" w:tplc="0D060FD8" w:tentative="1">
      <w:start w:val="1"/>
      <w:numFmt w:val="decimal"/>
      <w:lvlText w:val="%4."/>
      <w:lvlJc w:val="left"/>
      <w:pPr>
        <w:tabs>
          <w:tab w:val="num" w:pos="2880"/>
        </w:tabs>
        <w:ind w:left="2880" w:hanging="360"/>
      </w:pPr>
    </w:lvl>
    <w:lvl w:ilvl="4" w:tplc="2520C9F4" w:tentative="1">
      <w:start w:val="1"/>
      <w:numFmt w:val="lowerLetter"/>
      <w:lvlText w:val="%5."/>
      <w:lvlJc w:val="left"/>
      <w:pPr>
        <w:tabs>
          <w:tab w:val="num" w:pos="3600"/>
        </w:tabs>
        <w:ind w:left="3600" w:hanging="360"/>
      </w:pPr>
    </w:lvl>
    <w:lvl w:ilvl="5" w:tplc="1F00C5FA" w:tentative="1">
      <w:start w:val="1"/>
      <w:numFmt w:val="lowerRoman"/>
      <w:lvlText w:val="%6."/>
      <w:lvlJc w:val="right"/>
      <w:pPr>
        <w:tabs>
          <w:tab w:val="num" w:pos="4320"/>
        </w:tabs>
        <w:ind w:left="4320" w:hanging="180"/>
      </w:pPr>
    </w:lvl>
    <w:lvl w:ilvl="6" w:tplc="B6DA4064" w:tentative="1">
      <w:start w:val="1"/>
      <w:numFmt w:val="decimal"/>
      <w:lvlText w:val="%7."/>
      <w:lvlJc w:val="left"/>
      <w:pPr>
        <w:tabs>
          <w:tab w:val="num" w:pos="5040"/>
        </w:tabs>
        <w:ind w:left="5040" w:hanging="360"/>
      </w:pPr>
    </w:lvl>
    <w:lvl w:ilvl="7" w:tplc="B304566E" w:tentative="1">
      <w:start w:val="1"/>
      <w:numFmt w:val="lowerLetter"/>
      <w:lvlText w:val="%8."/>
      <w:lvlJc w:val="left"/>
      <w:pPr>
        <w:tabs>
          <w:tab w:val="num" w:pos="5760"/>
        </w:tabs>
        <w:ind w:left="5760" w:hanging="360"/>
      </w:pPr>
    </w:lvl>
    <w:lvl w:ilvl="8" w:tplc="41388000"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F59AC3AA">
      <w:start w:val="1"/>
      <w:numFmt w:val="decimal"/>
      <w:lvlText w:val="%1."/>
      <w:lvlJc w:val="left"/>
      <w:pPr>
        <w:tabs>
          <w:tab w:val="num" w:pos="360"/>
        </w:tabs>
        <w:ind w:left="360" w:hanging="360"/>
      </w:pPr>
      <w:rPr>
        <w:b w:val="0"/>
        <w:i w:val="0"/>
      </w:rPr>
    </w:lvl>
    <w:lvl w:ilvl="1" w:tplc="D08C4C1A" w:tentative="1">
      <w:start w:val="1"/>
      <w:numFmt w:val="lowerLetter"/>
      <w:lvlText w:val="%2."/>
      <w:lvlJc w:val="left"/>
      <w:pPr>
        <w:tabs>
          <w:tab w:val="num" w:pos="1440"/>
        </w:tabs>
        <w:ind w:left="1440" w:hanging="360"/>
      </w:pPr>
    </w:lvl>
    <w:lvl w:ilvl="2" w:tplc="FC32C3FA" w:tentative="1">
      <w:start w:val="1"/>
      <w:numFmt w:val="lowerRoman"/>
      <w:lvlText w:val="%3."/>
      <w:lvlJc w:val="right"/>
      <w:pPr>
        <w:tabs>
          <w:tab w:val="num" w:pos="2160"/>
        </w:tabs>
        <w:ind w:left="2160" w:hanging="180"/>
      </w:pPr>
    </w:lvl>
    <w:lvl w:ilvl="3" w:tplc="D6B21944" w:tentative="1">
      <w:start w:val="1"/>
      <w:numFmt w:val="decimal"/>
      <w:lvlText w:val="%4."/>
      <w:lvlJc w:val="left"/>
      <w:pPr>
        <w:tabs>
          <w:tab w:val="num" w:pos="2880"/>
        </w:tabs>
        <w:ind w:left="2880" w:hanging="360"/>
      </w:pPr>
    </w:lvl>
    <w:lvl w:ilvl="4" w:tplc="A0C2C134" w:tentative="1">
      <w:start w:val="1"/>
      <w:numFmt w:val="lowerLetter"/>
      <w:lvlText w:val="%5."/>
      <w:lvlJc w:val="left"/>
      <w:pPr>
        <w:tabs>
          <w:tab w:val="num" w:pos="3600"/>
        </w:tabs>
        <w:ind w:left="3600" w:hanging="360"/>
      </w:pPr>
    </w:lvl>
    <w:lvl w:ilvl="5" w:tplc="9D703BF4" w:tentative="1">
      <w:start w:val="1"/>
      <w:numFmt w:val="lowerRoman"/>
      <w:lvlText w:val="%6."/>
      <w:lvlJc w:val="right"/>
      <w:pPr>
        <w:tabs>
          <w:tab w:val="num" w:pos="4320"/>
        </w:tabs>
        <w:ind w:left="4320" w:hanging="180"/>
      </w:pPr>
    </w:lvl>
    <w:lvl w:ilvl="6" w:tplc="8496DDA0" w:tentative="1">
      <w:start w:val="1"/>
      <w:numFmt w:val="decimal"/>
      <w:lvlText w:val="%7."/>
      <w:lvlJc w:val="left"/>
      <w:pPr>
        <w:tabs>
          <w:tab w:val="num" w:pos="5040"/>
        </w:tabs>
        <w:ind w:left="5040" w:hanging="360"/>
      </w:pPr>
    </w:lvl>
    <w:lvl w:ilvl="7" w:tplc="CC78A208" w:tentative="1">
      <w:start w:val="1"/>
      <w:numFmt w:val="lowerLetter"/>
      <w:lvlText w:val="%8."/>
      <w:lvlJc w:val="left"/>
      <w:pPr>
        <w:tabs>
          <w:tab w:val="num" w:pos="5760"/>
        </w:tabs>
        <w:ind w:left="5760" w:hanging="360"/>
      </w:pPr>
    </w:lvl>
    <w:lvl w:ilvl="8" w:tplc="B4FCDE7A"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13922F1A">
      <w:start w:val="1"/>
      <w:numFmt w:val="decimal"/>
      <w:lvlText w:val="%1."/>
      <w:lvlJc w:val="left"/>
      <w:pPr>
        <w:ind w:left="720" w:hanging="360"/>
      </w:pPr>
      <w:rPr>
        <w:rFonts w:hint="default"/>
        <w:b/>
      </w:rPr>
    </w:lvl>
    <w:lvl w:ilvl="1" w:tplc="5212129E" w:tentative="1">
      <w:start w:val="1"/>
      <w:numFmt w:val="lowerLetter"/>
      <w:lvlText w:val="%2."/>
      <w:lvlJc w:val="left"/>
      <w:pPr>
        <w:ind w:left="1440" w:hanging="360"/>
      </w:pPr>
    </w:lvl>
    <w:lvl w:ilvl="2" w:tplc="7EFE753A" w:tentative="1">
      <w:start w:val="1"/>
      <w:numFmt w:val="lowerRoman"/>
      <w:lvlText w:val="%3."/>
      <w:lvlJc w:val="right"/>
      <w:pPr>
        <w:ind w:left="2160" w:hanging="180"/>
      </w:pPr>
    </w:lvl>
    <w:lvl w:ilvl="3" w:tplc="D1B23B9E" w:tentative="1">
      <w:start w:val="1"/>
      <w:numFmt w:val="decimal"/>
      <w:lvlText w:val="%4."/>
      <w:lvlJc w:val="left"/>
      <w:pPr>
        <w:ind w:left="2880" w:hanging="360"/>
      </w:pPr>
    </w:lvl>
    <w:lvl w:ilvl="4" w:tplc="7C263216" w:tentative="1">
      <w:start w:val="1"/>
      <w:numFmt w:val="lowerLetter"/>
      <w:lvlText w:val="%5."/>
      <w:lvlJc w:val="left"/>
      <w:pPr>
        <w:ind w:left="3600" w:hanging="360"/>
      </w:pPr>
    </w:lvl>
    <w:lvl w:ilvl="5" w:tplc="FD40438A" w:tentative="1">
      <w:start w:val="1"/>
      <w:numFmt w:val="lowerRoman"/>
      <w:lvlText w:val="%6."/>
      <w:lvlJc w:val="right"/>
      <w:pPr>
        <w:ind w:left="4320" w:hanging="180"/>
      </w:pPr>
    </w:lvl>
    <w:lvl w:ilvl="6" w:tplc="6ED0B8BE" w:tentative="1">
      <w:start w:val="1"/>
      <w:numFmt w:val="decimal"/>
      <w:lvlText w:val="%7."/>
      <w:lvlJc w:val="left"/>
      <w:pPr>
        <w:ind w:left="5040" w:hanging="360"/>
      </w:pPr>
    </w:lvl>
    <w:lvl w:ilvl="7" w:tplc="CCC64728" w:tentative="1">
      <w:start w:val="1"/>
      <w:numFmt w:val="lowerLetter"/>
      <w:lvlText w:val="%8."/>
      <w:lvlJc w:val="left"/>
      <w:pPr>
        <w:ind w:left="5760" w:hanging="360"/>
      </w:pPr>
    </w:lvl>
    <w:lvl w:ilvl="8" w:tplc="4A04D7C8"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9CC4A5C0">
      <w:start w:val="1"/>
      <w:numFmt w:val="decimal"/>
      <w:lvlText w:val="%1."/>
      <w:lvlJc w:val="left"/>
      <w:pPr>
        <w:tabs>
          <w:tab w:val="num" w:pos="360"/>
        </w:tabs>
        <w:ind w:left="360" w:hanging="360"/>
      </w:pPr>
      <w:rPr>
        <w:rFonts w:hint="default"/>
        <w:b w:val="0"/>
      </w:rPr>
    </w:lvl>
    <w:lvl w:ilvl="1" w:tplc="5AE8F0AE" w:tentative="1">
      <w:start w:val="1"/>
      <w:numFmt w:val="lowerLetter"/>
      <w:lvlText w:val="%2."/>
      <w:lvlJc w:val="left"/>
      <w:pPr>
        <w:tabs>
          <w:tab w:val="num" w:pos="1440"/>
        </w:tabs>
        <w:ind w:left="1440" w:hanging="360"/>
      </w:pPr>
    </w:lvl>
    <w:lvl w:ilvl="2" w:tplc="C486C36C" w:tentative="1">
      <w:start w:val="1"/>
      <w:numFmt w:val="lowerRoman"/>
      <w:lvlText w:val="%3."/>
      <w:lvlJc w:val="right"/>
      <w:pPr>
        <w:tabs>
          <w:tab w:val="num" w:pos="2160"/>
        </w:tabs>
        <w:ind w:left="2160" w:hanging="180"/>
      </w:pPr>
    </w:lvl>
    <w:lvl w:ilvl="3" w:tplc="BBD6A23A" w:tentative="1">
      <w:start w:val="1"/>
      <w:numFmt w:val="decimal"/>
      <w:lvlText w:val="%4."/>
      <w:lvlJc w:val="left"/>
      <w:pPr>
        <w:tabs>
          <w:tab w:val="num" w:pos="2880"/>
        </w:tabs>
        <w:ind w:left="2880" w:hanging="360"/>
      </w:pPr>
    </w:lvl>
    <w:lvl w:ilvl="4" w:tplc="00BECC0E" w:tentative="1">
      <w:start w:val="1"/>
      <w:numFmt w:val="lowerLetter"/>
      <w:lvlText w:val="%5."/>
      <w:lvlJc w:val="left"/>
      <w:pPr>
        <w:tabs>
          <w:tab w:val="num" w:pos="3600"/>
        </w:tabs>
        <w:ind w:left="3600" w:hanging="360"/>
      </w:pPr>
    </w:lvl>
    <w:lvl w:ilvl="5" w:tplc="C46A98F0" w:tentative="1">
      <w:start w:val="1"/>
      <w:numFmt w:val="lowerRoman"/>
      <w:lvlText w:val="%6."/>
      <w:lvlJc w:val="right"/>
      <w:pPr>
        <w:tabs>
          <w:tab w:val="num" w:pos="4320"/>
        </w:tabs>
        <w:ind w:left="4320" w:hanging="180"/>
      </w:pPr>
    </w:lvl>
    <w:lvl w:ilvl="6" w:tplc="9DA2C8C6" w:tentative="1">
      <w:start w:val="1"/>
      <w:numFmt w:val="decimal"/>
      <w:lvlText w:val="%7."/>
      <w:lvlJc w:val="left"/>
      <w:pPr>
        <w:tabs>
          <w:tab w:val="num" w:pos="5040"/>
        </w:tabs>
        <w:ind w:left="5040" w:hanging="360"/>
      </w:pPr>
    </w:lvl>
    <w:lvl w:ilvl="7" w:tplc="F216BF42" w:tentative="1">
      <w:start w:val="1"/>
      <w:numFmt w:val="lowerLetter"/>
      <w:lvlText w:val="%8."/>
      <w:lvlJc w:val="left"/>
      <w:pPr>
        <w:tabs>
          <w:tab w:val="num" w:pos="5760"/>
        </w:tabs>
        <w:ind w:left="5760" w:hanging="360"/>
      </w:pPr>
    </w:lvl>
    <w:lvl w:ilvl="8" w:tplc="D0561DF4"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AF1C4056">
      <w:start w:val="1"/>
      <w:numFmt w:val="decimal"/>
      <w:lvlText w:val="%1."/>
      <w:lvlJc w:val="left"/>
      <w:pPr>
        <w:tabs>
          <w:tab w:val="num" w:pos="720"/>
        </w:tabs>
        <w:ind w:left="720" w:hanging="360"/>
      </w:pPr>
      <w:rPr>
        <w:rFonts w:hint="default"/>
      </w:rPr>
    </w:lvl>
    <w:lvl w:ilvl="1" w:tplc="7766F4B2" w:tentative="1">
      <w:start w:val="1"/>
      <w:numFmt w:val="lowerLetter"/>
      <w:lvlText w:val="%2."/>
      <w:lvlJc w:val="left"/>
      <w:pPr>
        <w:tabs>
          <w:tab w:val="num" w:pos="1800"/>
        </w:tabs>
        <w:ind w:left="1800" w:hanging="360"/>
      </w:pPr>
    </w:lvl>
    <w:lvl w:ilvl="2" w:tplc="DE5E4944" w:tentative="1">
      <w:start w:val="1"/>
      <w:numFmt w:val="lowerRoman"/>
      <w:lvlText w:val="%3."/>
      <w:lvlJc w:val="right"/>
      <w:pPr>
        <w:tabs>
          <w:tab w:val="num" w:pos="2520"/>
        </w:tabs>
        <w:ind w:left="2520" w:hanging="180"/>
      </w:pPr>
    </w:lvl>
    <w:lvl w:ilvl="3" w:tplc="178CB1CC" w:tentative="1">
      <w:start w:val="1"/>
      <w:numFmt w:val="decimal"/>
      <w:lvlText w:val="%4."/>
      <w:lvlJc w:val="left"/>
      <w:pPr>
        <w:tabs>
          <w:tab w:val="num" w:pos="3240"/>
        </w:tabs>
        <w:ind w:left="3240" w:hanging="360"/>
      </w:pPr>
    </w:lvl>
    <w:lvl w:ilvl="4" w:tplc="81AC3D84" w:tentative="1">
      <w:start w:val="1"/>
      <w:numFmt w:val="lowerLetter"/>
      <w:lvlText w:val="%5."/>
      <w:lvlJc w:val="left"/>
      <w:pPr>
        <w:tabs>
          <w:tab w:val="num" w:pos="3960"/>
        </w:tabs>
        <w:ind w:left="3960" w:hanging="360"/>
      </w:pPr>
    </w:lvl>
    <w:lvl w:ilvl="5" w:tplc="56C2E34A" w:tentative="1">
      <w:start w:val="1"/>
      <w:numFmt w:val="lowerRoman"/>
      <w:lvlText w:val="%6."/>
      <w:lvlJc w:val="right"/>
      <w:pPr>
        <w:tabs>
          <w:tab w:val="num" w:pos="4680"/>
        </w:tabs>
        <w:ind w:left="4680" w:hanging="180"/>
      </w:pPr>
    </w:lvl>
    <w:lvl w:ilvl="6" w:tplc="3EB655E2" w:tentative="1">
      <w:start w:val="1"/>
      <w:numFmt w:val="decimal"/>
      <w:lvlText w:val="%7."/>
      <w:lvlJc w:val="left"/>
      <w:pPr>
        <w:tabs>
          <w:tab w:val="num" w:pos="5400"/>
        </w:tabs>
        <w:ind w:left="5400" w:hanging="360"/>
      </w:pPr>
    </w:lvl>
    <w:lvl w:ilvl="7" w:tplc="34285326" w:tentative="1">
      <w:start w:val="1"/>
      <w:numFmt w:val="lowerLetter"/>
      <w:lvlText w:val="%8."/>
      <w:lvlJc w:val="left"/>
      <w:pPr>
        <w:tabs>
          <w:tab w:val="num" w:pos="6120"/>
        </w:tabs>
        <w:ind w:left="6120" w:hanging="360"/>
      </w:pPr>
    </w:lvl>
    <w:lvl w:ilvl="8" w:tplc="63622A00"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7186C15E">
      <w:start w:val="1"/>
      <w:numFmt w:val="decimal"/>
      <w:lvlText w:val="%1."/>
      <w:lvlJc w:val="left"/>
      <w:pPr>
        <w:tabs>
          <w:tab w:val="num" w:pos="360"/>
        </w:tabs>
        <w:ind w:left="360" w:hanging="360"/>
      </w:pPr>
      <w:rPr>
        <w:rFonts w:hint="default"/>
      </w:rPr>
    </w:lvl>
    <w:lvl w:ilvl="1" w:tplc="D86C531C">
      <w:start w:val="1"/>
      <w:numFmt w:val="lowerLetter"/>
      <w:lvlText w:val="%2."/>
      <w:lvlJc w:val="left"/>
      <w:pPr>
        <w:tabs>
          <w:tab w:val="num" w:pos="1440"/>
        </w:tabs>
        <w:ind w:left="1440" w:hanging="360"/>
      </w:pPr>
    </w:lvl>
    <w:lvl w:ilvl="2" w:tplc="D63C6F82" w:tentative="1">
      <w:start w:val="1"/>
      <w:numFmt w:val="lowerRoman"/>
      <w:lvlText w:val="%3."/>
      <w:lvlJc w:val="right"/>
      <w:pPr>
        <w:tabs>
          <w:tab w:val="num" w:pos="2160"/>
        </w:tabs>
        <w:ind w:left="2160" w:hanging="180"/>
      </w:pPr>
    </w:lvl>
    <w:lvl w:ilvl="3" w:tplc="568A88C0" w:tentative="1">
      <w:start w:val="1"/>
      <w:numFmt w:val="decimal"/>
      <w:lvlText w:val="%4."/>
      <w:lvlJc w:val="left"/>
      <w:pPr>
        <w:tabs>
          <w:tab w:val="num" w:pos="2880"/>
        </w:tabs>
        <w:ind w:left="2880" w:hanging="360"/>
      </w:pPr>
    </w:lvl>
    <w:lvl w:ilvl="4" w:tplc="96547804" w:tentative="1">
      <w:start w:val="1"/>
      <w:numFmt w:val="lowerLetter"/>
      <w:lvlText w:val="%5."/>
      <w:lvlJc w:val="left"/>
      <w:pPr>
        <w:tabs>
          <w:tab w:val="num" w:pos="3600"/>
        </w:tabs>
        <w:ind w:left="3600" w:hanging="360"/>
      </w:pPr>
    </w:lvl>
    <w:lvl w:ilvl="5" w:tplc="9C2A7D90" w:tentative="1">
      <w:start w:val="1"/>
      <w:numFmt w:val="lowerRoman"/>
      <w:lvlText w:val="%6."/>
      <w:lvlJc w:val="right"/>
      <w:pPr>
        <w:tabs>
          <w:tab w:val="num" w:pos="4320"/>
        </w:tabs>
        <w:ind w:left="4320" w:hanging="180"/>
      </w:pPr>
    </w:lvl>
    <w:lvl w:ilvl="6" w:tplc="A31E44C4" w:tentative="1">
      <w:start w:val="1"/>
      <w:numFmt w:val="decimal"/>
      <w:lvlText w:val="%7."/>
      <w:lvlJc w:val="left"/>
      <w:pPr>
        <w:tabs>
          <w:tab w:val="num" w:pos="5040"/>
        </w:tabs>
        <w:ind w:left="5040" w:hanging="360"/>
      </w:pPr>
    </w:lvl>
    <w:lvl w:ilvl="7" w:tplc="762E3004" w:tentative="1">
      <w:start w:val="1"/>
      <w:numFmt w:val="lowerLetter"/>
      <w:lvlText w:val="%8."/>
      <w:lvlJc w:val="left"/>
      <w:pPr>
        <w:tabs>
          <w:tab w:val="num" w:pos="5760"/>
        </w:tabs>
        <w:ind w:left="5760" w:hanging="360"/>
      </w:pPr>
    </w:lvl>
    <w:lvl w:ilvl="8" w:tplc="5308D656"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8E003278">
      <w:start w:val="1"/>
      <w:numFmt w:val="decimal"/>
      <w:lvlText w:val="%1."/>
      <w:lvlJc w:val="left"/>
      <w:pPr>
        <w:tabs>
          <w:tab w:val="num" w:pos="360"/>
        </w:tabs>
        <w:ind w:left="360" w:hanging="360"/>
      </w:pPr>
      <w:rPr>
        <w:rFonts w:hint="default"/>
        <w:b w:val="0"/>
      </w:rPr>
    </w:lvl>
    <w:lvl w:ilvl="1" w:tplc="7540A088" w:tentative="1">
      <w:start w:val="1"/>
      <w:numFmt w:val="lowerLetter"/>
      <w:lvlText w:val="%2."/>
      <w:lvlJc w:val="left"/>
      <w:pPr>
        <w:tabs>
          <w:tab w:val="num" w:pos="1440"/>
        </w:tabs>
        <w:ind w:left="1440" w:hanging="360"/>
      </w:pPr>
    </w:lvl>
    <w:lvl w:ilvl="2" w:tplc="238E7C9C" w:tentative="1">
      <w:start w:val="1"/>
      <w:numFmt w:val="lowerRoman"/>
      <w:lvlText w:val="%3."/>
      <w:lvlJc w:val="right"/>
      <w:pPr>
        <w:tabs>
          <w:tab w:val="num" w:pos="2160"/>
        </w:tabs>
        <w:ind w:left="2160" w:hanging="180"/>
      </w:pPr>
    </w:lvl>
    <w:lvl w:ilvl="3" w:tplc="D12885DC" w:tentative="1">
      <w:start w:val="1"/>
      <w:numFmt w:val="decimal"/>
      <w:lvlText w:val="%4."/>
      <w:lvlJc w:val="left"/>
      <w:pPr>
        <w:tabs>
          <w:tab w:val="num" w:pos="2880"/>
        </w:tabs>
        <w:ind w:left="2880" w:hanging="360"/>
      </w:pPr>
    </w:lvl>
    <w:lvl w:ilvl="4" w:tplc="CBA87622" w:tentative="1">
      <w:start w:val="1"/>
      <w:numFmt w:val="lowerLetter"/>
      <w:lvlText w:val="%5."/>
      <w:lvlJc w:val="left"/>
      <w:pPr>
        <w:tabs>
          <w:tab w:val="num" w:pos="3600"/>
        </w:tabs>
        <w:ind w:left="3600" w:hanging="360"/>
      </w:pPr>
    </w:lvl>
    <w:lvl w:ilvl="5" w:tplc="7DC8C836" w:tentative="1">
      <w:start w:val="1"/>
      <w:numFmt w:val="lowerRoman"/>
      <w:lvlText w:val="%6."/>
      <w:lvlJc w:val="right"/>
      <w:pPr>
        <w:tabs>
          <w:tab w:val="num" w:pos="4320"/>
        </w:tabs>
        <w:ind w:left="4320" w:hanging="180"/>
      </w:pPr>
    </w:lvl>
    <w:lvl w:ilvl="6" w:tplc="586A7202" w:tentative="1">
      <w:start w:val="1"/>
      <w:numFmt w:val="decimal"/>
      <w:lvlText w:val="%7."/>
      <w:lvlJc w:val="left"/>
      <w:pPr>
        <w:tabs>
          <w:tab w:val="num" w:pos="5040"/>
        </w:tabs>
        <w:ind w:left="5040" w:hanging="360"/>
      </w:pPr>
    </w:lvl>
    <w:lvl w:ilvl="7" w:tplc="3D381598" w:tentative="1">
      <w:start w:val="1"/>
      <w:numFmt w:val="lowerLetter"/>
      <w:lvlText w:val="%8."/>
      <w:lvlJc w:val="left"/>
      <w:pPr>
        <w:tabs>
          <w:tab w:val="num" w:pos="5760"/>
        </w:tabs>
        <w:ind w:left="5760" w:hanging="360"/>
      </w:pPr>
    </w:lvl>
    <w:lvl w:ilvl="8" w:tplc="A9ACD5EE"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7CBE0BF8">
      <w:start w:val="1"/>
      <w:numFmt w:val="decimal"/>
      <w:lvlText w:val="%1."/>
      <w:lvlJc w:val="left"/>
      <w:pPr>
        <w:tabs>
          <w:tab w:val="num" w:pos="360"/>
        </w:tabs>
        <w:ind w:left="360" w:hanging="360"/>
      </w:pPr>
    </w:lvl>
    <w:lvl w:ilvl="1" w:tplc="6FD0F8E4" w:tentative="1">
      <w:start w:val="1"/>
      <w:numFmt w:val="lowerLetter"/>
      <w:lvlText w:val="%2."/>
      <w:lvlJc w:val="left"/>
      <w:pPr>
        <w:tabs>
          <w:tab w:val="num" w:pos="1080"/>
        </w:tabs>
        <w:ind w:left="1080" w:hanging="360"/>
      </w:pPr>
    </w:lvl>
    <w:lvl w:ilvl="2" w:tplc="00063F52" w:tentative="1">
      <w:start w:val="1"/>
      <w:numFmt w:val="lowerRoman"/>
      <w:lvlText w:val="%3."/>
      <w:lvlJc w:val="right"/>
      <w:pPr>
        <w:tabs>
          <w:tab w:val="num" w:pos="1800"/>
        </w:tabs>
        <w:ind w:left="1800" w:hanging="180"/>
      </w:pPr>
    </w:lvl>
    <w:lvl w:ilvl="3" w:tplc="8C40FD3A" w:tentative="1">
      <w:start w:val="1"/>
      <w:numFmt w:val="decimal"/>
      <w:lvlText w:val="%4."/>
      <w:lvlJc w:val="left"/>
      <w:pPr>
        <w:tabs>
          <w:tab w:val="num" w:pos="2520"/>
        </w:tabs>
        <w:ind w:left="2520" w:hanging="360"/>
      </w:pPr>
    </w:lvl>
    <w:lvl w:ilvl="4" w:tplc="4228512E" w:tentative="1">
      <w:start w:val="1"/>
      <w:numFmt w:val="lowerLetter"/>
      <w:lvlText w:val="%5."/>
      <w:lvlJc w:val="left"/>
      <w:pPr>
        <w:tabs>
          <w:tab w:val="num" w:pos="3240"/>
        </w:tabs>
        <w:ind w:left="3240" w:hanging="360"/>
      </w:pPr>
    </w:lvl>
    <w:lvl w:ilvl="5" w:tplc="BCB61A6C" w:tentative="1">
      <w:start w:val="1"/>
      <w:numFmt w:val="lowerRoman"/>
      <w:lvlText w:val="%6."/>
      <w:lvlJc w:val="right"/>
      <w:pPr>
        <w:tabs>
          <w:tab w:val="num" w:pos="3960"/>
        </w:tabs>
        <w:ind w:left="3960" w:hanging="180"/>
      </w:pPr>
    </w:lvl>
    <w:lvl w:ilvl="6" w:tplc="0B12FCD4" w:tentative="1">
      <w:start w:val="1"/>
      <w:numFmt w:val="decimal"/>
      <w:lvlText w:val="%7."/>
      <w:lvlJc w:val="left"/>
      <w:pPr>
        <w:tabs>
          <w:tab w:val="num" w:pos="4680"/>
        </w:tabs>
        <w:ind w:left="4680" w:hanging="360"/>
      </w:pPr>
    </w:lvl>
    <w:lvl w:ilvl="7" w:tplc="1E423E7C" w:tentative="1">
      <w:start w:val="1"/>
      <w:numFmt w:val="lowerLetter"/>
      <w:lvlText w:val="%8."/>
      <w:lvlJc w:val="left"/>
      <w:pPr>
        <w:tabs>
          <w:tab w:val="num" w:pos="5400"/>
        </w:tabs>
        <w:ind w:left="5400" w:hanging="360"/>
      </w:pPr>
    </w:lvl>
    <w:lvl w:ilvl="8" w:tplc="AF70F100"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ADCC1A20">
      <w:start w:val="1"/>
      <w:numFmt w:val="decimal"/>
      <w:lvlText w:val="%1."/>
      <w:lvlJc w:val="left"/>
      <w:pPr>
        <w:tabs>
          <w:tab w:val="num" w:pos="780"/>
        </w:tabs>
        <w:ind w:left="780" w:hanging="780"/>
      </w:pPr>
      <w:rPr>
        <w:rFonts w:hint="default"/>
      </w:rPr>
    </w:lvl>
    <w:lvl w:ilvl="1" w:tplc="89EEFC8A" w:tentative="1">
      <w:start w:val="1"/>
      <w:numFmt w:val="lowerLetter"/>
      <w:lvlText w:val="%2."/>
      <w:lvlJc w:val="left"/>
      <w:pPr>
        <w:tabs>
          <w:tab w:val="num" w:pos="1440"/>
        </w:tabs>
        <w:ind w:left="1440" w:hanging="360"/>
      </w:pPr>
    </w:lvl>
    <w:lvl w:ilvl="2" w:tplc="D052586C" w:tentative="1">
      <w:start w:val="1"/>
      <w:numFmt w:val="lowerRoman"/>
      <w:lvlText w:val="%3."/>
      <w:lvlJc w:val="right"/>
      <w:pPr>
        <w:tabs>
          <w:tab w:val="num" w:pos="2160"/>
        </w:tabs>
        <w:ind w:left="2160" w:hanging="180"/>
      </w:pPr>
    </w:lvl>
    <w:lvl w:ilvl="3" w:tplc="8AA09B5E" w:tentative="1">
      <w:start w:val="1"/>
      <w:numFmt w:val="decimal"/>
      <w:lvlText w:val="%4."/>
      <w:lvlJc w:val="left"/>
      <w:pPr>
        <w:tabs>
          <w:tab w:val="num" w:pos="2880"/>
        </w:tabs>
        <w:ind w:left="2880" w:hanging="360"/>
      </w:pPr>
    </w:lvl>
    <w:lvl w:ilvl="4" w:tplc="0E24D850" w:tentative="1">
      <w:start w:val="1"/>
      <w:numFmt w:val="lowerLetter"/>
      <w:lvlText w:val="%5."/>
      <w:lvlJc w:val="left"/>
      <w:pPr>
        <w:tabs>
          <w:tab w:val="num" w:pos="3600"/>
        </w:tabs>
        <w:ind w:left="3600" w:hanging="360"/>
      </w:pPr>
    </w:lvl>
    <w:lvl w:ilvl="5" w:tplc="011E1EF2" w:tentative="1">
      <w:start w:val="1"/>
      <w:numFmt w:val="lowerRoman"/>
      <w:lvlText w:val="%6."/>
      <w:lvlJc w:val="right"/>
      <w:pPr>
        <w:tabs>
          <w:tab w:val="num" w:pos="4320"/>
        </w:tabs>
        <w:ind w:left="4320" w:hanging="180"/>
      </w:pPr>
    </w:lvl>
    <w:lvl w:ilvl="6" w:tplc="89F4E76C" w:tentative="1">
      <w:start w:val="1"/>
      <w:numFmt w:val="decimal"/>
      <w:lvlText w:val="%7."/>
      <w:lvlJc w:val="left"/>
      <w:pPr>
        <w:tabs>
          <w:tab w:val="num" w:pos="5040"/>
        </w:tabs>
        <w:ind w:left="5040" w:hanging="360"/>
      </w:pPr>
    </w:lvl>
    <w:lvl w:ilvl="7" w:tplc="C95AFCB0" w:tentative="1">
      <w:start w:val="1"/>
      <w:numFmt w:val="lowerLetter"/>
      <w:lvlText w:val="%8."/>
      <w:lvlJc w:val="left"/>
      <w:pPr>
        <w:tabs>
          <w:tab w:val="num" w:pos="5760"/>
        </w:tabs>
        <w:ind w:left="5760" w:hanging="360"/>
      </w:pPr>
    </w:lvl>
    <w:lvl w:ilvl="8" w:tplc="A9DE3E28"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4516C11A">
      <w:start w:val="1"/>
      <w:numFmt w:val="decimal"/>
      <w:lvlText w:val="%1."/>
      <w:lvlJc w:val="left"/>
      <w:pPr>
        <w:tabs>
          <w:tab w:val="num" w:pos="360"/>
        </w:tabs>
        <w:ind w:left="360" w:hanging="360"/>
      </w:pPr>
      <w:rPr>
        <w:rFonts w:hint="default"/>
      </w:rPr>
    </w:lvl>
    <w:lvl w:ilvl="1" w:tplc="7F6CAF3A" w:tentative="1">
      <w:start w:val="1"/>
      <w:numFmt w:val="lowerLetter"/>
      <w:lvlText w:val="%2."/>
      <w:lvlJc w:val="left"/>
      <w:pPr>
        <w:tabs>
          <w:tab w:val="num" w:pos="720"/>
        </w:tabs>
        <w:ind w:left="720" w:hanging="360"/>
      </w:pPr>
    </w:lvl>
    <w:lvl w:ilvl="2" w:tplc="EDE2AA42" w:tentative="1">
      <w:start w:val="1"/>
      <w:numFmt w:val="lowerRoman"/>
      <w:lvlText w:val="%3."/>
      <w:lvlJc w:val="right"/>
      <w:pPr>
        <w:tabs>
          <w:tab w:val="num" w:pos="1440"/>
        </w:tabs>
        <w:ind w:left="1440" w:hanging="180"/>
      </w:pPr>
    </w:lvl>
    <w:lvl w:ilvl="3" w:tplc="1BFCF250" w:tentative="1">
      <w:start w:val="1"/>
      <w:numFmt w:val="decimal"/>
      <w:lvlText w:val="%4."/>
      <w:lvlJc w:val="left"/>
      <w:pPr>
        <w:tabs>
          <w:tab w:val="num" w:pos="2160"/>
        </w:tabs>
        <w:ind w:left="2160" w:hanging="360"/>
      </w:pPr>
    </w:lvl>
    <w:lvl w:ilvl="4" w:tplc="92D46D48" w:tentative="1">
      <w:start w:val="1"/>
      <w:numFmt w:val="lowerLetter"/>
      <w:lvlText w:val="%5."/>
      <w:lvlJc w:val="left"/>
      <w:pPr>
        <w:tabs>
          <w:tab w:val="num" w:pos="2880"/>
        </w:tabs>
        <w:ind w:left="2880" w:hanging="360"/>
      </w:pPr>
    </w:lvl>
    <w:lvl w:ilvl="5" w:tplc="FD52D58A" w:tentative="1">
      <w:start w:val="1"/>
      <w:numFmt w:val="lowerRoman"/>
      <w:lvlText w:val="%6."/>
      <w:lvlJc w:val="right"/>
      <w:pPr>
        <w:tabs>
          <w:tab w:val="num" w:pos="3600"/>
        </w:tabs>
        <w:ind w:left="3600" w:hanging="180"/>
      </w:pPr>
    </w:lvl>
    <w:lvl w:ilvl="6" w:tplc="919EDB86" w:tentative="1">
      <w:start w:val="1"/>
      <w:numFmt w:val="decimal"/>
      <w:lvlText w:val="%7."/>
      <w:lvlJc w:val="left"/>
      <w:pPr>
        <w:tabs>
          <w:tab w:val="num" w:pos="4320"/>
        </w:tabs>
        <w:ind w:left="4320" w:hanging="360"/>
      </w:pPr>
    </w:lvl>
    <w:lvl w:ilvl="7" w:tplc="1C765476" w:tentative="1">
      <w:start w:val="1"/>
      <w:numFmt w:val="lowerLetter"/>
      <w:lvlText w:val="%8."/>
      <w:lvlJc w:val="left"/>
      <w:pPr>
        <w:tabs>
          <w:tab w:val="num" w:pos="5040"/>
        </w:tabs>
        <w:ind w:left="5040" w:hanging="360"/>
      </w:pPr>
    </w:lvl>
    <w:lvl w:ilvl="8" w:tplc="AA2E3E6A"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F2AA2DC4">
      <w:start w:val="1"/>
      <w:numFmt w:val="decimal"/>
      <w:lvlText w:val="%1."/>
      <w:lvlJc w:val="left"/>
      <w:pPr>
        <w:ind w:left="720" w:hanging="360"/>
      </w:pPr>
      <w:rPr>
        <w:rFonts w:hint="default"/>
      </w:rPr>
    </w:lvl>
    <w:lvl w:ilvl="1" w:tplc="096EFD92">
      <w:start w:val="1"/>
      <w:numFmt w:val="lowerLetter"/>
      <w:lvlText w:val="%2."/>
      <w:lvlJc w:val="left"/>
      <w:pPr>
        <w:ind w:left="1440" w:hanging="360"/>
      </w:pPr>
    </w:lvl>
    <w:lvl w:ilvl="2" w:tplc="64B0216A" w:tentative="1">
      <w:start w:val="1"/>
      <w:numFmt w:val="lowerRoman"/>
      <w:lvlText w:val="%3."/>
      <w:lvlJc w:val="right"/>
      <w:pPr>
        <w:ind w:left="2160" w:hanging="180"/>
      </w:pPr>
    </w:lvl>
    <w:lvl w:ilvl="3" w:tplc="66C03E3A" w:tentative="1">
      <w:start w:val="1"/>
      <w:numFmt w:val="decimal"/>
      <w:lvlText w:val="%4."/>
      <w:lvlJc w:val="left"/>
      <w:pPr>
        <w:ind w:left="2880" w:hanging="360"/>
      </w:pPr>
    </w:lvl>
    <w:lvl w:ilvl="4" w:tplc="9CE8F084" w:tentative="1">
      <w:start w:val="1"/>
      <w:numFmt w:val="lowerLetter"/>
      <w:lvlText w:val="%5."/>
      <w:lvlJc w:val="left"/>
      <w:pPr>
        <w:ind w:left="3600" w:hanging="360"/>
      </w:pPr>
    </w:lvl>
    <w:lvl w:ilvl="5" w:tplc="8D16F50C" w:tentative="1">
      <w:start w:val="1"/>
      <w:numFmt w:val="lowerRoman"/>
      <w:lvlText w:val="%6."/>
      <w:lvlJc w:val="right"/>
      <w:pPr>
        <w:ind w:left="4320" w:hanging="180"/>
      </w:pPr>
    </w:lvl>
    <w:lvl w:ilvl="6" w:tplc="5DC269AA" w:tentative="1">
      <w:start w:val="1"/>
      <w:numFmt w:val="decimal"/>
      <w:lvlText w:val="%7."/>
      <w:lvlJc w:val="left"/>
      <w:pPr>
        <w:ind w:left="5040" w:hanging="360"/>
      </w:pPr>
    </w:lvl>
    <w:lvl w:ilvl="7" w:tplc="3126D69E" w:tentative="1">
      <w:start w:val="1"/>
      <w:numFmt w:val="lowerLetter"/>
      <w:lvlText w:val="%8."/>
      <w:lvlJc w:val="left"/>
      <w:pPr>
        <w:ind w:left="5760" w:hanging="360"/>
      </w:pPr>
    </w:lvl>
    <w:lvl w:ilvl="8" w:tplc="2B560C24"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A1C0B36A">
      <w:start w:val="1"/>
      <w:numFmt w:val="decimal"/>
      <w:lvlText w:val="%1."/>
      <w:lvlJc w:val="left"/>
      <w:pPr>
        <w:tabs>
          <w:tab w:val="num" w:pos="1080"/>
        </w:tabs>
        <w:ind w:left="1080" w:hanging="360"/>
      </w:pPr>
      <w:rPr>
        <w:rFonts w:hint="default"/>
      </w:rPr>
    </w:lvl>
    <w:lvl w:ilvl="1" w:tplc="8E26A944" w:tentative="1">
      <w:start w:val="1"/>
      <w:numFmt w:val="lowerLetter"/>
      <w:lvlText w:val="%2."/>
      <w:lvlJc w:val="left"/>
      <w:pPr>
        <w:tabs>
          <w:tab w:val="num" w:pos="1440"/>
        </w:tabs>
        <w:ind w:left="1440" w:hanging="360"/>
      </w:pPr>
    </w:lvl>
    <w:lvl w:ilvl="2" w:tplc="4ABEC960" w:tentative="1">
      <w:start w:val="1"/>
      <w:numFmt w:val="lowerRoman"/>
      <w:lvlText w:val="%3."/>
      <w:lvlJc w:val="right"/>
      <w:pPr>
        <w:tabs>
          <w:tab w:val="num" w:pos="2160"/>
        </w:tabs>
        <w:ind w:left="2160" w:hanging="180"/>
      </w:pPr>
    </w:lvl>
    <w:lvl w:ilvl="3" w:tplc="FDE8463C" w:tentative="1">
      <w:start w:val="1"/>
      <w:numFmt w:val="decimal"/>
      <w:lvlText w:val="%4."/>
      <w:lvlJc w:val="left"/>
      <w:pPr>
        <w:tabs>
          <w:tab w:val="num" w:pos="2880"/>
        </w:tabs>
        <w:ind w:left="2880" w:hanging="360"/>
      </w:pPr>
    </w:lvl>
    <w:lvl w:ilvl="4" w:tplc="C99ABE60" w:tentative="1">
      <w:start w:val="1"/>
      <w:numFmt w:val="lowerLetter"/>
      <w:lvlText w:val="%5."/>
      <w:lvlJc w:val="left"/>
      <w:pPr>
        <w:tabs>
          <w:tab w:val="num" w:pos="3600"/>
        </w:tabs>
        <w:ind w:left="3600" w:hanging="360"/>
      </w:pPr>
    </w:lvl>
    <w:lvl w:ilvl="5" w:tplc="E0328E0A" w:tentative="1">
      <w:start w:val="1"/>
      <w:numFmt w:val="lowerRoman"/>
      <w:lvlText w:val="%6."/>
      <w:lvlJc w:val="right"/>
      <w:pPr>
        <w:tabs>
          <w:tab w:val="num" w:pos="4320"/>
        </w:tabs>
        <w:ind w:left="4320" w:hanging="180"/>
      </w:pPr>
    </w:lvl>
    <w:lvl w:ilvl="6" w:tplc="ACBE7552" w:tentative="1">
      <w:start w:val="1"/>
      <w:numFmt w:val="decimal"/>
      <w:lvlText w:val="%7."/>
      <w:lvlJc w:val="left"/>
      <w:pPr>
        <w:tabs>
          <w:tab w:val="num" w:pos="5040"/>
        </w:tabs>
        <w:ind w:left="5040" w:hanging="360"/>
      </w:pPr>
    </w:lvl>
    <w:lvl w:ilvl="7" w:tplc="3B300852" w:tentative="1">
      <w:start w:val="1"/>
      <w:numFmt w:val="lowerLetter"/>
      <w:lvlText w:val="%8."/>
      <w:lvlJc w:val="left"/>
      <w:pPr>
        <w:tabs>
          <w:tab w:val="num" w:pos="5760"/>
        </w:tabs>
        <w:ind w:left="5760" w:hanging="360"/>
      </w:pPr>
    </w:lvl>
    <w:lvl w:ilvl="8" w:tplc="83F6E8EC"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C4BAA398">
      <w:start w:val="1"/>
      <w:numFmt w:val="decimal"/>
      <w:lvlText w:val="%1."/>
      <w:lvlJc w:val="left"/>
      <w:pPr>
        <w:tabs>
          <w:tab w:val="num" w:pos="360"/>
        </w:tabs>
        <w:ind w:left="360" w:hanging="360"/>
      </w:pPr>
      <w:rPr>
        <w:rFonts w:hint="default"/>
        <w:b w:val="0"/>
      </w:rPr>
    </w:lvl>
    <w:lvl w:ilvl="1" w:tplc="A3CE90E4" w:tentative="1">
      <w:start w:val="1"/>
      <w:numFmt w:val="lowerLetter"/>
      <w:lvlText w:val="%2."/>
      <w:lvlJc w:val="left"/>
      <w:pPr>
        <w:tabs>
          <w:tab w:val="num" w:pos="1440"/>
        </w:tabs>
        <w:ind w:left="1440" w:hanging="360"/>
      </w:pPr>
    </w:lvl>
    <w:lvl w:ilvl="2" w:tplc="E932C974" w:tentative="1">
      <w:start w:val="1"/>
      <w:numFmt w:val="lowerRoman"/>
      <w:lvlText w:val="%3."/>
      <w:lvlJc w:val="right"/>
      <w:pPr>
        <w:tabs>
          <w:tab w:val="num" w:pos="2160"/>
        </w:tabs>
        <w:ind w:left="2160" w:hanging="180"/>
      </w:pPr>
    </w:lvl>
    <w:lvl w:ilvl="3" w:tplc="DE20101E" w:tentative="1">
      <w:start w:val="1"/>
      <w:numFmt w:val="decimal"/>
      <w:lvlText w:val="%4."/>
      <w:lvlJc w:val="left"/>
      <w:pPr>
        <w:tabs>
          <w:tab w:val="num" w:pos="2880"/>
        </w:tabs>
        <w:ind w:left="2880" w:hanging="360"/>
      </w:pPr>
    </w:lvl>
    <w:lvl w:ilvl="4" w:tplc="C800296C" w:tentative="1">
      <w:start w:val="1"/>
      <w:numFmt w:val="lowerLetter"/>
      <w:lvlText w:val="%5."/>
      <w:lvlJc w:val="left"/>
      <w:pPr>
        <w:tabs>
          <w:tab w:val="num" w:pos="3600"/>
        </w:tabs>
        <w:ind w:left="3600" w:hanging="360"/>
      </w:pPr>
    </w:lvl>
    <w:lvl w:ilvl="5" w:tplc="6004F6D6" w:tentative="1">
      <w:start w:val="1"/>
      <w:numFmt w:val="lowerRoman"/>
      <w:lvlText w:val="%6."/>
      <w:lvlJc w:val="right"/>
      <w:pPr>
        <w:tabs>
          <w:tab w:val="num" w:pos="4320"/>
        </w:tabs>
        <w:ind w:left="4320" w:hanging="180"/>
      </w:pPr>
    </w:lvl>
    <w:lvl w:ilvl="6" w:tplc="224C29F2" w:tentative="1">
      <w:start w:val="1"/>
      <w:numFmt w:val="decimal"/>
      <w:lvlText w:val="%7."/>
      <w:lvlJc w:val="left"/>
      <w:pPr>
        <w:tabs>
          <w:tab w:val="num" w:pos="5040"/>
        </w:tabs>
        <w:ind w:left="5040" w:hanging="360"/>
      </w:pPr>
    </w:lvl>
    <w:lvl w:ilvl="7" w:tplc="75163D28" w:tentative="1">
      <w:start w:val="1"/>
      <w:numFmt w:val="lowerLetter"/>
      <w:lvlText w:val="%8."/>
      <w:lvlJc w:val="left"/>
      <w:pPr>
        <w:tabs>
          <w:tab w:val="num" w:pos="5760"/>
        </w:tabs>
        <w:ind w:left="5760" w:hanging="360"/>
      </w:pPr>
    </w:lvl>
    <w:lvl w:ilvl="8" w:tplc="8398009E"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A6746274">
      <w:start w:val="1"/>
      <w:numFmt w:val="decimal"/>
      <w:lvlText w:val="%1."/>
      <w:lvlJc w:val="left"/>
      <w:pPr>
        <w:tabs>
          <w:tab w:val="num" w:pos="780"/>
        </w:tabs>
        <w:ind w:left="780" w:hanging="780"/>
      </w:pPr>
      <w:rPr>
        <w:rFonts w:hint="default"/>
      </w:rPr>
    </w:lvl>
    <w:lvl w:ilvl="1" w:tplc="5FACBD42" w:tentative="1">
      <w:start w:val="1"/>
      <w:numFmt w:val="lowerLetter"/>
      <w:lvlText w:val="%2."/>
      <w:lvlJc w:val="left"/>
      <w:pPr>
        <w:tabs>
          <w:tab w:val="num" w:pos="1440"/>
        </w:tabs>
        <w:ind w:left="1440" w:hanging="360"/>
      </w:pPr>
    </w:lvl>
    <w:lvl w:ilvl="2" w:tplc="1E32B1BE" w:tentative="1">
      <w:start w:val="1"/>
      <w:numFmt w:val="lowerRoman"/>
      <w:lvlText w:val="%3."/>
      <w:lvlJc w:val="right"/>
      <w:pPr>
        <w:tabs>
          <w:tab w:val="num" w:pos="2160"/>
        </w:tabs>
        <w:ind w:left="2160" w:hanging="180"/>
      </w:pPr>
    </w:lvl>
    <w:lvl w:ilvl="3" w:tplc="565EAE10" w:tentative="1">
      <w:start w:val="1"/>
      <w:numFmt w:val="decimal"/>
      <w:lvlText w:val="%4."/>
      <w:lvlJc w:val="left"/>
      <w:pPr>
        <w:tabs>
          <w:tab w:val="num" w:pos="2880"/>
        </w:tabs>
        <w:ind w:left="2880" w:hanging="360"/>
      </w:pPr>
    </w:lvl>
    <w:lvl w:ilvl="4" w:tplc="1B96923C" w:tentative="1">
      <w:start w:val="1"/>
      <w:numFmt w:val="lowerLetter"/>
      <w:lvlText w:val="%5."/>
      <w:lvlJc w:val="left"/>
      <w:pPr>
        <w:tabs>
          <w:tab w:val="num" w:pos="3600"/>
        </w:tabs>
        <w:ind w:left="3600" w:hanging="360"/>
      </w:pPr>
    </w:lvl>
    <w:lvl w:ilvl="5" w:tplc="8572D83C" w:tentative="1">
      <w:start w:val="1"/>
      <w:numFmt w:val="lowerRoman"/>
      <w:lvlText w:val="%6."/>
      <w:lvlJc w:val="right"/>
      <w:pPr>
        <w:tabs>
          <w:tab w:val="num" w:pos="4320"/>
        </w:tabs>
        <w:ind w:left="4320" w:hanging="180"/>
      </w:pPr>
    </w:lvl>
    <w:lvl w:ilvl="6" w:tplc="0A34DB3C" w:tentative="1">
      <w:start w:val="1"/>
      <w:numFmt w:val="decimal"/>
      <w:lvlText w:val="%7."/>
      <w:lvlJc w:val="left"/>
      <w:pPr>
        <w:tabs>
          <w:tab w:val="num" w:pos="5040"/>
        </w:tabs>
        <w:ind w:left="5040" w:hanging="360"/>
      </w:pPr>
    </w:lvl>
    <w:lvl w:ilvl="7" w:tplc="21808B5E" w:tentative="1">
      <w:start w:val="1"/>
      <w:numFmt w:val="lowerLetter"/>
      <w:lvlText w:val="%8."/>
      <w:lvlJc w:val="left"/>
      <w:pPr>
        <w:tabs>
          <w:tab w:val="num" w:pos="5760"/>
        </w:tabs>
        <w:ind w:left="5760" w:hanging="360"/>
      </w:pPr>
    </w:lvl>
    <w:lvl w:ilvl="8" w:tplc="029C5FDA"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5C0E011E">
      <w:start w:val="1"/>
      <w:numFmt w:val="decimal"/>
      <w:lvlText w:val="%1."/>
      <w:lvlJc w:val="left"/>
      <w:pPr>
        <w:tabs>
          <w:tab w:val="num" w:pos="720"/>
        </w:tabs>
        <w:ind w:left="720" w:hanging="360"/>
      </w:pPr>
      <w:rPr>
        <w:rFonts w:hint="default"/>
        <w:b w:val="0"/>
      </w:rPr>
    </w:lvl>
    <w:lvl w:ilvl="1" w:tplc="5B72C046" w:tentative="1">
      <w:start w:val="1"/>
      <w:numFmt w:val="lowerLetter"/>
      <w:lvlText w:val="%2."/>
      <w:lvlJc w:val="left"/>
      <w:pPr>
        <w:tabs>
          <w:tab w:val="num" w:pos="1440"/>
        </w:tabs>
        <w:ind w:left="1440" w:hanging="360"/>
      </w:pPr>
    </w:lvl>
    <w:lvl w:ilvl="2" w:tplc="EF8EB2C8" w:tentative="1">
      <w:start w:val="1"/>
      <w:numFmt w:val="lowerRoman"/>
      <w:lvlText w:val="%3."/>
      <w:lvlJc w:val="right"/>
      <w:pPr>
        <w:tabs>
          <w:tab w:val="num" w:pos="2160"/>
        </w:tabs>
        <w:ind w:left="2160" w:hanging="180"/>
      </w:pPr>
    </w:lvl>
    <w:lvl w:ilvl="3" w:tplc="58B47528" w:tentative="1">
      <w:start w:val="1"/>
      <w:numFmt w:val="decimal"/>
      <w:lvlText w:val="%4."/>
      <w:lvlJc w:val="left"/>
      <w:pPr>
        <w:tabs>
          <w:tab w:val="num" w:pos="2880"/>
        </w:tabs>
        <w:ind w:left="2880" w:hanging="360"/>
      </w:pPr>
    </w:lvl>
    <w:lvl w:ilvl="4" w:tplc="14CA0A80" w:tentative="1">
      <w:start w:val="1"/>
      <w:numFmt w:val="lowerLetter"/>
      <w:lvlText w:val="%5."/>
      <w:lvlJc w:val="left"/>
      <w:pPr>
        <w:tabs>
          <w:tab w:val="num" w:pos="3600"/>
        </w:tabs>
        <w:ind w:left="3600" w:hanging="360"/>
      </w:pPr>
    </w:lvl>
    <w:lvl w:ilvl="5" w:tplc="0A9EC9CE" w:tentative="1">
      <w:start w:val="1"/>
      <w:numFmt w:val="lowerRoman"/>
      <w:lvlText w:val="%6."/>
      <w:lvlJc w:val="right"/>
      <w:pPr>
        <w:tabs>
          <w:tab w:val="num" w:pos="4320"/>
        </w:tabs>
        <w:ind w:left="4320" w:hanging="180"/>
      </w:pPr>
    </w:lvl>
    <w:lvl w:ilvl="6" w:tplc="8676D980" w:tentative="1">
      <w:start w:val="1"/>
      <w:numFmt w:val="decimal"/>
      <w:lvlText w:val="%7."/>
      <w:lvlJc w:val="left"/>
      <w:pPr>
        <w:tabs>
          <w:tab w:val="num" w:pos="5040"/>
        </w:tabs>
        <w:ind w:left="5040" w:hanging="360"/>
      </w:pPr>
    </w:lvl>
    <w:lvl w:ilvl="7" w:tplc="AAC4D65E" w:tentative="1">
      <w:start w:val="1"/>
      <w:numFmt w:val="lowerLetter"/>
      <w:lvlText w:val="%8."/>
      <w:lvlJc w:val="left"/>
      <w:pPr>
        <w:tabs>
          <w:tab w:val="num" w:pos="5760"/>
        </w:tabs>
        <w:ind w:left="5760" w:hanging="360"/>
      </w:pPr>
    </w:lvl>
    <w:lvl w:ilvl="8" w:tplc="8DA2E1A2"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2B0E252A">
      <w:start w:val="1"/>
      <w:numFmt w:val="decimal"/>
      <w:lvlText w:val="%1."/>
      <w:lvlJc w:val="left"/>
      <w:pPr>
        <w:ind w:left="360" w:hanging="360"/>
      </w:pPr>
      <w:rPr>
        <w:rFonts w:hint="default"/>
        <w:b/>
      </w:rPr>
    </w:lvl>
    <w:lvl w:ilvl="1" w:tplc="3A14A126" w:tentative="1">
      <w:start w:val="1"/>
      <w:numFmt w:val="lowerLetter"/>
      <w:lvlText w:val="%2."/>
      <w:lvlJc w:val="left"/>
      <w:pPr>
        <w:ind w:left="1080" w:hanging="360"/>
      </w:pPr>
    </w:lvl>
    <w:lvl w:ilvl="2" w:tplc="DE32CD0A" w:tentative="1">
      <w:start w:val="1"/>
      <w:numFmt w:val="lowerRoman"/>
      <w:lvlText w:val="%3."/>
      <w:lvlJc w:val="right"/>
      <w:pPr>
        <w:ind w:left="1800" w:hanging="180"/>
      </w:pPr>
    </w:lvl>
    <w:lvl w:ilvl="3" w:tplc="94A884F6" w:tentative="1">
      <w:start w:val="1"/>
      <w:numFmt w:val="decimal"/>
      <w:lvlText w:val="%4."/>
      <w:lvlJc w:val="left"/>
      <w:pPr>
        <w:ind w:left="2520" w:hanging="360"/>
      </w:pPr>
    </w:lvl>
    <w:lvl w:ilvl="4" w:tplc="61020E10" w:tentative="1">
      <w:start w:val="1"/>
      <w:numFmt w:val="lowerLetter"/>
      <w:lvlText w:val="%5."/>
      <w:lvlJc w:val="left"/>
      <w:pPr>
        <w:ind w:left="3240" w:hanging="360"/>
      </w:pPr>
    </w:lvl>
    <w:lvl w:ilvl="5" w:tplc="FC5E33FE" w:tentative="1">
      <w:start w:val="1"/>
      <w:numFmt w:val="lowerRoman"/>
      <w:lvlText w:val="%6."/>
      <w:lvlJc w:val="right"/>
      <w:pPr>
        <w:ind w:left="3960" w:hanging="180"/>
      </w:pPr>
    </w:lvl>
    <w:lvl w:ilvl="6" w:tplc="E56E6FC6" w:tentative="1">
      <w:start w:val="1"/>
      <w:numFmt w:val="decimal"/>
      <w:lvlText w:val="%7."/>
      <w:lvlJc w:val="left"/>
      <w:pPr>
        <w:ind w:left="4680" w:hanging="360"/>
      </w:pPr>
    </w:lvl>
    <w:lvl w:ilvl="7" w:tplc="8A045EDE" w:tentative="1">
      <w:start w:val="1"/>
      <w:numFmt w:val="lowerLetter"/>
      <w:lvlText w:val="%8."/>
      <w:lvlJc w:val="left"/>
      <w:pPr>
        <w:ind w:left="5400" w:hanging="360"/>
      </w:pPr>
    </w:lvl>
    <w:lvl w:ilvl="8" w:tplc="02B2BC10"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744C0560">
      <w:start w:val="1"/>
      <w:numFmt w:val="decimal"/>
      <w:lvlText w:val="%1."/>
      <w:lvlJc w:val="left"/>
      <w:pPr>
        <w:tabs>
          <w:tab w:val="num" w:pos="360"/>
        </w:tabs>
        <w:ind w:left="360" w:hanging="360"/>
      </w:pPr>
      <w:rPr>
        <w:rFonts w:hint="default"/>
      </w:rPr>
    </w:lvl>
    <w:lvl w:ilvl="1" w:tplc="9536D524" w:tentative="1">
      <w:start w:val="1"/>
      <w:numFmt w:val="lowerLetter"/>
      <w:lvlText w:val="%2."/>
      <w:lvlJc w:val="left"/>
      <w:pPr>
        <w:tabs>
          <w:tab w:val="num" w:pos="1440"/>
        </w:tabs>
        <w:ind w:left="1440" w:hanging="360"/>
      </w:pPr>
    </w:lvl>
    <w:lvl w:ilvl="2" w:tplc="713808F8" w:tentative="1">
      <w:start w:val="1"/>
      <w:numFmt w:val="lowerRoman"/>
      <w:lvlText w:val="%3."/>
      <w:lvlJc w:val="right"/>
      <w:pPr>
        <w:tabs>
          <w:tab w:val="num" w:pos="2160"/>
        </w:tabs>
        <w:ind w:left="2160" w:hanging="180"/>
      </w:pPr>
    </w:lvl>
    <w:lvl w:ilvl="3" w:tplc="7118261A" w:tentative="1">
      <w:start w:val="1"/>
      <w:numFmt w:val="decimal"/>
      <w:lvlText w:val="%4."/>
      <w:lvlJc w:val="left"/>
      <w:pPr>
        <w:tabs>
          <w:tab w:val="num" w:pos="2880"/>
        </w:tabs>
        <w:ind w:left="2880" w:hanging="360"/>
      </w:pPr>
    </w:lvl>
    <w:lvl w:ilvl="4" w:tplc="04E2CA20" w:tentative="1">
      <w:start w:val="1"/>
      <w:numFmt w:val="lowerLetter"/>
      <w:lvlText w:val="%5."/>
      <w:lvlJc w:val="left"/>
      <w:pPr>
        <w:tabs>
          <w:tab w:val="num" w:pos="3600"/>
        </w:tabs>
        <w:ind w:left="3600" w:hanging="360"/>
      </w:pPr>
    </w:lvl>
    <w:lvl w:ilvl="5" w:tplc="E02C8D34" w:tentative="1">
      <w:start w:val="1"/>
      <w:numFmt w:val="lowerRoman"/>
      <w:lvlText w:val="%6."/>
      <w:lvlJc w:val="right"/>
      <w:pPr>
        <w:tabs>
          <w:tab w:val="num" w:pos="4320"/>
        </w:tabs>
        <w:ind w:left="4320" w:hanging="180"/>
      </w:pPr>
    </w:lvl>
    <w:lvl w:ilvl="6" w:tplc="6E6E0364" w:tentative="1">
      <w:start w:val="1"/>
      <w:numFmt w:val="decimal"/>
      <w:lvlText w:val="%7."/>
      <w:lvlJc w:val="left"/>
      <w:pPr>
        <w:tabs>
          <w:tab w:val="num" w:pos="5040"/>
        </w:tabs>
        <w:ind w:left="5040" w:hanging="360"/>
      </w:pPr>
    </w:lvl>
    <w:lvl w:ilvl="7" w:tplc="909AE6E0" w:tentative="1">
      <w:start w:val="1"/>
      <w:numFmt w:val="lowerLetter"/>
      <w:lvlText w:val="%8."/>
      <w:lvlJc w:val="left"/>
      <w:pPr>
        <w:tabs>
          <w:tab w:val="num" w:pos="5760"/>
        </w:tabs>
        <w:ind w:left="5760" w:hanging="360"/>
      </w:pPr>
    </w:lvl>
    <w:lvl w:ilvl="8" w:tplc="A758617A"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4E00C828">
      <w:start w:val="1"/>
      <w:numFmt w:val="decimal"/>
      <w:lvlText w:val="%1."/>
      <w:lvlJc w:val="left"/>
      <w:pPr>
        <w:tabs>
          <w:tab w:val="num" w:pos="360"/>
        </w:tabs>
        <w:ind w:left="360" w:hanging="360"/>
      </w:pPr>
    </w:lvl>
    <w:lvl w:ilvl="1" w:tplc="3290472C" w:tentative="1">
      <w:start w:val="1"/>
      <w:numFmt w:val="lowerLetter"/>
      <w:lvlText w:val="%2."/>
      <w:lvlJc w:val="left"/>
      <w:pPr>
        <w:tabs>
          <w:tab w:val="num" w:pos="1080"/>
        </w:tabs>
        <w:ind w:left="1080" w:hanging="360"/>
      </w:pPr>
    </w:lvl>
    <w:lvl w:ilvl="2" w:tplc="D4D0E638" w:tentative="1">
      <w:start w:val="1"/>
      <w:numFmt w:val="lowerRoman"/>
      <w:lvlText w:val="%3."/>
      <w:lvlJc w:val="right"/>
      <w:pPr>
        <w:tabs>
          <w:tab w:val="num" w:pos="1800"/>
        </w:tabs>
        <w:ind w:left="1800" w:hanging="180"/>
      </w:pPr>
    </w:lvl>
    <w:lvl w:ilvl="3" w:tplc="9A7E76C2" w:tentative="1">
      <w:start w:val="1"/>
      <w:numFmt w:val="decimal"/>
      <w:lvlText w:val="%4."/>
      <w:lvlJc w:val="left"/>
      <w:pPr>
        <w:tabs>
          <w:tab w:val="num" w:pos="2520"/>
        </w:tabs>
        <w:ind w:left="2520" w:hanging="360"/>
      </w:pPr>
    </w:lvl>
    <w:lvl w:ilvl="4" w:tplc="66903686" w:tentative="1">
      <w:start w:val="1"/>
      <w:numFmt w:val="lowerLetter"/>
      <w:lvlText w:val="%5."/>
      <w:lvlJc w:val="left"/>
      <w:pPr>
        <w:tabs>
          <w:tab w:val="num" w:pos="3240"/>
        </w:tabs>
        <w:ind w:left="3240" w:hanging="360"/>
      </w:pPr>
    </w:lvl>
    <w:lvl w:ilvl="5" w:tplc="0CC66198" w:tentative="1">
      <w:start w:val="1"/>
      <w:numFmt w:val="lowerRoman"/>
      <w:lvlText w:val="%6."/>
      <w:lvlJc w:val="right"/>
      <w:pPr>
        <w:tabs>
          <w:tab w:val="num" w:pos="3960"/>
        </w:tabs>
        <w:ind w:left="3960" w:hanging="180"/>
      </w:pPr>
    </w:lvl>
    <w:lvl w:ilvl="6" w:tplc="75F4AAC0" w:tentative="1">
      <w:start w:val="1"/>
      <w:numFmt w:val="decimal"/>
      <w:lvlText w:val="%7."/>
      <w:lvlJc w:val="left"/>
      <w:pPr>
        <w:tabs>
          <w:tab w:val="num" w:pos="4680"/>
        </w:tabs>
        <w:ind w:left="4680" w:hanging="360"/>
      </w:pPr>
    </w:lvl>
    <w:lvl w:ilvl="7" w:tplc="1CDA2ED4" w:tentative="1">
      <w:start w:val="1"/>
      <w:numFmt w:val="lowerLetter"/>
      <w:lvlText w:val="%8."/>
      <w:lvlJc w:val="left"/>
      <w:pPr>
        <w:tabs>
          <w:tab w:val="num" w:pos="5400"/>
        </w:tabs>
        <w:ind w:left="5400" w:hanging="360"/>
      </w:pPr>
    </w:lvl>
    <w:lvl w:ilvl="8" w:tplc="F4A8705A"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C1C8BD1C">
      <w:start w:val="1"/>
      <w:numFmt w:val="decimal"/>
      <w:lvlText w:val="%1."/>
      <w:lvlJc w:val="left"/>
      <w:pPr>
        <w:ind w:left="930" w:hanging="570"/>
      </w:pPr>
      <w:rPr>
        <w:rFonts w:hint="default"/>
        <w:b w:val="0"/>
      </w:rPr>
    </w:lvl>
    <w:lvl w:ilvl="1" w:tplc="80CA65FA" w:tentative="1">
      <w:start w:val="1"/>
      <w:numFmt w:val="lowerLetter"/>
      <w:lvlText w:val="%2."/>
      <w:lvlJc w:val="left"/>
      <w:pPr>
        <w:ind w:left="1440" w:hanging="360"/>
      </w:pPr>
    </w:lvl>
    <w:lvl w:ilvl="2" w:tplc="9650EEB2" w:tentative="1">
      <w:start w:val="1"/>
      <w:numFmt w:val="lowerRoman"/>
      <w:lvlText w:val="%3."/>
      <w:lvlJc w:val="right"/>
      <w:pPr>
        <w:ind w:left="2160" w:hanging="180"/>
      </w:pPr>
    </w:lvl>
    <w:lvl w:ilvl="3" w:tplc="AEA44BC6" w:tentative="1">
      <w:start w:val="1"/>
      <w:numFmt w:val="decimal"/>
      <w:lvlText w:val="%4."/>
      <w:lvlJc w:val="left"/>
      <w:pPr>
        <w:ind w:left="2880" w:hanging="360"/>
      </w:pPr>
    </w:lvl>
    <w:lvl w:ilvl="4" w:tplc="51CA0128" w:tentative="1">
      <w:start w:val="1"/>
      <w:numFmt w:val="lowerLetter"/>
      <w:lvlText w:val="%5."/>
      <w:lvlJc w:val="left"/>
      <w:pPr>
        <w:ind w:left="3600" w:hanging="360"/>
      </w:pPr>
    </w:lvl>
    <w:lvl w:ilvl="5" w:tplc="CADCFA0E" w:tentative="1">
      <w:start w:val="1"/>
      <w:numFmt w:val="lowerRoman"/>
      <w:lvlText w:val="%6."/>
      <w:lvlJc w:val="right"/>
      <w:pPr>
        <w:ind w:left="4320" w:hanging="180"/>
      </w:pPr>
    </w:lvl>
    <w:lvl w:ilvl="6" w:tplc="A29826F6" w:tentative="1">
      <w:start w:val="1"/>
      <w:numFmt w:val="decimal"/>
      <w:lvlText w:val="%7."/>
      <w:lvlJc w:val="left"/>
      <w:pPr>
        <w:ind w:left="5040" w:hanging="360"/>
      </w:pPr>
    </w:lvl>
    <w:lvl w:ilvl="7" w:tplc="02DAC6AE" w:tentative="1">
      <w:start w:val="1"/>
      <w:numFmt w:val="lowerLetter"/>
      <w:lvlText w:val="%8."/>
      <w:lvlJc w:val="left"/>
      <w:pPr>
        <w:ind w:left="5760" w:hanging="360"/>
      </w:pPr>
    </w:lvl>
    <w:lvl w:ilvl="8" w:tplc="B0D0D25C"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1BF62FD0">
      <w:start w:val="1"/>
      <w:numFmt w:val="decimal"/>
      <w:lvlText w:val="%1."/>
      <w:lvlJc w:val="left"/>
      <w:pPr>
        <w:tabs>
          <w:tab w:val="num" w:pos="360"/>
        </w:tabs>
        <w:ind w:left="360" w:hanging="360"/>
      </w:pPr>
    </w:lvl>
    <w:lvl w:ilvl="1" w:tplc="ACB66194" w:tentative="1">
      <w:start w:val="1"/>
      <w:numFmt w:val="lowerLetter"/>
      <w:lvlText w:val="%2."/>
      <w:lvlJc w:val="left"/>
      <w:pPr>
        <w:tabs>
          <w:tab w:val="num" w:pos="1080"/>
        </w:tabs>
        <w:ind w:left="1080" w:hanging="360"/>
      </w:pPr>
    </w:lvl>
    <w:lvl w:ilvl="2" w:tplc="C390FC46" w:tentative="1">
      <w:start w:val="1"/>
      <w:numFmt w:val="lowerRoman"/>
      <w:lvlText w:val="%3."/>
      <w:lvlJc w:val="right"/>
      <w:pPr>
        <w:tabs>
          <w:tab w:val="num" w:pos="1800"/>
        </w:tabs>
        <w:ind w:left="1800" w:hanging="180"/>
      </w:pPr>
    </w:lvl>
    <w:lvl w:ilvl="3" w:tplc="BFEC5894" w:tentative="1">
      <w:start w:val="1"/>
      <w:numFmt w:val="decimal"/>
      <w:lvlText w:val="%4."/>
      <w:lvlJc w:val="left"/>
      <w:pPr>
        <w:tabs>
          <w:tab w:val="num" w:pos="2520"/>
        </w:tabs>
        <w:ind w:left="2520" w:hanging="360"/>
      </w:pPr>
    </w:lvl>
    <w:lvl w:ilvl="4" w:tplc="7B1E8902" w:tentative="1">
      <w:start w:val="1"/>
      <w:numFmt w:val="lowerLetter"/>
      <w:lvlText w:val="%5."/>
      <w:lvlJc w:val="left"/>
      <w:pPr>
        <w:tabs>
          <w:tab w:val="num" w:pos="3240"/>
        </w:tabs>
        <w:ind w:left="3240" w:hanging="360"/>
      </w:pPr>
    </w:lvl>
    <w:lvl w:ilvl="5" w:tplc="8EB67074" w:tentative="1">
      <w:start w:val="1"/>
      <w:numFmt w:val="lowerRoman"/>
      <w:lvlText w:val="%6."/>
      <w:lvlJc w:val="right"/>
      <w:pPr>
        <w:tabs>
          <w:tab w:val="num" w:pos="3960"/>
        </w:tabs>
        <w:ind w:left="3960" w:hanging="180"/>
      </w:pPr>
    </w:lvl>
    <w:lvl w:ilvl="6" w:tplc="B498BEE6" w:tentative="1">
      <w:start w:val="1"/>
      <w:numFmt w:val="decimal"/>
      <w:lvlText w:val="%7."/>
      <w:lvlJc w:val="left"/>
      <w:pPr>
        <w:tabs>
          <w:tab w:val="num" w:pos="4680"/>
        </w:tabs>
        <w:ind w:left="4680" w:hanging="360"/>
      </w:pPr>
    </w:lvl>
    <w:lvl w:ilvl="7" w:tplc="17AC6268" w:tentative="1">
      <w:start w:val="1"/>
      <w:numFmt w:val="lowerLetter"/>
      <w:lvlText w:val="%8."/>
      <w:lvlJc w:val="left"/>
      <w:pPr>
        <w:tabs>
          <w:tab w:val="num" w:pos="5400"/>
        </w:tabs>
        <w:ind w:left="5400" w:hanging="360"/>
      </w:pPr>
    </w:lvl>
    <w:lvl w:ilvl="8" w:tplc="90429C68"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15FA955C">
      <w:start w:val="1"/>
      <w:numFmt w:val="decimal"/>
      <w:lvlText w:val="%1."/>
      <w:lvlJc w:val="left"/>
      <w:pPr>
        <w:tabs>
          <w:tab w:val="num" w:pos="360"/>
        </w:tabs>
        <w:ind w:left="360" w:hanging="360"/>
      </w:pPr>
      <w:rPr>
        <w:rFonts w:hint="default"/>
      </w:rPr>
    </w:lvl>
    <w:lvl w:ilvl="1" w:tplc="6CFC7A0C" w:tentative="1">
      <w:start w:val="1"/>
      <w:numFmt w:val="lowerLetter"/>
      <w:lvlText w:val="%2."/>
      <w:lvlJc w:val="left"/>
      <w:pPr>
        <w:tabs>
          <w:tab w:val="num" w:pos="720"/>
        </w:tabs>
        <w:ind w:left="720" w:hanging="360"/>
      </w:pPr>
    </w:lvl>
    <w:lvl w:ilvl="2" w:tplc="98324C2A" w:tentative="1">
      <w:start w:val="1"/>
      <w:numFmt w:val="lowerRoman"/>
      <w:lvlText w:val="%3."/>
      <w:lvlJc w:val="right"/>
      <w:pPr>
        <w:tabs>
          <w:tab w:val="num" w:pos="1440"/>
        </w:tabs>
        <w:ind w:left="1440" w:hanging="180"/>
      </w:pPr>
    </w:lvl>
    <w:lvl w:ilvl="3" w:tplc="6652F7AC" w:tentative="1">
      <w:start w:val="1"/>
      <w:numFmt w:val="decimal"/>
      <w:lvlText w:val="%4."/>
      <w:lvlJc w:val="left"/>
      <w:pPr>
        <w:tabs>
          <w:tab w:val="num" w:pos="2160"/>
        </w:tabs>
        <w:ind w:left="2160" w:hanging="360"/>
      </w:pPr>
    </w:lvl>
    <w:lvl w:ilvl="4" w:tplc="40C052EA" w:tentative="1">
      <w:start w:val="1"/>
      <w:numFmt w:val="lowerLetter"/>
      <w:lvlText w:val="%5."/>
      <w:lvlJc w:val="left"/>
      <w:pPr>
        <w:tabs>
          <w:tab w:val="num" w:pos="2880"/>
        </w:tabs>
        <w:ind w:left="2880" w:hanging="360"/>
      </w:pPr>
    </w:lvl>
    <w:lvl w:ilvl="5" w:tplc="6ACEE058" w:tentative="1">
      <w:start w:val="1"/>
      <w:numFmt w:val="lowerRoman"/>
      <w:lvlText w:val="%6."/>
      <w:lvlJc w:val="right"/>
      <w:pPr>
        <w:tabs>
          <w:tab w:val="num" w:pos="3600"/>
        </w:tabs>
        <w:ind w:left="3600" w:hanging="180"/>
      </w:pPr>
    </w:lvl>
    <w:lvl w:ilvl="6" w:tplc="0DBEA562" w:tentative="1">
      <w:start w:val="1"/>
      <w:numFmt w:val="decimal"/>
      <w:lvlText w:val="%7."/>
      <w:lvlJc w:val="left"/>
      <w:pPr>
        <w:tabs>
          <w:tab w:val="num" w:pos="4320"/>
        </w:tabs>
        <w:ind w:left="4320" w:hanging="360"/>
      </w:pPr>
    </w:lvl>
    <w:lvl w:ilvl="7" w:tplc="16483060" w:tentative="1">
      <w:start w:val="1"/>
      <w:numFmt w:val="lowerLetter"/>
      <w:lvlText w:val="%8."/>
      <w:lvlJc w:val="left"/>
      <w:pPr>
        <w:tabs>
          <w:tab w:val="num" w:pos="5040"/>
        </w:tabs>
        <w:ind w:left="5040" w:hanging="360"/>
      </w:pPr>
    </w:lvl>
    <w:lvl w:ilvl="8" w:tplc="52AA9C04"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0CB8501A">
      <w:start w:val="1"/>
      <w:numFmt w:val="decimal"/>
      <w:lvlText w:val="%1."/>
      <w:lvlJc w:val="left"/>
      <w:pPr>
        <w:ind w:left="502" w:hanging="360"/>
      </w:pPr>
      <w:rPr>
        <w:rFonts w:hint="default"/>
        <w:b w:val="0"/>
      </w:rPr>
    </w:lvl>
    <w:lvl w:ilvl="1" w:tplc="5DCE311A" w:tentative="1">
      <w:start w:val="1"/>
      <w:numFmt w:val="lowerLetter"/>
      <w:lvlText w:val="%2."/>
      <w:lvlJc w:val="left"/>
      <w:pPr>
        <w:ind w:left="1222" w:hanging="360"/>
      </w:pPr>
    </w:lvl>
    <w:lvl w:ilvl="2" w:tplc="3844D99A" w:tentative="1">
      <w:start w:val="1"/>
      <w:numFmt w:val="lowerRoman"/>
      <w:lvlText w:val="%3."/>
      <w:lvlJc w:val="right"/>
      <w:pPr>
        <w:ind w:left="1942" w:hanging="180"/>
      </w:pPr>
    </w:lvl>
    <w:lvl w:ilvl="3" w:tplc="84FC1FF4" w:tentative="1">
      <w:start w:val="1"/>
      <w:numFmt w:val="decimal"/>
      <w:lvlText w:val="%4."/>
      <w:lvlJc w:val="left"/>
      <w:pPr>
        <w:ind w:left="2662" w:hanging="360"/>
      </w:pPr>
    </w:lvl>
    <w:lvl w:ilvl="4" w:tplc="48A4191E" w:tentative="1">
      <w:start w:val="1"/>
      <w:numFmt w:val="lowerLetter"/>
      <w:lvlText w:val="%5."/>
      <w:lvlJc w:val="left"/>
      <w:pPr>
        <w:ind w:left="3382" w:hanging="360"/>
      </w:pPr>
    </w:lvl>
    <w:lvl w:ilvl="5" w:tplc="E5CC3F44" w:tentative="1">
      <w:start w:val="1"/>
      <w:numFmt w:val="lowerRoman"/>
      <w:lvlText w:val="%6."/>
      <w:lvlJc w:val="right"/>
      <w:pPr>
        <w:ind w:left="4102" w:hanging="180"/>
      </w:pPr>
    </w:lvl>
    <w:lvl w:ilvl="6" w:tplc="6266441A" w:tentative="1">
      <w:start w:val="1"/>
      <w:numFmt w:val="decimal"/>
      <w:lvlText w:val="%7."/>
      <w:lvlJc w:val="left"/>
      <w:pPr>
        <w:ind w:left="4822" w:hanging="360"/>
      </w:pPr>
    </w:lvl>
    <w:lvl w:ilvl="7" w:tplc="2CA4E052" w:tentative="1">
      <w:start w:val="1"/>
      <w:numFmt w:val="lowerLetter"/>
      <w:lvlText w:val="%8."/>
      <w:lvlJc w:val="left"/>
      <w:pPr>
        <w:ind w:left="5542" w:hanging="360"/>
      </w:pPr>
    </w:lvl>
    <w:lvl w:ilvl="8" w:tplc="6A3AC7AC" w:tentative="1">
      <w:start w:val="1"/>
      <w:numFmt w:val="lowerRoman"/>
      <w:lvlText w:val="%9."/>
      <w:lvlJc w:val="right"/>
      <w:pPr>
        <w:ind w:left="6262" w:hanging="180"/>
      </w:pPr>
    </w:lvl>
  </w:abstractNum>
  <w:abstractNum w:abstractNumId="196" w15:restartNumberingAfterBreak="0">
    <w:nsid w:val="61F667A5"/>
    <w:multiLevelType w:val="hybridMultilevel"/>
    <w:tmpl w:val="7124ECDE"/>
    <w:lvl w:ilvl="0" w:tplc="B438487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9C088516">
      <w:start w:val="1"/>
      <w:numFmt w:val="decimal"/>
      <w:lvlText w:val="%1."/>
      <w:lvlJc w:val="left"/>
      <w:pPr>
        <w:tabs>
          <w:tab w:val="num" w:pos="360"/>
        </w:tabs>
        <w:ind w:left="360" w:hanging="360"/>
      </w:pPr>
      <w:rPr>
        <w:rFonts w:hint="default"/>
      </w:rPr>
    </w:lvl>
    <w:lvl w:ilvl="1" w:tplc="1E3C306E" w:tentative="1">
      <w:start w:val="1"/>
      <w:numFmt w:val="lowerLetter"/>
      <w:lvlText w:val="%2."/>
      <w:lvlJc w:val="left"/>
      <w:pPr>
        <w:tabs>
          <w:tab w:val="num" w:pos="720"/>
        </w:tabs>
        <w:ind w:left="720" w:hanging="360"/>
      </w:pPr>
    </w:lvl>
    <w:lvl w:ilvl="2" w:tplc="50B48F82" w:tentative="1">
      <w:start w:val="1"/>
      <w:numFmt w:val="lowerRoman"/>
      <w:lvlText w:val="%3."/>
      <w:lvlJc w:val="right"/>
      <w:pPr>
        <w:tabs>
          <w:tab w:val="num" w:pos="1440"/>
        </w:tabs>
        <w:ind w:left="1440" w:hanging="180"/>
      </w:pPr>
    </w:lvl>
    <w:lvl w:ilvl="3" w:tplc="1714AE16" w:tentative="1">
      <w:start w:val="1"/>
      <w:numFmt w:val="decimal"/>
      <w:lvlText w:val="%4."/>
      <w:lvlJc w:val="left"/>
      <w:pPr>
        <w:tabs>
          <w:tab w:val="num" w:pos="2160"/>
        </w:tabs>
        <w:ind w:left="2160" w:hanging="360"/>
      </w:pPr>
    </w:lvl>
    <w:lvl w:ilvl="4" w:tplc="105284F8" w:tentative="1">
      <w:start w:val="1"/>
      <w:numFmt w:val="lowerLetter"/>
      <w:lvlText w:val="%5."/>
      <w:lvlJc w:val="left"/>
      <w:pPr>
        <w:tabs>
          <w:tab w:val="num" w:pos="2880"/>
        </w:tabs>
        <w:ind w:left="2880" w:hanging="360"/>
      </w:pPr>
    </w:lvl>
    <w:lvl w:ilvl="5" w:tplc="AAC82A84" w:tentative="1">
      <w:start w:val="1"/>
      <w:numFmt w:val="lowerRoman"/>
      <w:lvlText w:val="%6."/>
      <w:lvlJc w:val="right"/>
      <w:pPr>
        <w:tabs>
          <w:tab w:val="num" w:pos="3600"/>
        </w:tabs>
        <w:ind w:left="3600" w:hanging="180"/>
      </w:pPr>
    </w:lvl>
    <w:lvl w:ilvl="6" w:tplc="51E2DB98" w:tentative="1">
      <w:start w:val="1"/>
      <w:numFmt w:val="decimal"/>
      <w:lvlText w:val="%7."/>
      <w:lvlJc w:val="left"/>
      <w:pPr>
        <w:tabs>
          <w:tab w:val="num" w:pos="4320"/>
        </w:tabs>
        <w:ind w:left="4320" w:hanging="360"/>
      </w:pPr>
    </w:lvl>
    <w:lvl w:ilvl="7" w:tplc="11462236" w:tentative="1">
      <w:start w:val="1"/>
      <w:numFmt w:val="lowerLetter"/>
      <w:lvlText w:val="%8."/>
      <w:lvlJc w:val="left"/>
      <w:pPr>
        <w:tabs>
          <w:tab w:val="num" w:pos="5040"/>
        </w:tabs>
        <w:ind w:left="5040" w:hanging="360"/>
      </w:pPr>
    </w:lvl>
    <w:lvl w:ilvl="8" w:tplc="E2FC7A36"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F59AA28A">
      <w:start w:val="1"/>
      <w:numFmt w:val="bullet"/>
      <w:lvlText w:val=""/>
      <w:lvlJc w:val="left"/>
      <w:pPr>
        <w:tabs>
          <w:tab w:val="num" w:pos="1080"/>
        </w:tabs>
        <w:ind w:left="1080" w:hanging="360"/>
      </w:pPr>
      <w:rPr>
        <w:rFonts w:ascii="Symbol" w:hAnsi="Symbol" w:hint="default"/>
      </w:rPr>
    </w:lvl>
    <w:lvl w:ilvl="1" w:tplc="28BAE458" w:tentative="1">
      <w:start w:val="1"/>
      <w:numFmt w:val="bullet"/>
      <w:lvlText w:val="o"/>
      <w:lvlJc w:val="left"/>
      <w:pPr>
        <w:tabs>
          <w:tab w:val="num" w:pos="1800"/>
        </w:tabs>
        <w:ind w:left="1800" w:hanging="360"/>
      </w:pPr>
      <w:rPr>
        <w:rFonts w:ascii="Courier New" w:hAnsi="Courier New" w:hint="default"/>
      </w:rPr>
    </w:lvl>
    <w:lvl w:ilvl="2" w:tplc="8550DF92" w:tentative="1">
      <w:start w:val="1"/>
      <w:numFmt w:val="bullet"/>
      <w:lvlText w:val=""/>
      <w:lvlJc w:val="left"/>
      <w:pPr>
        <w:tabs>
          <w:tab w:val="num" w:pos="2520"/>
        </w:tabs>
        <w:ind w:left="2520" w:hanging="360"/>
      </w:pPr>
      <w:rPr>
        <w:rFonts w:ascii="Wingdings" w:hAnsi="Wingdings" w:hint="default"/>
      </w:rPr>
    </w:lvl>
    <w:lvl w:ilvl="3" w:tplc="79BA3632" w:tentative="1">
      <w:start w:val="1"/>
      <w:numFmt w:val="bullet"/>
      <w:lvlText w:val=""/>
      <w:lvlJc w:val="left"/>
      <w:pPr>
        <w:tabs>
          <w:tab w:val="num" w:pos="3240"/>
        </w:tabs>
        <w:ind w:left="3240" w:hanging="360"/>
      </w:pPr>
      <w:rPr>
        <w:rFonts w:ascii="Symbol" w:hAnsi="Symbol" w:hint="default"/>
      </w:rPr>
    </w:lvl>
    <w:lvl w:ilvl="4" w:tplc="9B9A07C2" w:tentative="1">
      <w:start w:val="1"/>
      <w:numFmt w:val="bullet"/>
      <w:lvlText w:val="o"/>
      <w:lvlJc w:val="left"/>
      <w:pPr>
        <w:tabs>
          <w:tab w:val="num" w:pos="3960"/>
        </w:tabs>
        <w:ind w:left="3960" w:hanging="360"/>
      </w:pPr>
      <w:rPr>
        <w:rFonts w:ascii="Courier New" w:hAnsi="Courier New" w:hint="default"/>
      </w:rPr>
    </w:lvl>
    <w:lvl w:ilvl="5" w:tplc="1332DCA0" w:tentative="1">
      <w:start w:val="1"/>
      <w:numFmt w:val="bullet"/>
      <w:lvlText w:val=""/>
      <w:lvlJc w:val="left"/>
      <w:pPr>
        <w:tabs>
          <w:tab w:val="num" w:pos="4680"/>
        </w:tabs>
        <w:ind w:left="4680" w:hanging="360"/>
      </w:pPr>
      <w:rPr>
        <w:rFonts w:ascii="Wingdings" w:hAnsi="Wingdings" w:hint="default"/>
      </w:rPr>
    </w:lvl>
    <w:lvl w:ilvl="6" w:tplc="A186360E" w:tentative="1">
      <w:start w:val="1"/>
      <w:numFmt w:val="bullet"/>
      <w:lvlText w:val=""/>
      <w:lvlJc w:val="left"/>
      <w:pPr>
        <w:tabs>
          <w:tab w:val="num" w:pos="5400"/>
        </w:tabs>
        <w:ind w:left="5400" w:hanging="360"/>
      </w:pPr>
      <w:rPr>
        <w:rFonts w:ascii="Symbol" w:hAnsi="Symbol" w:hint="default"/>
      </w:rPr>
    </w:lvl>
    <w:lvl w:ilvl="7" w:tplc="062C2C2E" w:tentative="1">
      <w:start w:val="1"/>
      <w:numFmt w:val="bullet"/>
      <w:lvlText w:val="o"/>
      <w:lvlJc w:val="left"/>
      <w:pPr>
        <w:tabs>
          <w:tab w:val="num" w:pos="6120"/>
        </w:tabs>
        <w:ind w:left="6120" w:hanging="360"/>
      </w:pPr>
      <w:rPr>
        <w:rFonts w:ascii="Courier New" w:hAnsi="Courier New" w:hint="default"/>
      </w:rPr>
    </w:lvl>
    <w:lvl w:ilvl="8" w:tplc="37423436"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56B6D72C">
      <w:start w:val="1"/>
      <w:numFmt w:val="decimal"/>
      <w:lvlText w:val="%1."/>
      <w:lvlJc w:val="left"/>
      <w:pPr>
        <w:tabs>
          <w:tab w:val="num" w:pos="360"/>
        </w:tabs>
        <w:ind w:left="360" w:hanging="360"/>
      </w:pPr>
      <w:rPr>
        <w:rFonts w:hint="default"/>
      </w:rPr>
    </w:lvl>
    <w:lvl w:ilvl="1" w:tplc="2F9E0608" w:tentative="1">
      <w:start w:val="1"/>
      <w:numFmt w:val="lowerLetter"/>
      <w:lvlText w:val="%2."/>
      <w:lvlJc w:val="left"/>
      <w:pPr>
        <w:tabs>
          <w:tab w:val="num" w:pos="1440"/>
        </w:tabs>
        <w:ind w:left="1440" w:hanging="360"/>
      </w:pPr>
    </w:lvl>
    <w:lvl w:ilvl="2" w:tplc="B210A3EC" w:tentative="1">
      <w:start w:val="1"/>
      <w:numFmt w:val="lowerRoman"/>
      <w:lvlText w:val="%3."/>
      <w:lvlJc w:val="right"/>
      <w:pPr>
        <w:tabs>
          <w:tab w:val="num" w:pos="2160"/>
        </w:tabs>
        <w:ind w:left="2160" w:hanging="180"/>
      </w:pPr>
    </w:lvl>
    <w:lvl w:ilvl="3" w:tplc="3E022C22" w:tentative="1">
      <w:start w:val="1"/>
      <w:numFmt w:val="decimal"/>
      <w:lvlText w:val="%4."/>
      <w:lvlJc w:val="left"/>
      <w:pPr>
        <w:tabs>
          <w:tab w:val="num" w:pos="2880"/>
        </w:tabs>
        <w:ind w:left="2880" w:hanging="360"/>
      </w:pPr>
    </w:lvl>
    <w:lvl w:ilvl="4" w:tplc="7FD20C0A" w:tentative="1">
      <w:start w:val="1"/>
      <w:numFmt w:val="lowerLetter"/>
      <w:lvlText w:val="%5."/>
      <w:lvlJc w:val="left"/>
      <w:pPr>
        <w:tabs>
          <w:tab w:val="num" w:pos="3600"/>
        </w:tabs>
        <w:ind w:left="3600" w:hanging="360"/>
      </w:pPr>
    </w:lvl>
    <w:lvl w:ilvl="5" w:tplc="2668E4C0" w:tentative="1">
      <w:start w:val="1"/>
      <w:numFmt w:val="lowerRoman"/>
      <w:lvlText w:val="%6."/>
      <w:lvlJc w:val="right"/>
      <w:pPr>
        <w:tabs>
          <w:tab w:val="num" w:pos="4320"/>
        </w:tabs>
        <w:ind w:left="4320" w:hanging="180"/>
      </w:pPr>
    </w:lvl>
    <w:lvl w:ilvl="6" w:tplc="185A8900" w:tentative="1">
      <w:start w:val="1"/>
      <w:numFmt w:val="decimal"/>
      <w:lvlText w:val="%7."/>
      <w:lvlJc w:val="left"/>
      <w:pPr>
        <w:tabs>
          <w:tab w:val="num" w:pos="5040"/>
        </w:tabs>
        <w:ind w:left="5040" w:hanging="360"/>
      </w:pPr>
    </w:lvl>
    <w:lvl w:ilvl="7" w:tplc="6A1E6A36" w:tentative="1">
      <w:start w:val="1"/>
      <w:numFmt w:val="lowerLetter"/>
      <w:lvlText w:val="%8."/>
      <w:lvlJc w:val="left"/>
      <w:pPr>
        <w:tabs>
          <w:tab w:val="num" w:pos="5760"/>
        </w:tabs>
        <w:ind w:left="5760" w:hanging="360"/>
      </w:pPr>
    </w:lvl>
    <w:lvl w:ilvl="8" w:tplc="18028E3E"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082CFBA8">
      <w:start w:val="1"/>
      <w:numFmt w:val="decimal"/>
      <w:lvlText w:val="%1."/>
      <w:lvlJc w:val="left"/>
      <w:pPr>
        <w:tabs>
          <w:tab w:val="num" w:pos="360"/>
        </w:tabs>
        <w:ind w:left="360" w:hanging="360"/>
      </w:pPr>
      <w:rPr>
        <w:rFonts w:hint="default"/>
        <w:b w:val="0"/>
      </w:rPr>
    </w:lvl>
    <w:lvl w:ilvl="1" w:tplc="159A3166" w:tentative="1">
      <w:start w:val="1"/>
      <w:numFmt w:val="lowerLetter"/>
      <w:lvlText w:val="%2."/>
      <w:lvlJc w:val="left"/>
      <w:pPr>
        <w:tabs>
          <w:tab w:val="num" w:pos="1440"/>
        </w:tabs>
        <w:ind w:left="1440" w:hanging="360"/>
      </w:pPr>
    </w:lvl>
    <w:lvl w:ilvl="2" w:tplc="8DD25E22" w:tentative="1">
      <w:start w:val="1"/>
      <w:numFmt w:val="lowerRoman"/>
      <w:lvlText w:val="%3."/>
      <w:lvlJc w:val="right"/>
      <w:pPr>
        <w:tabs>
          <w:tab w:val="num" w:pos="2160"/>
        </w:tabs>
        <w:ind w:left="2160" w:hanging="180"/>
      </w:pPr>
    </w:lvl>
    <w:lvl w:ilvl="3" w:tplc="A0A433C8" w:tentative="1">
      <w:start w:val="1"/>
      <w:numFmt w:val="decimal"/>
      <w:lvlText w:val="%4."/>
      <w:lvlJc w:val="left"/>
      <w:pPr>
        <w:tabs>
          <w:tab w:val="num" w:pos="2880"/>
        </w:tabs>
        <w:ind w:left="2880" w:hanging="360"/>
      </w:pPr>
    </w:lvl>
    <w:lvl w:ilvl="4" w:tplc="097C1CB6" w:tentative="1">
      <w:start w:val="1"/>
      <w:numFmt w:val="lowerLetter"/>
      <w:lvlText w:val="%5."/>
      <w:lvlJc w:val="left"/>
      <w:pPr>
        <w:tabs>
          <w:tab w:val="num" w:pos="3600"/>
        </w:tabs>
        <w:ind w:left="3600" w:hanging="360"/>
      </w:pPr>
    </w:lvl>
    <w:lvl w:ilvl="5" w:tplc="F21E2916" w:tentative="1">
      <w:start w:val="1"/>
      <w:numFmt w:val="lowerRoman"/>
      <w:lvlText w:val="%6."/>
      <w:lvlJc w:val="right"/>
      <w:pPr>
        <w:tabs>
          <w:tab w:val="num" w:pos="4320"/>
        </w:tabs>
        <w:ind w:left="4320" w:hanging="180"/>
      </w:pPr>
    </w:lvl>
    <w:lvl w:ilvl="6" w:tplc="75CEFACE" w:tentative="1">
      <w:start w:val="1"/>
      <w:numFmt w:val="decimal"/>
      <w:lvlText w:val="%7."/>
      <w:lvlJc w:val="left"/>
      <w:pPr>
        <w:tabs>
          <w:tab w:val="num" w:pos="5040"/>
        </w:tabs>
        <w:ind w:left="5040" w:hanging="360"/>
      </w:pPr>
    </w:lvl>
    <w:lvl w:ilvl="7" w:tplc="709A5EF6" w:tentative="1">
      <w:start w:val="1"/>
      <w:numFmt w:val="lowerLetter"/>
      <w:lvlText w:val="%8."/>
      <w:lvlJc w:val="left"/>
      <w:pPr>
        <w:tabs>
          <w:tab w:val="num" w:pos="5760"/>
        </w:tabs>
        <w:ind w:left="5760" w:hanging="360"/>
      </w:pPr>
    </w:lvl>
    <w:lvl w:ilvl="8" w:tplc="791A706E"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8D5EBCA0">
      <w:start w:val="1"/>
      <w:numFmt w:val="decimal"/>
      <w:lvlText w:val="%1."/>
      <w:lvlJc w:val="left"/>
      <w:pPr>
        <w:ind w:left="720" w:hanging="360"/>
      </w:pPr>
      <w:rPr>
        <w:rFonts w:hint="default"/>
      </w:rPr>
    </w:lvl>
    <w:lvl w:ilvl="1" w:tplc="CF84AE6E" w:tentative="1">
      <w:start w:val="1"/>
      <w:numFmt w:val="lowerLetter"/>
      <w:lvlText w:val="%2."/>
      <w:lvlJc w:val="left"/>
      <w:pPr>
        <w:ind w:left="1440" w:hanging="360"/>
      </w:pPr>
    </w:lvl>
    <w:lvl w:ilvl="2" w:tplc="4E325A3C" w:tentative="1">
      <w:start w:val="1"/>
      <w:numFmt w:val="lowerRoman"/>
      <w:lvlText w:val="%3."/>
      <w:lvlJc w:val="right"/>
      <w:pPr>
        <w:ind w:left="2160" w:hanging="180"/>
      </w:pPr>
    </w:lvl>
    <w:lvl w:ilvl="3" w:tplc="32C64CE2" w:tentative="1">
      <w:start w:val="1"/>
      <w:numFmt w:val="decimal"/>
      <w:lvlText w:val="%4."/>
      <w:lvlJc w:val="left"/>
      <w:pPr>
        <w:ind w:left="2880" w:hanging="360"/>
      </w:pPr>
    </w:lvl>
    <w:lvl w:ilvl="4" w:tplc="0EF2DC4C" w:tentative="1">
      <w:start w:val="1"/>
      <w:numFmt w:val="lowerLetter"/>
      <w:lvlText w:val="%5."/>
      <w:lvlJc w:val="left"/>
      <w:pPr>
        <w:ind w:left="3600" w:hanging="360"/>
      </w:pPr>
    </w:lvl>
    <w:lvl w:ilvl="5" w:tplc="EF506F2E" w:tentative="1">
      <w:start w:val="1"/>
      <w:numFmt w:val="lowerRoman"/>
      <w:lvlText w:val="%6."/>
      <w:lvlJc w:val="right"/>
      <w:pPr>
        <w:ind w:left="4320" w:hanging="180"/>
      </w:pPr>
    </w:lvl>
    <w:lvl w:ilvl="6" w:tplc="D520AC5E" w:tentative="1">
      <w:start w:val="1"/>
      <w:numFmt w:val="decimal"/>
      <w:lvlText w:val="%7."/>
      <w:lvlJc w:val="left"/>
      <w:pPr>
        <w:ind w:left="5040" w:hanging="360"/>
      </w:pPr>
    </w:lvl>
    <w:lvl w:ilvl="7" w:tplc="3334B604" w:tentative="1">
      <w:start w:val="1"/>
      <w:numFmt w:val="lowerLetter"/>
      <w:lvlText w:val="%8."/>
      <w:lvlJc w:val="left"/>
      <w:pPr>
        <w:ind w:left="5760" w:hanging="360"/>
      </w:pPr>
    </w:lvl>
    <w:lvl w:ilvl="8" w:tplc="5CEAE488"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7062B95E">
      <w:start w:val="1"/>
      <w:numFmt w:val="decimal"/>
      <w:lvlText w:val="%1."/>
      <w:lvlJc w:val="left"/>
      <w:pPr>
        <w:tabs>
          <w:tab w:val="num" w:pos="720"/>
        </w:tabs>
        <w:ind w:left="720" w:hanging="360"/>
      </w:pPr>
      <w:rPr>
        <w:rFonts w:hint="default"/>
      </w:rPr>
    </w:lvl>
    <w:lvl w:ilvl="1" w:tplc="D072517A" w:tentative="1">
      <w:start w:val="1"/>
      <w:numFmt w:val="lowerLetter"/>
      <w:lvlText w:val="%2."/>
      <w:lvlJc w:val="left"/>
      <w:pPr>
        <w:tabs>
          <w:tab w:val="num" w:pos="1800"/>
        </w:tabs>
        <w:ind w:left="1800" w:hanging="360"/>
      </w:pPr>
    </w:lvl>
    <w:lvl w:ilvl="2" w:tplc="153614A8" w:tentative="1">
      <w:start w:val="1"/>
      <w:numFmt w:val="lowerRoman"/>
      <w:lvlText w:val="%3."/>
      <w:lvlJc w:val="right"/>
      <w:pPr>
        <w:tabs>
          <w:tab w:val="num" w:pos="2520"/>
        </w:tabs>
        <w:ind w:left="2520" w:hanging="180"/>
      </w:pPr>
    </w:lvl>
    <w:lvl w:ilvl="3" w:tplc="B37067D0" w:tentative="1">
      <w:start w:val="1"/>
      <w:numFmt w:val="decimal"/>
      <w:lvlText w:val="%4."/>
      <w:lvlJc w:val="left"/>
      <w:pPr>
        <w:tabs>
          <w:tab w:val="num" w:pos="3240"/>
        </w:tabs>
        <w:ind w:left="3240" w:hanging="360"/>
      </w:pPr>
    </w:lvl>
    <w:lvl w:ilvl="4" w:tplc="F056D8F4" w:tentative="1">
      <w:start w:val="1"/>
      <w:numFmt w:val="lowerLetter"/>
      <w:lvlText w:val="%5."/>
      <w:lvlJc w:val="left"/>
      <w:pPr>
        <w:tabs>
          <w:tab w:val="num" w:pos="3960"/>
        </w:tabs>
        <w:ind w:left="3960" w:hanging="360"/>
      </w:pPr>
    </w:lvl>
    <w:lvl w:ilvl="5" w:tplc="C40A491E" w:tentative="1">
      <w:start w:val="1"/>
      <w:numFmt w:val="lowerRoman"/>
      <w:lvlText w:val="%6."/>
      <w:lvlJc w:val="right"/>
      <w:pPr>
        <w:tabs>
          <w:tab w:val="num" w:pos="4680"/>
        </w:tabs>
        <w:ind w:left="4680" w:hanging="180"/>
      </w:pPr>
    </w:lvl>
    <w:lvl w:ilvl="6" w:tplc="631206EE" w:tentative="1">
      <w:start w:val="1"/>
      <w:numFmt w:val="decimal"/>
      <w:lvlText w:val="%7."/>
      <w:lvlJc w:val="left"/>
      <w:pPr>
        <w:tabs>
          <w:tab w:val="num" w:pos="5400"/>
        </w:tabs>
        <w:ind w:left="5400" w:hanging="360"/>
      </w:pPr>
    </w:lvl>
    <w:lvl w:ilvl="7" w:tplc="2552097A" w:tentative="1">
      <w:start w:val="1"/>
      <w:numFmt w:val="lowerLetter"/>
      <w:lvlText w:val="%8."/>
      <w:lvlJc w:val="left"/>
      <w:pPr>
        <w:tabs>
          <w:tab w:val="num" w:pos="6120"/>
        </w:tabs>
        <w:ind w:left="6120" w:hanging="360"/>
      </w:pPr>
    </w:lvl>
    <w:lvl w:ilvl="8" w:tplc="CBE256C8"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AACC0264">
      <w:start w:val="1"/>
      <w:numFmt w:val="decimal"/>
      <w:lvlText w:val="%1."/>
      <w:lvlJc w:val="left"/>
      <w:pPr>
        <w:tabs>
          <w:tab w:val="num" w:pos="360"/>
        </w:tabs>
        <w:ind w:left="360" w:hanging="360"/>
      </w:pPr>
      <w:rPr>
        <w:rFonts w:hint="default"/>
      </w:rPr>
    </w:lvl>
    <w:lvl w:ilvl="1" w:tplc="260AB04C" w:tentative="1">
      <w:start w:val="1"/>
      <w:numFmt w:val="lowerLetter"/>
      <w:lvlText w:val="%2."/>
      <w:lvlJc w:val="left"/>
      <w:pPr>
        <w:tabs>
          <w:tab w:val="num" w:pos="1080"/>
        </w:tabs>
        <w:ind w:left="1080" w:hanging="360"/>
      </w:pPr>
    </w:lvl>
    <w:lvl w:ilvl="2" w:tplc="D61C6864" w:tentative="1">
      <w:start w:val="1"/>
      <w:numFmt w:val="lowerRoman"/>
      <w:lvlText w:val="%3."/>
      <w:lvlJc w:val="right"/>
      <w:pPr>
        <w:tabs>
          <w:tab w:val="num" w:pos="1800"/>
        </w:tabs>
        <w:ind w:left="1800" w:hanging="180"/>
      </w:pPr>
    </w:lvl>
    <w:lvl w:ilvl="3" w:tplc="24FA0872" w:tentative="1">
      <w:start w:val="1"/>
      <w:numFmt w:val="decimal"/>
      <w:lvlText w:val="%4."/>
      <w:lvlJc w:val="left"/>
      <w:pPr>
        <w:tabs>
          <w:tab w:val="num" w:pos="2520"/>
        </w:tabs>
        <w:ind w:left="2520" w:hanging="360"/>
      </w:pPr>
    </w:lvl>
    <w:lvl w:ilvl="4" w:tplc="6BC60C9C" w:tentative="1">
      <w:start w:val="1"/>
      <w:numFmt w:val="lowerLetter"/>
      <w:lvlText w:val="%5."/>
      <w:lvlJc w:val="left"/>
      <w:pPr>
        <w:tabs>
          <w:tab w:val="num" w:pos="3240"/>
        </w:tabs>
        <w:ind w:left="3240" w:hanging="360"/>
      </w:pPr>
    </w:lvl>
    <w:lvl w:ilvl="5" w:tplc="0784C204" w:tentative="1">
      <w:start w:val="1"/>
      <w:numFmt w:val="lowerRoman"/>
      <w:lvlText w:val="%6."/>
      <w:lvlJc w:val="right"/>
      <w:pPr>
        <w:tabs>
          <w:tab w:val="num" w:pos="3960"/>
        </w:tabs>
        <w:ind w:left="3960" w:hanging="180"/>
      </w:pPr>
    </w:lvl>
    <w:lvl w:ilvl="6" w:tplc="87FE7F82" w:tentative="1">
      <w:start w:val="1"/>
      <w:numFmt w:val="decimal"/>
      <w:lvlText w:val="%7."/>
      <w:lvlJc w:val="left"/>
      <w:pPr>
        <w:tabs>
          <w:tab w:val="num" w:pos="4680"/>
        </w:tabs>
        <w:ind w:left="4680" w:hanging="360"/>
      </w:pPr>
    </w:lvl>
    <w:lvl w:ilvl="7" w:tplc="2E1EB512" w:tentative="1">
      <w:start w:val="1"/>
      <w:numFmt w:val="lowerLetter"/>
      <w:lvlText w:val="%8."/>
      <w:lvlJc w:val="left"/>
      <w:pPr>
        <w:tabs>
          <w:tab w:val="num" w:pos="5400"/>
        </w:tabs>
        <w:ind w:left="5400" w:hanging="360"/>
      </w:pPr>
    </w:lvl>
    <w:lvl w:ilvl="8" w:tplc="230860DE"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2C82F634">
      <w:start w:val="1"/>
      <w:numFmt w:val="decimal"/>
      <w:lvlText w:val="%1."/>
      <w:lvlJc w:val="left"/>
      <w:pPr>
        <w:tabs>
          <w:tab w:val="num" w:pos="720"/>
        </w:tabs>
        <w:ind w:left="720" w:hanging="360"/>
      </w:pPr>
      <w:rPr>
        <w:rFonts w:hint="default"/>
        <w:b w:val="0"/>
      </w:rPr>
    </w:lvl>
    <w:lvl w:ilvl="1" w:tplc="F392CC50" w:tentative="1">
      <w:start w:val="1"/>
      <w:numFmt w:val="lowerLetter"/>
      <w:lvlText w:val="%2."/>
      <w:lvlJc w:val="left"/>
      <w:pPr>
        <w:tabs>
          <w:tab w:val="num" w:pos="1800"/>
        </w:tabs>
        <w:ind w:left="1800" w:hanging="360"/>
      </w:pPr>
    </w:lvl>
    <w:lvl w:ilvl="2" w:tplc="9E384190" w:tentative="1">
      <w:start w:val="1"/>
      <w:numFmt w:val="lowerRoman"/>
      <w:lvlText w:val="%3."/>
      <w:lvlJc w:val="right"/>
      <w:pPr>
        <w:tabs>
          <w:tab w:val="num" w:pos="2520"/>
        </w:tabs>
        <w:ind w:left="2520" w:hanging="180"/>
      </w:pPr>
    </w:lvl>
    <w:lvl w:ilvl="3" w:tplc="7E88ADD0" w:tentative="1">
      <w:start w:val="1"/>
      <w:numFmt w:val="decimal"/>
      <w:lvlText w:val="%4."/>
      <w:lvlJc w:val="left"/>
      <w:pPr>
        <w:tabs>
          <w:tab w:val="num" w:pos="3240"/>
        </w:tabs>
        <w:ind w:left="3240" w:hanging="360"/>
      </w:pPr>
    </w:lvl>
    <w:lvl w:ilvl="4" w:tplc="7AD0DD00" w:tentative="1">
      <w:start w:val="1"/>
      <w:numFmt w:val="lowerLetter"/>
      <w:lvlText w:val="%5."/>
      <w:lvlJc w:val="left"/>
      <w:pPr>
        <w:tabs>
          <w:tab w:val="num" w:pos="3960"/>
        </w:tabs>
        <w:ind w:left="3960" w:hanging="360"/>
      </w:pPr>
    </w:lvl>
    <w:lvl w:ilvl="5" w:tplc="F4E21F8A" w:tentative="1">
      <w:start w:val="1"/>
      <w:numFmt w:val="lowerRoman"/>
      <w:lvlText w:val="%6."/>
      <w:lvlJc w:val="right"/>
      <w:pPr>
        <w:tabs>
          <w:tab w:val="num" w:pos="4680"/>
        </w:tabs>
        <w:ind w:left="4680" w:hanging="180"/>
      </w:pPr>
    </w:lvl>
    <w:lvl w:ilvl="6" w:tplc="6ED2CBB8" w:tentative="1">
      <w:start w:val="1"/>
      <w:numFmt w:val="decimal"/>
      <w:lvlText w:val="%7."/>
      <w:lvlJc w:val="left"/>
      <w:pPr>
        <w:tabs>
          <w:tab w:val="num" w:pos="5400"/>
        </w:tabs>
        <w:ind w:left="5400" w:hanging="360"/>
      </w:pPr>
    </w:lvl>
    <w:lvl w:ilvl="7" w:tplc="E2B25F6A" w:tentative="1">
      <w:start w:val="1"/>
      <w:numFmt w:val="lowerLetter"/>
      <w:lvlText w:val="%8."/>
      <w:lvlJc w:val="left"/>
      <w:pPr>
        <w:tabs>
          <w:tab w:val="num" w:pos="6120"/>
        </w:tabs>
        <w:ind w:left="6120" w:hanging="360"/>
      </w:pPr>
    </w:lvl>
    <w:lvl w:ilvl="8" w:tplc="D3C4A282"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AB64C6FE">
      <w:start w:val="1"/>
      <w:numFmt w:val="decimal"/>
      <w:lvlText w:val="%1."/>
      <w:lvlJc w:val="left"/>
      <w:pPr>
        <w:ind w:left="720" w:hanging="360"/>
      </w:pPr>
      <w:rPr>
        <w:rFonts w:hint="default"/>
      </w:rPr>
    </w:lvl>
    <w:lvl w:ilvl="1" w:tplc="B6E636FC" w:tentative="1">
      <w:start w:val="1"/>
      <w:numFmt w:val="lowerLetter"/>
      <w:lvlText w:val="%2."/>
      <w:lvlJc w:val="left"/>
      <w:pPr>
        <w:ind w:left="1440" w:hanging="360"/>
      </w:pPr>
    </w:lvl>
    <w:lvl w:ilvl="2" w:tplc="ED8A59D4" w:tentative="1">
      <w:start w:val="1"/>
      <w:numFmt w:val="lowerRoman"/>
      <w:lvlText w:val="%3."/>
      <w:lvlJc w:val="right"/>
      <w:pPr>
        <w:ind w:left="2160" w:hanging="180"/>
      </w:pPr>
    </w:lvl>
    <w:lvl w:ilvl="3" w:tplc="8E70CB9C" w:tentative="1">
      <w:start w:val="1"/>
      <w:numFmt w:val="decimal"/>
      <w:lvlText w:val="%4."/>
      <w:lvlJc w:val="left"/>
      <w:pPr>
        <w:ind w:left="2880" w:hanging="360"/>
      </w:pPr>
    </w:lvl>
    <w:lvl w:ilvl="4" w:tplc="D1A8CE16" w:tentative="1">
      <w:start w:val="1"/>
      <w:numFmt w:val="lowerLetter"/>
      <w:lvlText w:val="%5."/>
      <w:lvlJc w:val="left"/>
      <w:pPr>
        <w:ind w:left="3600" w:hanging="360"/>
      </w:pPr>
    </w:lvl>
    <w:lvl w:ilvl="5" w:tplc="9ECC99AC" w:tentative="1">
      <w:start w:val="1"/>
      <w:numFmt w:val="lowerRoman"/>
      <w:lvlText w:val="%6."/>
      <w:lvlJc w:val="right"/>
      <w:pPr>
        <w:ind w:left="4320" w:hanging="180"/>
      </w:pPr>
    </w:lvl>
    <w:lvl w:ilvl="6" w:tplc="D98696FE" w:tentative="1">
      <w:start w:val="1"/>
      <w:numFmt w:val="decimal"/>
      <w:lvlText w:val="%7."/>
      <w:lvlJc w:val="left"/>
      <w:pPr>
        <w:ind w:left="5040" w:hanging="360"/>
      </w:pPr>
    </w:lvl>
    <w:lvl w:ilvl="7" w:tplc="FB50EB6E" w:tentative="1">
      <w:start w:val="1"/>
      <w:numFmt w:val="lowerLetter"/>
      <w:lvlText w:val="%8."/>
      <w:lvlJc w:val="left"/>
      <w:pPr>
        <w:ind w:left="5760" w:hanging="360"/>
      </w:pPr>
    </w:lvl>
    <w:lvl w:ilvl="8" w:tplc="9D2298A4"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E08C16AA">
      <w:start w:val="1"/>
      <w:numFmt w:val="decimal"/>
      <w:lvlText w:val="%1."/>
      <w:lvlJc w:val="left"/>
      <w:pPr>
        <w:tabs>
          <w:tab w:val="num" w:pos="360"/>
        </w:tabs>
        <w:ind w:left="360" w:hanging="360"/>
      </w:pPr>
      <w:rPr>
        <w:rFonts w:hint="default"/>
        <w:b w:val="0"/>
      </w:rPr>
    </w:lvl>
    <w:lvl w:ilvl="1" w:tplc="D1122CE0" w:tentative="1">
      <w:start w:val="1"/>
      <w:numFmt w:val="lowerLetter"/>
      <w:lvlText w:val="%2."/>
      <w:lvlJc w:val="left"/>
      <w:pPr>
        <w:tabs>
          <w:tab w:val="num" w:pos="1440"/>
        </w:tabs>
        <w:ind w:left="1440" w:hanging="360"/>
      </w:pPr>
    </w:lvl>
    <w:lvl w:ilvl="2" w:tplc="17101520" w:tentative="1">
      <w:start w:val="1"/>
      <w:numFmt w:val="lowerRoman"/>
      <w:lvlText w:val="%3."/>
      <w:lvlJc w:val="right"/>
      <w:pPr>
        <w:tabs>
          <w:tab w:val="num" w:pos="2160"/>
        </w:tabs>
        <w:ind w:left="2160" w:hanging="180"/>
      </w:pPr>
    </w:lvl>
    <w:lvl w:ilvl="3" w:tplc="DCF8D2BA" w:tentative="1">
      <w:start w:val="1"/>
      <w:numFmt w:val="decimal"/>
      <w:lvlText w:val="%4."/>
      <w:lvlJc w:val="left"/>
      <w:pPr>
        <w:tabs>
          <w:tab w:val="num" w:pos="2880"/>
        </w:tabs>
        <w:ind w:left="2880" w:hanging="360"/>
      </w:pPr>
    </w:lvl>
    <w:lvl w:ilvl="4" w:tplc="C2BC458A" w:tentative="1">
      <w:start w:val="1"/>
      <w:numFmt w:val="lowerLetter"/>
      <w:lvlText w:val="%5."/>
      <w:lvlJc w:val="left"/>
      <w:pPr>
        <w:tabs>
          <w:tab w:val="num" w:pos="3600"/>
        </w:tabs>
        <w:ind w:left="3600" w:hanging="360"/>
      </w:pPr>
    </w:lvl>
    <w:lvl w:ilvl="5" w:tplc="4BB23C74" w:tentative="1">
      <w:start w:val="1"/>
      <w:numFmt w:val="lowerRoman"/>
      <w:lvlText w:val="%6."/>
      <w:lvlJc w:val="right"/>
      <w:pPr>
        <w:tabs>
          <w:tab w:val="num" w:pos="4320"/>
        </w:tabs>
        <w:ind w:left="4320" w:hanging="180"/>
      </w:pPr>
    </w:lvl>
    <w:lvl w:ilvl="6" w:tplc="97D0A284" w:tentative="1">
      <w:start w:val="1"/>
      <w:numFmt w:val="decimal"/>
      <w:lvlText w:val="%7."/>
      <w:lvlJc w:val="left"/>
      <w:pPr>
        <w:tabs>
          <w:tab w:val="num" w:pos="5040"/>
        </w:tabs>
        <w:ind w:left="5040" w:hanging="360"/>
      </w:pPr>
    </w:lvl>
    <w:lvl w:ilvl="7" w:tplc="26CE15FC" w:tentative="1">
      <w:start w:val="1"/>
      <w:numFmt w:val="lowerLetter"/>
      <w:lvlText w:val="%8."/>
      <w:lvlJc w:val="left"/>
      <w:pPr>
        <w:tabs>
          <w:tab w:val="num" w:pos="5760"/>
        </w:tabs>
        <w:ind w:left="5760" w:hanging="360"/>
      </w:pPr>
    </w:lvl>
    <w:lvl w:ilvl="8" w:tplc="A89606EA"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404ADF66">
      <w:start w:val="1"/>
      <w:numFmt w:val="decimal"/>
      <w:lvlText w:val="%1."/>
      <w:lvlJc w:val="left"/>
      <w:pPr>
        <w:tabs>
          <w:tab w:val="num" w:pos="360"/>
        </w:tabs>
        <w:ind w:left="360" w:hanging="360"/>
      </w:pPr>
      <w:rPr>
        <w:rFonts w:hint="default"/>
      </w:rPr>
    </w:lvl>
    <w:lvl w:ilvl="1" w:tplc="FD66FD0A" w:tentative="1">
      <w:start w:val="1"/>
      <w:numFmt w:val="lowerLetter"/>
      <w:lvlText w:val="%2."/>
      <w:lvlJc w:val="left"/>
      <w:pPr>
        <w:tabs>
          <w:tab w:val="num" w:pos="456"/>
        </w:tabs>
        <w:ind w:left="456" w:hanging="360"/>
      </w:pPr>
    </w:lvl>
    <w:lvl w:ilvl="2" w:tplc="0D0A7590" w:tentative="1">
      <w:start w:val="1"/>
      <w:numFmt w:val="lowerRoman"/>
      <w:lvlText w:val="%3."/>
      <w:lvlJc w:val="right"/>
      <w:pPr>
        <w:tabs>
          <w:tab w:val="num" w:pos="1176"/>
        </w:tabs>
        <w:ind w:left="1176" w:hanging="180"/>
      </w:pPr>
    </w:lvl>
    <w:lvl w:ilvl="3" w:tplc="8F0C347A" w:tentative="1">
      <w:start w:val="1"/>
      <w:numFmt w:val="decimal"/>
      <w:lvlText w:val="%4."/>
      <w:lvlJc w:val="left"/>
      <w:pPr>
        <w:tabs>
          <w:tab w:val="num" w:pos="1896"/>
        </w:tabs>
        <w:ind w:left="1896" w:hanging="360"/>
      </w:pPr>
    </w:lvl>
    <w:lvl w:ilvl="4" w:tplc="B90440E6" w:tentative="1">
      <w:start w:val="1"/>
      <w:numFmt w:val="lowerLetter"/>
      <w:lvlText w:val="%5."/>
      <w:lvlJc w:val="left"/>
      <w:pPr>
        <w:tabs>
          <w:tab w:val="num" w:pos="2616"/>
        </w:tabs>
        <w:ind w:left="2616" w:hanging="360"/>
      </w:pPr>
    </w:lvl>
    <w:lvl w:ilvl="5" w:tplc="36667480" w:tentative="1">
      <w:start w:val="1"/>
      <w:numFmt w:val="lowerRoman"/>
      <w:lvlText w:val="%6."/>
      <w:lvlJc w:val="right"/>
      <w:pPr>
        <w:tabs>
          <w:tab w:val="num" w:pos="3336"/>
        </w:tabs>
        <w:ind w:left="3336" w:hanging="180"/>
      </w:pPr>
    </w:lvl>
    <w:lvl w:ilvl="6" w:tplc="EAD6ABAE" w:tentative="1">
      <w:start w:val="1"/>
      <w:numFmt w:val="decimal"/>
      <w:lvlText w:val="%7."/>
      <w:lvlJc w:val="left"/>
      <w:pPr>
        <w:tabs>
          <w:tab w:val="num" w:pos="4056"/>
        </w:tabs>
        <w:ind w:left="4056" w:hanging="360"/>
      </w:pPr>
    </w:lvl>
    <w:lvl w:ilvl="7" w:tplc="AB320A70" w:tentative="1">
      <w:start w:val="1"/>
      <w:numFmt w:val="lowerLetter"/>
      <w:lvlText w:val="%8."/>
      <w:lvlJc w:val="left"/>
      <w:pPr>
        <w:tabs>
          <w:tab w:val="num" w:pos="4776"/>
        </w:tabs>
        <w:ind w:left="4776" w:hanging="360"/>
      </w:pPr>
    </w:lvl>
    <w:lvl w:ilvl="8" w:tplc="E3F84A16"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4F608550">
      <w:start w:val="1"/>
      <w:numFmt w:val="decimal"/>
      <w:lvlText w:val="%1."/>
      <w:lvlJc w:val="left"/>
      <w:pPr>
        <w:ind w:left="720" w:hanging="360"/>
      </w:pPr>
      <w:rPr>
        <w:rFonts w:hint="default"/>
      </w:rPr>
    </w:lvl>
    <w:lvl w:ilvl="1" w:tplc="D7321F14" w:tentative="1">
      <w:start w:val="1"/>
      <w:numFmt w:val="lowerLetter"/>
      <w:lvlText w:val="%2."/>
      <w:lvlJc w:val="left"/>
      <w:pPr>
        <w:ind w:left="1440" w:hanging="360"/>
      </w:pPr>
    </w:lvl>
    <w:lvl w:ilvl="2" w:tplc="9A0E9E32" w:tentative="1">
      <w:start w:val="1"/>
      <w:numFmt w:val="lowerRoman"/>
      <w:lvlText w:val="%3."/>
      <w:lvlJc w:val="right"/>
      <w:pPr>
        <w:ind w:left="2160" w:hanging="180"/>
      </w:pPr>
    </w:lvl>
    <w:lvl w:ilvl="3" w:tplc="6930B1FC" w:tentative="1">
      <w:start w:val="1"/>
      <w:numFmt w:val="decimal"/>
      <w:lvlText w:val="%4."/>
      <w:lvlJc w:val="left"/>
      <w:pPr>
        <w:ind w:left="2880" w:hanging="360"/>
      </w:pPr>
    </w:lvl>
    <w:lvl w:ilvl="4" w:tplc="BAECA674" w:tentative="1">
      <w:start w:val="1"/>
      <w:numFmt w:val="lowerLetter"/>
      <w:lvlText w:val="%5."/>
      <w:lvlJc w:val="left"/>
      <w:pPr>
        <w:ind w:left="3600" w:hanging="360"/>
      </w:pPr>
    </w:lvl>
    <w:lvl w:ilvl="5" w:tplc="44B2C11E" w:tentative="1">
      <w:start w:val="1"/>
      <w:numFmt w:val="lowerRoman"/>
      <w:lvlText w:val="%6."/>
      <w:lvlJc w:val="right"/>
      <w:pPr>
        <w:ind w:left="4320" w:hanging="180"/>
      </w:pPr>
    </w:lvl>
    <w:lvl w:ilvl="6" w:tplc="4ECA22CE" w:tentative="1">
      <w:start w:val="1"/>
      <w:numFmt w:val="decimal"/>
      <w:lvlText w:val="%7."/>
      <w:lvlJc w:val="left"/>
      <w:pPr>
        <w:ind w:left="5040" w:hanging="360"/>
      </w:pPr>
    </w:lvl>
    <w:lvl w:ilvl="7" w:tplc="923E022C" w:tentative="1">
      <w:start w:val="1"/>
      <w:numFmt w:val="lowerLetter"/>
      <w:lvlText w:val="%8."/>
      <w:lvlJc w:val="left"/>
      <w:pPr>
        <w:ind w:left="5760" w:hanging="360"/>
      </w:pPr>
    </w:lvl>
    <w:lvl w:ilvl="8" w:tplc="CD2EF3F2"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D1B2439C">
      <w:start w:val="1"/>
      <w:numFmt w:val="decimal"/>
      <w:lvlText w:val="%1."/>
      <w:lvlJc w:val="left"/>
      <w:pPr>
        <w:ind w:left="360" w:hanging="360"/>
      </w:pPr>
      <w:rPr>
        <w:rFonts w:hint="default"/>
        <w:b w:val="0"/>
      </w:rPr>
    </w:lvl>
    <w:lvl w:ilvl="1" w:tplc="498AC85A" w:tentative="1">
      <w:start w:val="1"/>
      <w:numFmt w:val="lowerLetter"/>
      <w:lvlText w:val="%2."/>
      <w:lvlJc w:val="left"/>
      <w:pPr>
        <w:ind w:left="1440" w:hanging="360"/>
      </w:pPr>
    </w:lvl>
    <w:lvl w:ilvl="2" w:tplc="BF128DEE" w:tentative="1">
      <w:start w:val="1"/>
      <w:numFmt w:val="lowerRoman"/>
      <w:lvlText w:val="%3."/>
      <w:lvlJc w:val="right"/>
      <w:pPr>
        <w:ind w:left="2160" w:hanging="180"/>
      </w:pPr>
    </w:lvl>
    <w:lvl w:ilvl="3" w:tplc="6DB2C0CC" w:tentative="1">
      <w:start w:val="1"/>
      <w:numFmt w:val="decimal"/>
      <w:lvlText w:val="%4."/>
      <w:lvlJc w:val="left"/>
      <w:pPr>
        <w:ind w:left="2880" w:hanging="360"/>
      </w:pPr>
    </w:lvl>
    <w:lvl w:ilvl="4" w:tplc="09F695CA" w:tentative="1">
      <w:start w:val="1"/>
      <w:numFmt w:val="lowerLetter"/>
      <w:lvlText w:val="%5."/>
      <w:lvlJc w:val="left"/>
      <w:pPr>
        <w:ind w:left="3600" w:hanging="360"/>
      </w:pPr>
    </w:lvl>
    <w:lvl w:ilvl="5" w:tplc="11B813BC" w:tentative="1">
      <w:start w:val="1"/>
      <w:numFmt w:val="lowerRoman"/>
      <w:lvlText w:val="%6."/>
      <w:lvlJc w:val="right"/>
      <w:pPr>
        <w:ind w:left="4320" w:hanging="180"/>
      </w:pPr>
    </w:lvl>
    <w:lvl w:ilvl="6" w:tplc="989057B4" w:tentative="1">
      <w:start w:val="1"/>
      <w:numFmt w:val="decimal"/>
      <w:lvlText w:val="%7."/>
      <w:lvlJc w:val="left"/>
      <w:pPr>
        <w:ind w:left="5040" w:hanging="360"/>
      </w:pPr>
    </w:lvl>
    <w:lvl w:ilvl="7" w:tplc="2EE2104A" w:tentative="1">
      <w:start w:val="1"/>
      <w:numFmt w:val="lowerLetter"/>
      <w:lvlText w:val="%8."/>
      <w:lvlJc w:val="left"/>
      <w:pPr>
        <w:ind w:left="5760" w:hanging="360"/>
      </w:pPr>
    </w:lvl>
    <w:lvl w:ilvl="8" w:tplc="5FD4DA90"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ACC81376">
      <w:start w:val="1"/>
      <w:numFmt w:val="decimal"/>
      <w:lvlText w:val="%1."/>
      <w:lvlJc w:val="left"/>
      <w:pPr>
        <w:tabs>
          <w:tab w:val="num" w:pos="360"/>
        </w:tabs>
        <w:ind w:left="360" w:hanging="360"/>
      </w:pPr>
      <w:rPr>
        <w:rFonts w:hint="default"/>
        <w:b w:val="0"/>
      </w:rPr>
    </w:lvl>
    <w:lvl w:ilvl="1" w:tplc="F368A76E" w:tentative="1">
      <w:start w:val="1"/>
      <w:numFmt w:val="lowerLetter"/>
      <w:lvlText w:val="%2."/>
      <w:lvlJc w:val="left"/>
      <w:pPr>
        <w:tabs>
          <w:tab w:val="num" w:pos="1440"/>
        </w:tabs>
        <w:ind w:left="1440" w:hanging="360"/>
      </w:pPr>
    </w:lvl>
    <w:lvl w:ilvl="2" w:tplc="AF48019E" w:tentative="1">
      <w:start w:val="1"/>
      <w:numFmt w:val="lowerRoman"/>
      <w:lvlText w:val="%3."/>
      <w:lvlJc w:val="right"/>
      <w:pPr>
        <w:tabs>
          <w:tab w:val="num" w:pos="2160"/>
        </w:tabs>
        <w:ind w:left="2160" w:hanging="180"/>
      </w:pPr>
    </w:lvl>
    <w:lvl w:ilvl="3" w:tplc="8DA21CF8" w:tentative="1">
      <w:start w:val="1"/>
      <w:numFmt w:val="decimal"/>
      <w:lvlText w:val="%4."/>
      <w:lvlJc w:val="left"/>
      <w:pPr>
        <w:tabs>
          <w:tab w:val="num" w:pos="2880"/>
        </w:tabs>
        <w:ind w:left="2880" w:hanging="360"/>
      </w:pPr>
    </w:lvl>
    <w:lvl w:ilvl="4" w:tplc="B5E6D7C4" w:tentative="1">
      <w:start w:val="1"/>
      <w:numFmt w:val="lowerLetter"/>
      <w:lvlText w:val="%5."/>
      <w:lvlJc w:val="left"/>
      <w:pPr>
        <w:tabs>
          <w:tab w:val="num" w:pos="3600"/>
        </w:tabs>
        <w:ind w:left="3600" w:hanging="360"/>
      </w:pPr>
    </w:lvl>
    <w:lvl w:ilvl="5" w:tplc="242CF29A" w:tentative="1">
      <w:start w:val="1"/>
      <w:numFmt w:val="lowerRoman"/>
      <w:lvlText w:val="%6."/>
      <w:lvlJc w:val="right"/>
      <w:pPr>
        <w:tabs>
          <w:tab w:val="num" w:pos="4320"/>
        </w:tabs>
        <w:ind w:left="4320" w:hanging="180"/>
      </w:pPr>
    </w:lvl>
    <w:lvl w:ilvl="6" w:tplc="9DE4B4EE" w:tentative="1">
      <w:start w:val="1"/>
      <w:numFmt w:val="decimal"/>
      <w:lvlText w:val="%7."/>
      <w:lvlJc w:val="left"/>
      <w:pPr>
        <w:tabs>
          <w:tab w:val="num" w:pos="5040"/>
        </w:tabs>
        <w:ind w:left="5040" w:hanging="360"/>
      </w:pPr>
    </w:lvl>
    <w:lvl w:ilvl="7" w:tplc="A5BC9648" w:tentative="1">
      <w:start w:val="1"/>
      <w:numFmt w:val="lowerLetter"/>
      <w:lvlText w:val="%8."/>
      <w:lvlJc w:val="left"/>
      <w:pPr>
        <w:tabs>
          <w:tab w:val="num" w:pos="5760"/>
        </w:tabs>
        <w:ind w:left="5760" w:hanging="360"/>
      </w:pPr>
    </w:lvl>
    <w:lvl w:ilvl="8" w:tplc="BBE4D4AC"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6E32F688">
      <w:start w:val="1"/>
      <w:numFmt w:val="decimal"/>
      <w:lvlText w:val="%1."/>
      <w:lvlJc w:val="left"/>
      <w:pPr>
        <w:tabs>
          <w:tab w:val="num" w:pos="360"/>
        </w:tabs>
        <w:ind w:left="360" w:hanging="360"/>
      </w:pPr>
      <w:rPr>
        <w:rFonts w:hint="default"/>
      </w:rPr>
    </w:lvl>
    <w:lvl w:ilvl="1" w:tplc="85C42F4A" w:tentative="1">
      <w:start w:val="1"/>
      <w:numFmt w:val="lowerLetter"/>
      <w:lvlText w:val="%2."/>
      <w:lvlJc w:val="left"/>
      <w:pPr>
        <w:tabs>
          <w:tab w:val="num" w:pos="720"/>
        </w:tabs>
        <w:ind w:left="720" w:hanging="360"/>
      </w:pPr>
    </w:lvl>
    <w:lvl w:ilvl="2" w:tplc="A09C2300" w:tentative="1">
      <w:start w:val="1"/>
      <w:numFmt w:val="lowerRoman"/>
      <w:lvlText w:val="%3."/>
      <w:lvlJc w:val="right"/>
      <w:pPr>
        <w:tabs>
          <w:tab w:val="num" w:pos="1440"/>
        </w:tabs>
        <w:ind w:left="1440" w:hanging="180"/>
      </w:pPr>
    </w:lvl>
    <w:lvl w:ilvl="3" w:tplc="2FD6B2F2" w:tentative="1">
      <w:start w:val="1"/>
      <w:numFmt w:val="decimal"/>
      <w:lvlText w:val="%4."/>
      <w:lvlJc w:val="left"/>
      <w:pPr>
        <w:tabs>
          <w:tab w:val="num" w:pos="2160"/>
        </w:tabs>
        <w:ind w:left="2160" w:hanging="360"/>
      </w:pPr>
    </w:lvl>
    <w:lvl w:ilvl="4" w:tplc="74DED7E2" w:tentative="1">
      <w:start w:val="1"/>
      <w:numFmt w:val="lowerLetter"/>
      <w:lvlText w:val="%5."/>
      <w:lvlJc w:val="left"/>
      <w:pPr>
        <w:tabs>
          <w:tab w:val="num" w:pos="2880"/>
        </w:tabs>
        <w:ind w:left="2880" w:hanging="360"/>
      </w:pPr>
    </w:lvl>
    <w:lvl w:ilvl="5" w:tplc="AC04B338" w:tentative="1">
      <w:start w:val="1"/>
      <w:numFmt w:val="lowerRoman"/>
      <w:lvlText w:val="%6."/>
      <w:lvlJc w:val="right"/>
      <w:pPr>
        <w:tabs>
          <w:tab w:val="num" w:pos="3600"/>
        </w:tabs>
        <w:ind w:left="3600" w:hanging="180"/>
      </w:pPr>
    </w:lvl>
    <w:lvl w:ilvl="6" w:tplc="FA04326E" w:tentative="1">
      <w:start w:val="1"/>
      <w:numFmt w:val="decimal"/>
      <w:lvlText w:val="%7."/>
      <w:lvlJc w:val="left"/>
      <w:pPr>
        <w:tabs>
          <w:tab w:val="num" w:pos="4320"/>
        </w:tabs>
        <w:ind w:left="4320" w:hanging="360"/>
      </w:pPr>
    </w:lvl>
    <w:lvl w:ilvl="7" w:tplc="1ECCD4EE" w:tentative="1">
      <w:start w:val="1"/>
      <w:numFmt w:val="lowerLetter"/>
      <w:lvlText w:val="%8."/>
      <w:lvlJc w:val="left"/>
      <w:pPr>
        <w:tabs>
          <w:tab w:val="num" w:pos="5040"/>
        </w:tabs>
        <w:ind w:left="5040" w:hanging="360"/>
      </w:pPr>
    </w:lvl>
    <w:lvl w:ilvl="8" w:tplc="345409A8"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6B8E88F4">
      <w:start w:val="1"/>
      <w:numFmt w:val="decimal"/>
      <w:lvlText w:val="%1."/>
      <w:lvlJc w:val="left"/>
      <w:pPr>
        <w:ind w:left="360" w:hanging="360"/>
      </w:pPr>
      <w:rPr>
        <w:rFonts w:hint="default"/>
        <w:b w:val="0"/>
      </w:rPr>
    </w:lvl>
    <w:lvl w:ilvl="1" w:tplc="688A0828" w:tentative="1">
      <w:start w:val="1"/>
      <w:numFmt w:val="lowerLetter"/>
      <w:lvlText w:val="%2."/>
      <w:lvlJc w:val="left"/>
      <w:pPr>
        <w:ind w:left="1440" w:hanging="360"/>
      </w:pPr>
    </w:lvl>
    <w:lvl w:ilvl="2" w:tplc="26BC52E6" w:tentative="1">
      <w:start w:val="1"/>
      <w:numFmt w:val="lowerRoman"/>
      <w:lvlText w:val="%3."/>
      <w:lvlJc w:val="right"/>
      <w:pPr>
        <w:ind w:left="2160" w:hanging="180"/>
      </w:pPr>
    </w:lvl>
    <w:lvl w:ilvl="3" w:tplc="9468D0C2" w:tentative="1">
      <w:start w:val="1"/>
      <w:numFmt w:val="decimal"/>
      <w:lvlText w:val="%4."/>
      <w:lvlJc w:val="left"/>
      <w:pPr>
        <w:ind w:left="2880" w:hanging="360"/>
      </w:pPr>
    </w:lvl>
    <w:lvl w:ilvl="4" w:tplc="4AEE0F4E" w:tentative="1">
      <w:start w:val="1"/>
      <w:numFmt w:val="lowerLetter"/>
      <w:lvlText w:val="%5."/>
      <w:lvlJc w:val="left"/>
      <w:pPr>
        <w:ind w:left="3600" w:hanging="360"/>
      </w:pPr>
    </w:lvl>
    <w:lvl w:ilvl="5" w:tplc="6C14C704" w:tentative="1">
      <w:start w:val="1"/>
      <w:numFmt w:val="lowerRoman"/>
      <w:lvlText w:val="%6."/>
      <w:lvlJc w:val="right"/>
      <w:pPr>
        <w:ind w:left="4320" w:hanging="180"/>
      </w:pPr>
    </w:lvl>
    <w:lvl w:ilvl="6" w:tplc="644C39D6" w:tentative="1">
      <w:start w:val="1"/>
      <w:numFmt w:val="decimal"/>
      <w:lvlText w:val="%7."/>
      <w:lvlJc w:val="left"/>
      <w:pPr>
        <w:ind w:left="5040" w:hanging="360"/>
      </w:pPr>
    </w:lvl>
    <w:lvl w:ilvl="7" w:tplc="21B6A430" w:tentative="1">
      <w:start w:val="1"/>
      <w:numFmt w:val="lowerLetter"/>
      <w:lvlText w:val="%8."/>
      <w:lvlJc w:val="left"/>
      <w:pPr>
        <w:ind w:left="5760" w:hanging="360"/>
      </w:pPr>
    </w:lvl>
    <w:lvl w:ilvl="8" w:tplc="2F44CE2E"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CA440AAC">
      <w:start w:val="1"/>
      <w:numFmt w:val="decimal"/>
      <w:lvlText w:val="%1."/>
      <w:lvlJc w:val="left"/>
      <w:pPr>
        <w:ind w:left="720" w:hanging="360"/>
      </w:pPr>
      <w:rPr>
        <w:rFonts w:hint="default"/>
      </w:rPr>
    </w:lvl>
    <w:lvl w:ilvl="1" w:tplc="B73C2718" w:tentative="1">
      <w:start w:val="1"/>
      <w:numFmt w:val="lowerLetter"/>
      <w:lvlText w:val="%2."/>
      <w:lvlJc w:val="left"/>
      <w:pPr>
        <w:ind w:left="1440" w:hanging="360"/>
      </w:pPr>
    </w:lvl>
    <w:lvl w:ilvl="2" w:tplc="3E62A5D0" w:tentative="1">
      <w:start w:val="1"/>
      <w:numFmt w:val="lowerRoman"/>
      <w:lvlText w:val="%3."/>
      <w:lvlJc w:val="right"/>
      <w:pPr>
        <w:ind w:left="2160" w:hanging="180"/>
      </w:pPr>
    </w:lvl>
    <w:lvl w:ilvl="3" w:tplc="B04E4400" w:tentative="1">
      <w:start w:val="1"/>
      <w:numFmt w:val="decimal"/>
      <w:lvlText w:val="%4."/>
      <w:lvlJc w:val="left"/>
      <w:pPr>
        <w:ind w:left="2880" w:hanging="360"/>
      </w:pPr>
    </w:lvl>
    <w:lvl w:ilvl="4" w:tplc="065C403A" w:tentative="1">
      <w:start w:val="1"/>
      <w:numFmt w:val="lowerLetter"/>
      <w:lvlText w:val="%5."/>
      <w:lvlJc w:val="left"/>
      <w:pPr>
        <w:ind w:left="3600" w:hanging="360"/>
      </w:pPr>
    </w:lvl>
    <w:lvl w:ilvl="5" w:tplc="7530449A" w:tentative="1">
      <w:start w:val="1"/>
      <w:numFmt w:val="lowerRoman"/>
      <w:lvlText w:val="%6."/>
      <w:lvlJc w:val="right"/>
      <w:pPr>
        <w:ind w:left="4320" w:hanging="180"/>
      </w:pPr>
    </w:lvl>
    <w:lvl w:ilvl="6" w:tplc="18526936" w:tentative="1">
      <w:start w:val="1"/>
      <w:numFmt w:val="decimal"/>
      <w:lvlText w:val="%7."/>
      <w:lvlJc w:val="left"/>
      <w:pPr>
        <w:ind w:left="5040" w:hanging="360"/>
      </w:pPr>
    </w:lvl>
    <w:lvl w:ilvl="7" w:tplc="DABE5922" w:tentative="1">
      <w:start w:val="1"/>
      <w:numFmt w:val="lowerLetter"/>
      <w:lvlText w:val="%8."/>
      <w:lvlJc w:val="left"/>
      <w:pPr>
        <w:ind w:left="5760" w:hanging="360"/>
      </w:pPr>
    </w:lvl>
    <w:lvl w:ilvl="8" w:tplc="C2F24B84"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5616E868">
      <w:start w:val="1"/>
      <w:numFmt w:val="decimal"/>
      <w:lvlText w:val="%1."/>
      <w:lvlJc w:val="left"/>
      <w:pPr>
        <w:tabs>
          <w:tab w:val="num" w:pos="360"/>
        </w:tabs>
        <w:ind w:left="360" w:hanging="360"/>
      </w:pPr>
      <w:rPr>
        <w:rFonts w:hint="default"/>
      </w:rPr>
    </w:lvl>
    <w:lvl w:ilvl="1" w:tplc="60E006FC" w:tentative="1">
      <w:start w:val="1"/>
      <w:numFmt w:val="lowerLetter"/>
      <w:lvlText w:val="%2."/>
      <w:lvlJc w:val="left"/>
      <w:pPr>
        <w:tabs>
          <w:tab w:val="num" w:pos="456"/>
        </w:tabs>
        <w:ind w:left="456" w:hanging="360"/>
      </w:pPr>
    </w:lvl>
    <w:lvl w:ilvl="2" w:tplc="6D2807AA" w:tentative="1">
      <w:start w:val="1"/>
      <w:numFmt w:val="lowerRoman"/>
      <w:lvlText w:val="%3."/>
      <w:lvlJc w:val="right"/>
      <w:pPr>
        <w:tabs>
          <w:tab w:val="num" w:pos="1176"/>
        </w:tabs>
        <w:ind w:left="1176" w:hanging="180"/>
      </w:pPr>
    </w:lvl>
    <w:lvl w:ilvl="3" w:tplc="748CBE34" w:tentative="1">
      <w:start w:val="1"/>
      <w:numFmt w:val="decimal"/>
      <w:lvlText w:val="%4."/>
      <w:lvlJc w:val="left"/>
      <w:pPr>
        <w:tabs>
          <w:tab w:val="num" w:pos="1896"/>
        </w:tabs>
        <w:ind w:left="1896" w:hanging="360"/>
      </w:pPr>
    </w:lvl>
    <w:lvl w:ilvl="4" w:tplc="49CED1B2" w:tentative="1">
      <w:start w:val="1"/>
      <w:numFmt w:val="lowerLetter"/>
      <w:lvlText w:val="%5."/>
      <w:lvlJc w:val="left"/>
      <w:pPr>
        <w:tabs>
          <w:tab w:val="num" w:pos="2616"/>
        </w:tabs>
        <w:ind w:left="2616" w:hanging="360"/>
      </w:pPr>
    </w:lvl>
    <w:lvl w:ilvl="5" w:tplc="57ACB480" w:tentative="1">
      <w:start w:val="1"/>
      <w:numFmt w:val="lowerRoman"/>
      <w:lvlText w:val="%6."/>
      <w:lvlJc w:val="right"/>
      <w:pPr>
        <w:tabs>
          <w:tab w:val="num" w:pos="3336"/>
        </w:tabs>
        <w:ind w:left="3336" w:hanging="180"/>
      </w:pPr>
    </w:lvl>
    <w:lvl w:ilvl="6" w:tplc="35C29CA6" w:tentative="1">
      <w:start w:val="1"/>
      <w:numFmt w:val="decimal"/>
      <w:lvlText w:val="%7."/>
      <w:lvlJc w:val="left"/>
      <w:pPr>
        <w:tabs>
          <w:tab w:val="num" w:pos="4056"/>
        </w:tabs>
        <w:ind w:left="4056" w:hanging="360"/>
      </w:pPr>
    </w:lvl>
    <w:lvl w:ilvl="7" w:tplc="1EA4B9E8" w:tentative="1">
      <w:start w:val="1"/>
      <w:numFmt w:val="lowerLetter"/>
      <w:lvlText w:val="%8."/>
      <w:lvlJc w:val="left"/>
      <w:pPr>
        <w:tabs>
          <w:tab w:val="num" w:pos="4776"/>
        </w:tabs>
        <w:ind w:left="4776" w:hanging="360"/>
      </w:pPr>
    </w:lvl>
    <w:lvl w:ilvl="8" w:tplc="AE80E196"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D9BA46F6">
      <w:start w:val="1"/>
      <w:numFmt w:val="decimal"/>
      <w:lvlText w:val="%1)"/>
      <w:lvlJc w:val="left"/>
      <w:pPr>
        <w:ind w:left="720" w:hanging="360"/>
      </w:pPr>
    </w:lvl>
    <w:lvl w:ilvl="1" w:tplc="CB40D114" w:tentative="1">
      <w:start w:val="1"/>
      <w:numFmt w:val="lowerLetter"/>
      <w:lvlText w:val="%2."/>
      <w:lvlJc w:val="left"/>
      <w:pPr>
        <w:ind w:left="1440" w:hanging="360"/>
      </w:pPr>
    </w:lvl>
    <w:lvl w:ilvl="2" w:tplc="A9EA2774" w:tentative="1">
      <w:start w:val="1"/>
      <w:numFmt w:val="lowerRoman"/>
      <w:lvlText w:val="%3."/>
      <w:lvlJc w:val="right"/>
      <w:pPr>
        <w:ind w:left="2160" w:hanging="180"/>
      </w:pPr>
    </w:lvl>
    <w:lvl w:ilvl="3" w:tplc="EEEC55E0" w:tentative="1">
      <w:start w:val="1"/>
      <w:numFmt w:val="decimal"/>
      <w:lvlText w:val="%4."/>
      <w:lvlJc w:val="left"/>
      <w:pPr>
        <w:ind w:left="2880" w:hanging="360"/>
      </w:pPr>
    </w:lvl>
    <w:lvl w:ilvl="4" w:tplc="C4488102" w:tentative="1">
      <w:start w:val="1"/>
      <w:numFmt w:val="lowerLetter"/>
      <w:lvlText w:val="%5."/>
      <w:lvlJc w:val="left"/>
      <w:pPr>
        <w:ind w:left="3600" w:hanging="360"/>
      </w:pPr>
    </w:lvl>
    <w:lvl w:ilvl="5" w:tplc="B1D4A556" w:tentative="1">
      <w:start w:val="1"/>
      <w:numFmt w:val="lowerRoman"/>
      <w:lvlText w:val="%6."/>
      <w:lvlJc w:val="right"/>
      <w:pPr>
        <w:ind w:left="4320" w:hanging="180"/>
      </w:pPr>
    </w:lvl>
    <w:lvl w:ilvl="6" w:tplc="67DAB0A6" w:tentative="1">
      <w:start w:val="1"/>
      <w:numFmt w:val="decimal"/>
      <w:lvlText w:val="%7."/>
      <w:lvlJc w:val="left"/>
      <w:pPr>
        <w:ind w:left="5040" w:hanging="360"/>
      </w:pPr>
    </w:lvl>
    <w:lvl w:ilvl="7" w:tplc="7324A5D6" w:tentative="1">
      <w:start w:val="1"/>
      <w:numFmt w:val="lowerLetter"/>
      <w:lvlText w:val="%8."/>
      <w:lvlJc w:val="left"/>
      <w:pPr>
        <w:ind w:left="5760" w:hanging="360"/>
      </w:pPr>
    </w:lvl>
    <w:lvl w:ilvl="8" w:tplc="80CECE70"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197AC6EC">
      <w:start w:val="1"/>
      <w:numFmt w:val="decimal"/>
      <w:lvlText w:val="%1."/>
      <w:lvlJc w:val="left"/>
      <w:pPr>
        <w:tabs>
          <w:tab w:val="num" w:pos="360"/>
        </w:tabs>
        <w:ind w:left="360" w:hanging="360"/>
      </w:pPr>
      <w:rPr>
        <w:rFonts w:hint="default"/>
        <w:b w:val="0"/>
      </w:rPr>
    </w:lvl>
    <w:lvl w:ilvl="1" w:tplc="FBDCCEB0" w:tentative="1">
      <w:start w:val="1"/>
      <w:numFmt w:val="lowerLetter"/>
      <w:lvlText w:val="%2."/>
      <w:lvlJc w:val="left"/>
      <w:pPr>
        <w:tabs>
          <w:tab w:val="num" w:pos="1440"/>
        </w:tabs>
        <w:ind w:left="1440" w:hanging="360"/>
      </w:pPr>
    </w:lvl>
    <w:lvl w:ilvl="2" w:tplc="CAC8E53C" w:tentative="1">
      <w:start w:val="1"/>
      <w:numFmt w:val="lowerRoman"/>
      <w:lvlText w:val="%3."/>
      <w:lvlJc w:val="right"/>
      <w:pPr>
        <w:tabs>
          <w:tab w:val="num" w:pos="2160"/>
        </w:tabs>
        <w:ind w:left="2160" w:hanging="180"/>
      </w:pPr>
    </w:lvl>
    <w:lvl w:ilvl="3" w:tplc="DD20B1FA" w:tentative="1">
      <w:start w:val="1"/>
      <w:numFmt w:val="decimal"/>
      <w:lvlText w:val="%4."/>
      <w:lvlJc w:val="left"/>
      <w:pPr>
        <w:tabs>
          <w:tab w:val="num" w:pos="2880"/>
        </w:tabs>
        <w:ind w:left="2880" w:hanging="360"/>
      </w:pPr>
    </w:lvl>
    <w:lvl w:ilvl="4" w:tplc="2F8209A6" w:tentative="1">
      <w:start w:val="1"/>
      <w:numFmt w:val="lowerLetter"/>
      <w:lvlText w:val="%5."/>
      <w:lvlJc w:val="left"/>
      <w:pPr>
        <w:tabs>
          <w:tab w:val="num" w:pos="3600"/>
        </w:tabs>
        <w:ind w:left="3600" w:hanging="360"/>
      </w:pPr>
    </w:lvl>
    <w:lvl w:ilvl="5" w:tplc="6ADE4088" w:tentative="1">
      <w:start w:val="1"/>
      <w:numFmt w:val="lowerRoman"/>
      <w:lvlText w:val="%6."/>
      <w:lvlJc w:val="right"/>
      <w:pPr>
        <w:tabs>
          <w:tab w:val="num" w:pos="4320"/>
        </w:tabs>
        <w:ind w:left="4320" w:hanging="180"/>
      </w:pPr>
    </w:lvl>
    <w:lvl w:ilvl="6" w:tplc="1834E2F6" w:tentative="1">
      <w:start w:val="1"/>
      <w:numFmt w:val="decimal"/>
      <w:lvlText w:val="%7."/>
      <w:lvlJc w:val="left"/>
      <w:pPr>
        <w:tabs>
          <w:tab w:val="num" w:pos="5040"/>
        </w:tabs>
        <w:ind w:left="5040" w:hanging="360"/>
      </w:pPr>
    </w:lvl>
    <w:lvl w:ilvl="7" w:tplc="76760044" w:tentative="1">
      <w:start w:val="1"/>
      <w:numFmt w:val="lowerLetter"/>
      <w:lvlText w:val="%8."/>
      <w:lvlJc w:val="left"/>
      <w:pPr>
        <w:tabs>
          <w:tab w:val="num" w:pos="5760"/>
        </w:tabs>
        <w:ind w:left="5760" w:hanging="360"/>
      </w:pPr>
    </w:lvl>
    <w:lvl w:ilvl="8" w:tplc="7AC07494"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6"/>
  </w:num>
  <w:num w:numId="12">
    <w:abstractNumId w:val="108"/>
  </w:num>
  <w:num w:numId="13">
    <w:abstractNumId w:val="238"/>
  </w:num>
  <w:num w:numId="14">
    <w:abstractNumId w:val="62"/>
  </w:num>
  <w:num w:numId="15">
    <w:abstractNumId w:val="40"/>
  </w:num>
  <w:num w:numId="16">
    <w:abstractNumId w:val="223"/>
  </w:num>
  <w:num w:numId="17">
    <w:abstractNumId w:val="231"/>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5"/>
  </w:num>
  <w:num w:numId="25">
    <w:abstractNumId w:val="69"/>
  </w:num>
  <w:num w:numId="26">
    <w:abstractNumId w:val="219"/>
  </w:num>
  <w:num w:numId="27">
    <w:abstractNumId w:val="206"/>
  </w:num>
  <w:num w:numId="28">
    <w:abstractNumId w:val="1"/>
  </w:num>
  <w:num w:numId="29">
    <w:abstractNumId w:val="150"/>
  </w:num>
  <w:num w:numId="30">
    <w:abstractNumId w:val="182"/>
  </w:num>
  <w:num w:numId="31">
    <w:abstractNumId w:val="204"/>
  </w:num>
  <w:num w:numId="32">
    <w:abstractNumId w:val="157"/>
  </w:num>
  <w:num w:numId="33">
    <w:abstractNumId w:val="68"/>
  </w:num>
  <w:num w:numId="34">
    <w:abstractNumId w:val="155"/>
  </w:num>
  <w:num w:numId="35">
    <w:abstractNumId w:val="176"/>
  </w:num>
  <w:num w:numId="36">
    <w:abstractNumId w:val="214"/>
  </w:num>
  <w:num w:numId="37">
    <w:abstractNumId w:val="187"/>
  </w:num>
  <w:num w:numId="38">
    <w:abstractNumId w:val="72"/>
  </w:num>
  <w:num w:numId="39">
    <w:abstractNumId w:val="39"/>
  </w:num>
  <w:num w:numId="40">
    <w:abstractNumId w:val="17"/>
  </w:num>
  <w:num w:numId="41">
    <w:abstractNumId w:val="19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4F81"/>
    <w:rsid w:val="000E5168"/>
    <w:rsid w:val="000E5576"/>
    <w:rsid w:val="000E5746"/>
    <w:rsid w:val="000E59AE"/>
    <w:rsid w:val="000E5CA7"/>
    <w:rsid w:val="000E631A"/>
    <w:rsid w:val="000E6BAB"/>
    <w:rsid w:val="000E744F"/>
    <w:rsid w:val="000E758C"/>
    <w:rsid w:val="000E7894"/>
    <w:rsid w:val="000E7C6D"/>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4C5"/>
    <w:rsid w:val="0010756A"/>
    <w:rsid w:val="00107CF2"/>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CCF"/>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33B"/>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56"/>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6789D"/>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1A"/>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29D"/>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64B"/>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3E4"/>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D7A6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3A7"/>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02D"/>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4A9"/>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7B"/>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01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BD8"/>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4EC7"/>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972"/>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970"/>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74"/>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C7"/>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09A"/>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05D"/>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0613"/>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129"/>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0E"/>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327"/>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D73"/>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5998"/>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379"/>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5996"/>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245F"/>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118"/>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BF7B52"/>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201"/>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4FD0"/>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ABD"/>
    <w:rsid w:val="00DD2BEF"/>
    <w:rsid w:val="00DD2E64"/>
    <w:rsid w:val="00DD2EA4"/>
    <w:rsid w:val="00DD3438"/>
    <w:rsid w:val="00DD3487"/>
    <w:rsid w:val="00DD3BA1"/>
    <w:rsid w:val="00DD40DE"/>
    <w:rsid w:val="00DD4FAF"/>
    <w:rsid w:val="00DD52E2"/>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6CD9"/>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A9"/>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52B"/>
    <w:rsid w:val="00EC3EFD"/>
    <w:rsid w:val="00EC467C"/>
    <w:rsid w:val="00EC62FB"/>
    <w:rsid w:val="00EC6425"/>
    <w:rsid w:val="00EC6442"/>
    <w:rsid w:val="00EC692B"/>
    <w:rsid w:val="00EC6D3B"/>
    <w:rsid w:val="00EC72B3"/>
    <w:rsid w:val="00EC7721"/>
    <w:rsid w:val="00EC7781"/>
    <w:rsid w:val="00ED032B"/>
    <w:rsid w:val="00ED097A"/>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7D7"/>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75E"/>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31A"/>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B8A"/>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B833B-7A05-4AA6-9EF2-AD3B78034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10743</Words>
  <Characters>6125</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16835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2</cp:revision>
  <cp:lastPrinted>2020-11-10T13:29:00Z</cp:lastPrinted>
  <dcterms:created xsi:type="dcterms:W3CDTF">2025-12-16T08:02:00Z</dcterms:created>
  <dcterms:modified xsi:type="dcterms:W3CDTF">2025-12-16T08:02:00Z</dcterms:modified>
</cp:coreProperties>
</file>