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00D" w:rsidRPr="00293563" w:rsidRDefault="007D78DC" w:rsidP="00D41F54">
      <w:pPr>
        <w:jc w:val="center"/>
        <w:rPr>
          <w:rFonts w:cs="Times New Roman"/>
          <w:noProof/>
        </w:rPr>
      </w:pPr>
      <w:bookmarkStart w:id="0" w:name="_GoBack"/>
      <w:bookmarkEnd w:id="0"/>
      <w:r w:rsidRPr="00293563">
        <w:rPr>
          <w:rFonts w:cs="Times New Roman"/>
          <w:noProof/>
          <w:lang w:eastAsia="lv-LV"/>
        </w:rPr>
        <w:drawing>
          <wp:inline distT="0" distB="0" distL="0" distR="0">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rsidR="0026300D" w:rsidRPr="00293563" w:rsidRDefault="0026300D" w:rsidP="00D41F54">
      <w:pPr>
        <w:jc w:val="center"/>
        <w:rPr>
          <w:rFonts w:cs="Times New Roman"/>
          <w:noProof/>
          <w:sz w:val="12"/>
          <w:szCs w:val="28"/>
        </w:rPr>
      </w:pPr>
    </w:p>
    <w:p w:rsidR="003C694E" w:rsidRPr="003C694E" w:rsidRDefault="007D78DC" w:rsidP="003C694E">
      <w:pPr>
        <w:jc w:val="center"/>
        <w:rPr>
          <w:rFonts w:cs="Times New Roman"/>
          <w:iCs w:val="0"/>
          <w:noProof/>
          <w:color w:val="auto"/>
          <w:sz w:val="36"/>
          <w:szCs w:val="24"/>
        </w:rPr>
      </w:pPr>
      <w:r w:rsidRPr="003C694E">
        <w:rPr>
          <w:rFonts w:cs="Times New Roman"/>
          <w:iCs w:val="0"/>
          <w:noProof/>
          <w:color w:val="auto"/>
          <w:sz w:val="36"/>
          <w:szCs w:val="24"/>
        </w:rPr>
        <w:t>OGRES  NOVADA  PAŠVALDĪBA</w:t>
      </w:r>
    </w:p>
    <w:p w:rsidR="003C694E" w:rsidRPr="003C694E" w:rsidRDefault="007D78DC" w:rsidP="003C694E">
      <w:pPr>
        <w:jc w:val="center"/>
        <w:rPr>
          <w:rFonts w:cs="Times New Roman"/>
          <w:iCs w:val="0"/>
          <w:noProof/>
          <w:color w:val="auto"/>
          <w:sz w:val="18"/>
          <w:szCs w:val="24"/>
        </w:rPr>
      </w:pPr>
      <w:r w:rsidRPr="003C694E">
        <w:rPr>
          <w:rFonts w:cs="Times New Roman"/>
          <w:iCs w:val="0"/>
          <w:noProof/>
          <w:color w:val="auto"/>
          <w:sz w:val="18"/>
          <w:szCs w:val="24"/>
        </w:rPr>
        <w:t>Reģ.Nr.90000024455, Brīvības iela 33, Ogre, Ogres nov., LV-5001</w:t>
      </w:r>
    </w:p>
    <w:p w:rsidR="003C694E" w:rsidRPr="003C694E" w:rsidRDefault="007D78DC" w:rsidP="003C694E">
      <w:pPr>
        <w:pBdr>
          <w:bottom w:val="single" w:sz="4" w:space="1" w:color="auto"/>
        </w:pBdr>
        <w:jc w:val="center"/>
        <w:rPr>
          <w:rFonts w:cs="Times New Roman"/>
          <w:iCs w:val="0"/>
          <w:noProof/>
          <w:color w:val="auto"/>
          <w:sz w:val="18"/>
          <w:szCs w:val="24"/>
        </w:rPr>
      </w:pPr>
      <w:r w:rsidRPr="003C694E">
        <w:rPr>
          <w:rFonts w:cs="Times New Roman"/>
          <w:iCs w:val="0"/>
          <w:noProof/>
          <w:color w:val="auto"/>
          <w:sz w:val="18"/>
          <w:szCs w:val="24"/>
        </w:rPr>
        <w:t xml:space="preserve">tālrunis 65071160, </w:t>
      </w:r>
      <w:r w:rsidRPr="003C694E">
        <w:rPr>
          <w:rFonts w:cs="Times New Roman"/>
          <w:iCs w:val="0"/>
          <w:color w:val="auto"/>
          <w:sz w:val="18"/>
          <w:szCs w:val="24"/>
        </w:rPr>
        <w:t xml:space="preserve">e-pasts: ogredome@ogresnovads.lv, www.ogresnovads.lv </w:t>
      </w:r>
    </w:p>
    <w:p w:rsidR="00CF4779" w:rsidRDefault="00CF4779" w:rsidP="00CF4779">
      <w:pPr>
        <w:jc w:val="right"/>
        <w:rPr>
          <w:rFonts w:cs="Times New Roman"/>
          <w:szCs w:val="24"/>
        </w:rPr>
      </w:pPr>
    </w:p>
    <w:p w:rsidR="00CF4779" w:rsidRDefault="00CF4779" w:rsidP="00234A85">
      <w:pPr>
        <w:jc w:val="center"/>
        <w:rPr>
          <w:rFonts w:cs="Times New Roman"/>
          <w:b/>
          <w:bCs/>
          <w:sz w:val="32"/>
          <w:szCs w:val="32"/>
        </w:rPr>
      </w:pPr>
    </w:p>
    <w:p w:rsidR="00234A85" w:rsidRPr="00293563" w:rsidRDefault="007D78DC" w:rsidP="00234A85">
      <w:pPr>
        <w:jc w:val="center"/>
        <w:rPr>
          <w:rFonts w:cs="Times New Roman"/>
          <w:b/>
          <w:bCs/>
          <w:sz w:val="32"/>
          <w:szCs w:val="32"/>
        </w:rPr>
      </w:pPr>
      <w:r w:rsidRPr="00293563">
        <w:rPr>
          <w:rFonts w:cs="Times New Roman"/>
          <w:b/>
          <w:bCs/>
          <w:sz w:val="32"/>
          <w:szCs w:val="32"/>
        </w:rPr>
        <w:t xml:space="preserve">OGRES NOVADA PAŠVALDĪBAS </w:t>
      </w:r>
    </w:p>
    <w:p w:rsidR="0049126A" w:rsidRPr="00293563" w:rsidRDefault="007D78DC">
      <w:pPr>
        <w:jc w:val="center"/>
        <w:rPr>
          <w:rFonts w:cs="Times New Roman"/>
          <w:b/>
          <w:bCs/>
          <w:sz w:val="32"/>
          <w:szCs w:val="32"/>
        </w:rPr>
      </w:pPr>
      <w:r>
        <w:rPr>
          <w:rFonts w:cs="Times New Roman"/>
          <w:b/>
          <w:bCs/>
          <w:sz w:val="32"/>
          <w:szCs w:val="32"/>
        </w:rPr>
        <w:t>FINANŠU KOMITEJAS</w:t>
      </w:r>
      <w:r w:rsidRPr="00293563">
        <w:rPr>
          <w:rFonts w:cs="Times New Roman"/>
          <w:b/>
          <w:bCs/>
          <w:sz w:val="32"/>
          <w:szCs w:val="32"/>
        </w:rPr>
        <w:t xml:space="preserve"> SĒDES PROTOKOLS</w:t>
      </w:r>
    </w:p>
    <w:p w:rsidR="002B74C4" w:rsidRDefault="002B74C4" w:rsidP="00D16652">
      <w:pPr>
        <w:rPr>
          <w:rFonts w:cs="Times New Roman"/>
          <w:sz w:val="28"/>
          <w:szCs w:val="28"/>
        </w:rPr>
      </w:pPr>
    </w:p>
    <w:p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EF5876" w:rsidTr="008F707E">
        <w:trPr>
          <w:trHeight w:val="511"/>
        </w:trPr>
        <w:tc>
          <w:tcPr>
            <w:tcW w:w="2500" w:type="pct"/>
            <w:tcBorders>
              <w:top w:val="nil"/>
              <w:left w:val="nil"/>
              <w:bottom w:val="nil"/>
              <w:right w:val="nil"/>
            </w:tcBorders>
          </w:tcPr>
          <w:p w:rsidR="008F707E" w:rsidRDefault="007D78DC" w:rsidP="008F707E">
            <w:pPr>
              <w:ind w:hanging="108"/>
              <w:rPr>
                <w:noProof/>
              </w:rPr>
            </w:pPr>
            <w:r w:rsidRPr="00470E79">
              <w:rPr>
                <w:noProof/>
              </w:rPr>
              <w:t>2026. gada</w:t>
            </w:r>
            <w:r>
              <w:rPr>
                <w:noProof/>
              </w:rPr>
              <w:t xml:space="preserve"> 23. jūlijs</w:t>
            </w:r>
          </w:p>
          <w:p w:rsidR="008F707E" w:rsidRPr="008F707E" w:rsidRDefault="008F707E" w:rsidP="008F707E">
            <w:pPr>
              <w:ind w:hanging="108"/>
              <w:rPr>
                <w:noProof/>
              </w:rPr>
            </w:pPr>
            <w:r w:rsidRPr="0004728E">
              <w:rPr>
                <w:noProof/>
              </w:rPr>
              <w:t>Ogrē, Brīvības ielā 33, 3.stāva zālē</w:t>
            </w:r>
          </w:p>
        </w:tc>
        <w:tc>
          <w:tcPr>
            <w:tcW w:w="2500" w:type="pct"/>
            <w:tcBorders>
              <w:top w:val="nil"/>
              <w:left w:val="nil"/>
              <w:bottom w:val="nil"/>
              <w:right w:val="nil"/>
            </w:tcBorders>
          </w:tcPr>
          <w:p w:rsidR="009F6903" w:rsidRPr="00293563" w:rsidRDefault="007D78DC" w:rsidP="009F6903">
            <w:pPr>
              <w:jc w:val="right"/>
              <w:rPr>
                <w:rFonts w:cs="Times New Roman"/>
              </w:rPr>
            </w:pPr>
            <w:r w:rsidRPr="00470E79">
              <w:rPr>
                <w:b/>
                <w:bCs/>
              </w:rPr>
              <w:t>Nr.</w:t>
            </w:r>
            <w:r w:rsidR="008F707E" w:rsidRPr="008F707E">
              <w:rPr>
                <w:rStyle w:val="Hipersaite"/>
                <w:u w:val="none"/>
              </w:rPr>
              <w:t xml:space="preserve"> </w:t>
            </w:r>
            <w:r w:rsidRPr="00470E79">
              <w:rPr>
                <w:rStyle w:val="Intensvaatsauce"/>
                <w:noProof/>
                <w:color w:val="auto"/>
              </w:rPr>
              <w:t>8</w:t>
            </w:r>
          </w:p>
        </w:tc>
      </w:tr>
    </w:tbl>
    <w:p w:rsidR="002D7C56" w:rsidRPr="00135E42" w:rsidRDefault="002D7C56">
      <w:pPr>
        <w:pStyle w:val="Galvene"/>
        <w:tabs>
          <w:tab w:val="clear" w:pos="4153"/>
          <w:tab w:val="clear" w:pos="8306"/>
        </w:tabs>
        <w:rPr>
          <w:rFonts w:ascii="Times New Roman" w:hAnsi="Times New Roman"/>
          <w:sz w:val="28"/>
          <w:szCs w:val="28"/>
        </w:rPr>
      </w:pPr>
    </w:p>
    <w:p w:rsidR="009F6903" w:rsidRPr="00470E79" w:rsidRDefault="007D78DC" w:rsidP="009F6903">
      <w:pPr>
        <w:tabs>
          <w:tab w:val="left" w:pos="0"/>
        </w:tabs>
      </w:pPr>
      <w:r w:rsidRPr="00470E79">
        <w:t>Sēde sasaukta p</w:t>
      </w:r>
      <w:r>
        <w:t>ulksten</w:t>
      </w:r>
      <w:r w:rsidRPr="00470E79">
        <w:t xml:space="preserve">. </w:t>
      </w:r>
      <w:r w:rsidR="008F707E">
        <w:rPr>
          <w:noProof/>
        </w:rPr>
        <w:t>09.</w:t>
      </w:r>
      <w:r w:rsidRPr="00470E79">
        <w:rPr>
          <w:noProof/>
        </w:rPr>
        <w:t>00</w:t>
      </w:r>
    </w:p>
    <w:p w:rsidR="009F6903" w:rsidRPr="00470E79" w:rsidRDefault="007D78DC" w:rsidP="009F6903">
      <w:pPr>
        <w:tabs>
          <w:tab w:val="left" w:pos="0"/>
        </w:tabs>
      </w:pPr>
      <w:r w:rsidRPr="00470E79">
        <w:t>Sēdi atklāj p</w:t>
      </w:r>
      <w:r>
        <w:t>ulksten</w:t>
      </w:r>
      <w:r w:rsidRPr="00470E79">
        <w:t xml:space="preserve">. </w:t>
      </w:r>
      <w:r w:rsidR="008F707E">
        <w:rPr>
          <w:noProof/>
        </w:rPr>
        <w:t>09.</w:t>
      </w:r>
      <w:r w:rsidRPr="00470E79">
        <w:rPr>
          <w:noProof/>
        </w:rPr>
        <w:t>01</w:t>
      </w:r>
      <w:r w:rsidRPr="00470E79">
        <w:t xml:space="preserve"> </w:t>
      </w:r>
    </w:p>
    <w:p w:rsidR="0049126A" w:rsidRPr="00135E42" w:rsidRDefault="0049126A">
      <w:pPr>
        <w:ind w:right="28"/>
        <w:jc w:val="both"/>
        <w:rPr>
          <w:rFonts w:cs="Times New Roman"/>
          <w:sz w:val="28"/>
          <w:szCs w:val="28"/>
        </w:rPr>
      </w:pPr>
    </w:p>
    <w:p w:rsidR="008F707E" w:rsidRPr="00293563" w:rsidRDefault="008F707E" w:rsidP="008F707E">
      <w:pPr>
        <w:ind w:right="28"/>
        <w:jc w:val="both"/>
      </w:pPr>
      <w:r w:rsidRPr="00293563">
        <w:rPr>
          <w:bCs/>
        </w:rPr>
        <w:t xml:space="preserve">Sēdi vada:  </w:t>
      </w:r>
      <w:r>
        <w:rPr>
          <w:bCs/>
        </w:rPr>
        <w:t xml:space="preserve">Finanšu komitejas </w:t>
      </w:r>
      <w:r w:rsidRPr="00293563">
        <w:t>priekšsēdētāj</w:t>
      </w:r>
      <w:r>
        <w:t>s Andris Krauja</w:t>
      </w:r>
    </w:p>
    <w:p w:rsidR="008F707E" w:rsidRPr="00135E42" w:rsidRDefault="008F707E" w:rsidP="008F707E">
      <w:pPr>
        <w:ind w:right="28"/>
        <w:jc w:val="both"/>
        <w:rPr>
          <w:sz w:val="28"/>
          <w:szCs w:val="28"/>
        </w:rPr>
      </w:pPr>
    </w:p>
    <w:p w:rsidR="008F707E" w:rsidRDefault="008F707E" w:rsidP="008F707E">
      <w:pPr>
        <w:ind w:right="28"/>
        <w:jc w:val="both"/>
      </w:pPr>
      <w:r>
        <w:rPr>
          <w:bCs/>
        </w:rPr>
        <w:t>Sēdi p</w:t>
      </w:r>
      <w:r w:rsidRPr="00293563">
        <w:rPr>
          <w:bCs/>
        </w:rPr>
        <w:t xml:space="preserve">rotokolē: </w:t>
      </w:r>
      <w:r>
        <w:t>Ogres novada pašvaldības Centrālās administrācijas Kancelejas lietvede Elizabete Anna Kurpniece</w:t>
      </w:r>
    </w:p>
    <w:p w:rsidR="009F6903" w:rsidRPr="00293563" w:rsidRDefault="009F6903">
      <w:pPr>
        <w:ind w:right="28"/>
        <w:jc w:val="both"/>
        <w:rPr>
          <w:rFonts w:cs="Times New Roman"/>
        </w:rPr>
      </w:pPr>
    </w:p>
    <w:p w:rsidR="008F707E" w:rsidRDefault="008F707E" w:rsidP="008F707E">
      <w:pPr>
        <w:jc w:val="both"/>
      </w:pPr>
      <w:r>
        <w:t>Piedalās komitejas locekļi: Pāvels Kotāns, Gints Sīviņš, Jānis Iklāvs, Dace Veiliņa, Ilmārs Zemnieks, Atvars Lakstīgala (no plkst. 9.29), Dace Kļaviņa, Raivis Ūzuls , Mariss Martinsons, Santa Ločmele, Artūrs Mangulis, Dzirkstīte Žindiga, Iluta Jansone, Raivis Rubīns, Kārlis Ansons, Kārlis Avotiņš, Matīss Mežaks Uldis Skudra, Jānis Siliņš.</w:t>
      </w:r>
    </w:p>
    <w:p w:rsidR="008F707E" w:rsidRDefault="008F707E" w:rsidP="008F707E">
      <w:pPr>
        <w:jc w:val="both"/>
      </w:pPr>
    </w:p>
    <w:p w:rsidR="008F707E" w:rsidRDefault="008F707E" w:rsidP="008F707E">
      <w:pPr>
        <w:jc w:val="both"/>
      </w:pPr>
      <w:r>
        <w:t xml:space="preserve">Nepiedalās komitejas locekļi: </w:t>
      </w:r>
      <w:r w:rsidRPr="009B0B35">
        <w:t xml:space="preserve">Egils Helmanis - atvaļinājums, Rūdolfs Kudļa – iemesls nav zināms, Sarmīte Ozoliņa – </w:t>
      </w:r>
      <w:r w:rsidR="00530D3A">
        <w:t>darbnespējas lapa</w:t>
      </w:r>
      <w:r w:rsidRPr="009B0B35">
        <w:t>.</w:t>
      </w:r>
    </w:p>
    <w:p w:rsidR="008F707E" w:rsidRDefault="008F707E" w:rsidP="008F707E"/>
    <w:p w:rsidR="008F707E" w:rsidRPr="00493FD8" w:rsidRDefault="008F707E" w:rsidP="008F707E">
      <w:pPr>
        <w:jc w:val="both"/>
        <w:rPr>
          <w:color w:val="1C1C1C"/>
          <w:shd w:val="clear" w:color="auto" w:fill="FFFFFF"/>
        </w:rPr>
      </w:pPr>
      <w:r w:rsidRPr="00424652">
        <w:t xml:space="preserve">Piedalās pašvaldības darbinieki un uzaicinātie: </w:t>
      </w:r>
      <w:r w:rsidRPr="007F4BAE">
        <w:t xml:space="preserve">Ogres novada pašvaldības </w:t>
      </w:r>
      <w:r>
        <w:t xml:space="preserve">Izpilddirektors Pēteris Špakovskis, </w:t>
      </w:r>
      <w:r w:rsidRPr="00424652">
        <w:t xml:space="preserve">Ogres novada pašvaldības Centrālās administrācijas </w:t>
      </w:r>
      <w:r w:rsidRPr="00424652">
        <w:rPr>
          <w:color w:val="1C1C1C"/>
          <w:shd w:val="clear" w:color="auto" w:fill="FFFFFF"/>
        </w:rPr>
        <w:t xml:space="preserve">Kancelejas vadītāja </w:t>
      </w:r>
      <w:r>
        <w:rPr>
          <w:color w:val="1C1C1C"/>
          <w:shd w:val="clear" w:color="auto" w:fill="FFFFFF"/>
        </w:rPr>
        <w:t xml:space="preserve">vietniece Santa Hermane – Kondrova, </w:t>
      </w:r>
      <w:r w:rsidRPr="0011185B">
        <w:t xml:space="preserve">Juridiskās nodaļas vadītājs  </w:t>
      </w:r>
      <w:r>
        <w:t xml:space="preserve">Jānis Liepiņš, </w:t>
      </w:r>
      <w:r w:rsidRPr="0011185B">
        <w:t>Juridiskās nodaļas</w:t>
      </w:r>
      <w:r>
        <w:t xml:space="preserve"> jurists Andris Pūga, Meņģeles pagasta pārvaldes vadītāja </w:t>
      </w:r>
      <w:r w:rsidRPr="001B1256">
        <w:t>Vija Kauliņa (attālināti tiešsaistē)</w:t>
      </w:r>
      <w:r>
        <w:t xml:space="preserve">, </w:t>
      </w:r>
      <w:r w:rsidRPr="007347C2">
        <w:t>Suntažu pagasta pārvaldes vadītājs Valdis Ancāns (attālināti tiešsaistē)</w:t>
      </w:r>
      <w:r>
        <w:t xml:space="preserve">, Budžeta nodaļas vecākā ekonomiste Inita Vilnīte, Ogres novada Kultūras centra vadītāja Elīna Aupe, </w:t>
      </w:r>
      <w:r w:rsidRPr="007347C2">
        <w:rPr>
          <w:color w:val="1C1C1C"/>
          <w:shd w:val="clear" w:color="auto" w:fill="FFFFFF"/>
        </w:rPr>
        <w:t>Attīstības un plānošanas nodaļas vadītāja</w:t>
      </w:r>
      <w:r>
        <w:rPr>
          <w:color w:val="1C1C1C"/>
          <w:shd w:val="clear" w:color="auto" w:fill="FFFFFF"/>
        </w:rPr>
        <w:t xml:space="preserve"> Aija Romanovska, </w:t>
      </w:r>
      <w:r w:rsidRPr="0086260F">
        <w:rPr>
          <w:color w:val="1C1C1C"/>
          <w:shd w:val="clear" w:color="auto" w:fill="FFFFFF"/>
        </w:rPr>
        <w:t>Nekustamo īpašumu pārvaldes nodaļa</w:t>
      </w:r>
      <w:r>
        <w:rPr>
          <w:color w:val="1C1C1C"/>
          <w:shd w:val="clear" w:color="auto" w:fill="FFFFFF"/>
        </w:rPr>
        <w:t xml:space="preserve"> </w:t>
      </w:r>
      <w:r w:rsidRPr="0086260F">
        <w:rPr>
          <w:color w:val="1C1C1C"/>
          <w:shd w:val="clear" w:color="auto" w:fill="FFFFFF"/>
        </w:rPr>
        <w:t>Nekustamo īpašumu speciāliste</w:t>
      </w:r>
      <w:r>
        <w:rPr>
          <w:color w:val="1C1C1C"/>
          <w:shd w:val="clear" w:color="auto" w:fill="FFFFFF"/>
        </w:rPr>
        <w:t xml:space="preserve"> Aija Mežale, </w:t>
      </w:r>
      <w:r w:rsidRPr="00493FD8">
        <w:rPr>
          <w:color w:val="1C1C1C"/>
          <w:shd w:val="clear" w:color="auto" w:fill="FFFFFF"/>
        </w:rPr>
        <w:t>Ogres novada pašvaldības Tūrisma, sporta un atpūtas kompleksa “Zilie kalni” attīstības aģentūra</w:t>
      </w:r>
      <w:r>
        <w:rPr>
          <w:color w:val="1C1C1C"/>
          <w:shd w:val="clear" w:color="auto" w:fill="FFFFFF"/>
        </w:rPr>
        <w:t xml:space="preserve"> d</w:t>
      </w:r>
      <w:r w:rsidRPr="00493FD8">
        <w:rPr>
          <w:color w:val="1C1C1C"/>
          <w:shd w:val="clear" w:color="auto" w:fill="FFFFFF"/>
        </w:rPr>
        <w:t>irektora vietnieks</w:t>
      </w:r>
      <w:r>
        <w:rPr>
          <w:color w:val="1C1C1C"/>
          <w:shd w:val="clear" w:color="auto" w:fill="FFFFFF"/>
        </w:rPr>
        <w:t xml:space="preserve"> </w:t>
      </w:r>
      <w:r w:rsidRPr="00493FD8">
        <w:rPr>
          <w:color w:val="1C1C1C"/>
          <w:shd w:val="clear" w:color="auto" w:fill="FFFFFF"/>
        </w:rPr>
        <w:t>Armands Pivors</w:t>
      </w:r>
      <w:r>
        <w:rPr>
          <w:color w:val="1C1C1C"/>
          <w:shd w:val="clear" w:color="auto" w:fill="FFFFFF"/>
        </w:rPr>
        <w:t xml:space="preserve">, </w:t>
      </w:r>
      <w:r w:rsidRPr="00493FD8">
        <w:rPr>
          <w:color w:val="1C1C1C"/>
          <w:shd w:val="clear" w:color="auto" w:fill="FFFFFF"/>
        </w:rPr>
        <w:t>Audita un pašvaldības kapitāla daļu uzraudzības nodaļas vadītāja vietnieks</w:t>
      </w:r>
      <w:r>
        <w:rPr>
          <w:color w:val="1C1C1C"/>
          <w:shd w:val="clear" w:color="auto" w:fill="FFFFFF"/>
        </w:rPr>
        <w:t xml:space="preserve"> Juris Laizāns, </w:t>
      </w:r>
      <w:r w:rsidRPr="00493FD8">
        <w:rPr>
          <w:color w:val="1C1C1C"/>
          <w:shd w:val="clear" w:color="auto" w:fill="FFFFFF"/>
        </w:rPr>
        <w:t>Budžeta nodaļas vadītāja</w:t>
      </w:r>
      <w:r>
        <w:rPr>
          <w:color w:val="1C1C1C"/>
          <w:shd w:val="clear" w:color="auto" w:fill="FFFFFF"/>
        </w:rPr>
        <w:t xml:space="preserve"> Daiga Kļaviņa, </w:t>
      </w:r>
      <w:r w:rsidRPr="00493FD8">
        <w:rPr>
          <w:color w:val="1C1C1C"/>
          <w:shd w:val="clear" w:color="auto" w:fill="FFFFFF"/>
        </w:rPr>
        <w:t xml:space="preserve">SIA </w:t>
      </w:r>
      <w:r>
        <w:rPr>
          <w:color w:val="1C1C1C"/>
          <w:shd w:val="clear" w:color="auto" w:fill="FFFFFF"/>
        </w:rPr>
        <w:t>“</w:t>
      </w:r>
      <w:r w:rsidRPr="00493FD8">
        <w:rPr>
          <w:color w:val="1C1C1C"/>
          <w:shd w:val="clear" w:color="auto" w:fill="FFFFFF"/>
        </w:rPr>
        <w:t>Grup</w:t>
      </w:r>
      <w:r w:rsidR="00530D3A">
        <w:rPr>
          <w:color w:val="1C1C1C"/>
          <w:shd w:val="clear" w:color="auto" w:fill="FFFFFF"/>
        </w:rPr>
        <w:t>a</w:t>
      </w:r>
      <w:r w:rsidRPr="00493FD8">
        <w:rPr>
          <w:color w:val="1C1C1C"/>
          <w:shd w:val="clear" w:color="auto" w:fill="FFFFFF"/>
        </w:rPr>
        <w:t xml:space="preserve"> 93</w:t>
      </w:r>
      <w:r>
        <w:rPr>
          <w:color w:val="1C1C1C"/>
          <w:shd w:val="clear" w:color="auto" w:fill="FFFFFF"/>
        </w:rPr>
        <w:t>” pā</w:t>
      </w:r>
      <w:r w:rsidRPr="00493FD8">
        <w:rPr>
          <w:color w:val="1C1C1C"/>
          <w:shd w:val="clear" w:color="auto" w:fill="FFFFFF"/>
        </w:rPr>
        <w:t>r</w:t>
      </w:r>
      <w:r>
        <w:rPr>
          <w:color w:val="1C1C1C"/>
          <w:shd w:val="clear" w:color="auto" w:fill="FFFFFF"/>
        </w:rPr>
        <w:t>s</w:t>
      </w:r>
      <w:r w:rsidRPr="00493FD8">
        <w:rPr>
          <w:color w:val="1C1C1C"/>
          <w:shd w:val="clear" w:color="auto" w:fill="FFFFFF"/>
        </w:rPr>
        <w:t>tāvis</w:t>
      </w:r>
      <w:r>
        <w:rPr>
          <w:color w:val="1C1C1C"/>
          <w:shd w:val="clear" w:color="auto" w:fill="FFFFFF"/>
        </w:rPr>
        <w:t xml:space="preserve"> </w:t>
      </w:r>
      <w:r w:rsidRPr="00493FD8">
        <w:rPr>
          <w:color w:val="1C1C1C"/>
          <w:shd w:val="clear" w:color="auto" w:fill="FFFFFF"/>
        </w:rPr>
        <w:t>Neils Balgalis</w:t>
      </w:r>
      <w:r>
        <w:rPr>
          <w:color w:val="1C1C1C"/>
          <w:shd w:val="clear" w:color="auto" w:fill="FFFFFF"/>
        </w:rPr>
        <w:t xml:space="preserve">,  </w:t>
      </w:r>
      <w:r w:rsidRPr="00B75F3B">
        <w:rPr>
          <w:color w:val="1C1C1C"/>
          <w:shd w:val="clear" w:color="auto" w:fill="FFFFFF"/>
        </w:rPr>
        <w:t>Informācijas sistēmu un tehnoloģiju nodaļa</w:t>
      </w:r>
      <w:r>
        <w:rPr>
          <w:color w:val="1C1C1C"/>
          <w:shd w:val="clear" w:color="auto" w:fill="FFFFFF"/>
        </w:rPr>
        <w:t xml:space="preserve"> d</w:t>
      </w:r>
      <w:r w:rsidRPr="00B75F3B">
        <w:rPr>
          <w:color w:val="1C1C1C"/>
          <w:shd w:val="clear" w:color="auto" w:fill="FFFFFF"/>
        </w:rPr>
        <w:t>atorsistēmu un datortīklu administrators</w:t>
      </w:r>
      <w:r>
        <w:rPr>
          <w:color w:val="1C1C1C"/>
          <w:shd w:val="clear" w:color="auto" w:fill="FFFFFF"/>
        </w:rPr>
        <w:t xml:space="preserve"> Kaspars Vilcāns, </w:t>
      </w:r>
      <w:r w:rsidRPr="00B75F3B">
        <w:rPr>
          <w:color w:val="1C1C1C"/>
          <w:shd w:val="clear" w:color="auto" w:fill="FFFFFF"/>
        </w:rPr>
        <w:t>Informācijas sistēmu un tehnoloģiju nodaļa</w:t>
      </w:r>
      <w:r>
        <w:rPr>
          <w:color w:val="1C1C1C"/>
          <w:shd w:val="clear" w:color="auto" w:fill="FFFFFF"/>
        </w:rPr>
        <w:t xml:space="preserve"> d</w:t>
      </w:r>
      <w:r w:rsidRPr="00B75F3B">
        <w:rPr>
          <w:color w:val="1C1C1C"/>
          <w:shd w:val="clear" w:color="auto" w:fill="FFFFFF"/>
        </w:rPr>
        <w:t>atorsistēmu un datortīklu administrators</w:t>
      </w:r>
      <w:r>
        <w:rPr>
          <w:color w:val="1C1C1C"/>
          <w:shd w:val="clear" w:color="auto" w:fill="FFFFFF"/>
        </w:rPr>
        <w:t xml:space="preserve"> </w:t>
      </w:r>
      <w:r w:rsidRPr="00B75F3B">
        <w:rPr>
          <w:color w:val="1C1C1C"/>
          <w:shd w:val="clear" w:color="auto" w:fill="FFFFFF"/>
        </w:rPr>
        <w:t>Mikus Liepa</w:t>
      </w:r>
      <w:r w:rsidR="00530D3A">
        <w:rPr>
          <w:color w:val="1C1C1C"/>
          <w:shd w:val="clear" w:color="auto" w:fill="FFFFFF"/>
        </w:rPr>
        <w:t xml:space="preserve">, </w:t>
      </w:r>
      <w:r w:rsidR="002573D4" w:rsidRPr="002573D4">
        <w:rPr>
          <w:color w:val="1C1C1C"/>
          <w:shd w:val="clear" w:color="auto" w:fill="FFFFFF"/>
        </w:rPr>
        <w:t>Ogres novada Izglītības pārvaldes vadītājs</w:t>
      </w:r>
      <w:r w:rsidR="002573D4">
        <w:rPr>
          <w:color w:val="1C1C1C"/>
          <w:shd w:val="clear" w:color="auto" w:fill="FFFFFF"/>
        </w:rPr>
        <w:t xml:space="preserve"> Igors </w:t>
      </w:r>
      <w:r w:rsidR="00530D3A">
        <w:rPr>
          <w:color w:val="1C1C1C"/>
          <w:shd w:val="clear" w:color="auto" w:fill="FFFFFF"/>
        </w:rPr>
        <w:t>Grigorjevs</w:t>
      </w:r>
      <w:r w:rsidR="002573D4">
        <w:rPr>
          <w:color w:val="1C1C1C"/>
          <w:shd w:val="clear" w:color="auto" w:fill="FFFFFF"/>
        </w:rPr>
        <w:t>.</w:t>
      </w:r>
    </w:p>
    <w:p w:rsidR="00D16652" w:rsidRDefault="00D16652" w:rsidP="00A73BB2">
      <w:pPr>
        <w:rPr>
          <w:rFonts w:cs="Times New Roman"/>
          <w:iCs w:val="0"/>
          <w:color w:val="auto"/>
          <w:szCs w:val="24"/>
        </w:rPr>
      </w:pPr>
    </w:p>
    <w:p w:rsidR="003E0B64" w:rsidRDefault="003E0B64" w:rsidP="00206E13">
      <w:pPr>
        <w:rPr>
          <w:rFonts w:cs="Times New Roman"/>
          <w:iCs w:val="0"/>
          <w:color w:val="auto"/>
          <w:szCs w:val="24"/>
        </w:rPr>
      </w:pPr>
    </w:p>
    <w:p w:rsidR="003E0B64" w:rsidRDefault="003E0B64" w:rsidP="00206E13">
      <w:pPr>
        <w:rPr>
          <w:rFonts w:cs="Times New Roman"/>
          <w:iCs w:val="0"/>
          <w:color w:val="auto"/>
          <w:szCs w:val="24"/>
        </w:rPr>
      </w:pPr>
    </w:p>
    <w:p w:rsidR="00C70053" w:rsidRDefault="007D78DC" w:rsidP="00206E13">
      <w:pPr>
        <w:rPr>
          <w:rFonts w:cs="Times New Roman"/>
          <w:iCs w:val="0"/>
          <w:color w:val="auto"/>
          <w:szCs w:val="24"/>
        </w:rPr>
      </w:pPr>
      <w:r w:rsidRPr="00C70053">
        <w:rPr>
          <w:rFonts w:cs="Times New Roman"/>
          <w:iCs w:val="0"/>
          <w:color w:val="auto"/>
          <w:szCs w:val="24"/>
        </w:rPr>
        <w:lastRenderedPageBreak/>
        <w:t xml:space="preserve">Informatīvajā daļā: </w:t>
      </w:r>
    </w:p>
    <w:p w:rsidR="00AF0E09" w:rsidRDefault="00AF0E09" w:rsidP="00206E13">
      <w:pPr>
        <w:rPr>
          <w:rFonts w:cs="Times New Roman"/>
          <w:iCs w:val="0"/>
          <w:color w:val="auto"/>
          <w:szCs w:val="24"/>
        </w:rPr>
      </w:pPr>
    </w:p>
    <w:p w:rsidR="00AF0E09" w:rsidRDefault="00AF0E09" w:rsidP="00AF0E09">
      <w:pPr>
        <w:jc w:val="both"/>
        <w:rPr>
          <w:i/>
        </w:rPr>
      </w:pPr>
      <w:r w:rsidRPr="00AF0E09">
        <w:rPr>
          <w:b/>
          <w:i/>
        </w:rPr>
        <w:t>A. Krauja</w:t>
      </w:r>
      <w:r w:rsidRPr="00AF0E09">
        <w:rPr>
          <w:i/>
        </w:rPr>
        <w:t xml:space="preserve"> informē, ka šajā nedēļas nogalē norisināsies Lielvārdes pilsētas svētki, aicina tos apmeklēt, kā arī informē par deputātu dalību sēdē.</w:t>
      </w:r>
    </w:p>
    <w:p w:rsidR="00945516" w:rsidRDefault="00945516" w:rsidP="00945516">
      <w:pPr>
        <w:jc w:val="both"/>
        <w:rPr>
          <w:rFonts w:cs="Times New Roman"/>
          <w:noProof/>
          <w:szCs w:val="24"/>
        </w:rPr>
      </w:pPr>
    </w:p>
    <w:p w:rsidR="00945516" w:rsidRDefault="00945516" w:rsidP="00945516">
      <w:pPr>
        <w:jc w:val="both"/>
        <w:rPr>
          <w:i/>
        </w:rPr>
      </w:pPr>
      <w:r w:rsidRPr="00AF0E09">
        <w:rPr>
          <w:b/>
          <w:i/>
        </w:rPr>
        <w:t>M. Martinsons</w:t>
      </w:r>
      <w:r w:rsidRPr="00AF0E09">
        <w:rPr>
          <w:i/>
        </w:rPr>
        <w:t xml:space="preserve"> </w:t>
      </w:r>
      <w:r>
        <w:rPr>
          <w:i/>
        </w:rPr>
        <w:t>interesējās</w:t>
      </w:r>
      <w:r w:rsidR="00530D3A">
        <w:rPr>
          <w:i/>
        </w:rPr>
        <w:t>,</w:t>
      </w:r>
      <w:r w:rsidRPr="00AF0E09">
        <w:rPr>
          <w:i/>
        </w:rPr>
        <w:t xml:space="preserve"> kāda izdevumu summa Ogres novada pašvaldības budžetā tiek uzskatīta par būtisku?</w:t>
      </w:r>
    </w:p>
    <w:p w:rsidR="00945516" w:rsidRDefault="00945516" w:rsidP="00945516">
      <w:pPr>
        <w:jc w:val="both"/>
        <w:rPr>
          <w:i/>
        </w:rPr>
      </w:pPr>
    </w:p>
    <w:p w:rsidR="00945516" w:rsidRPr="00AF0E09" w:rsidRDefault="00945516" w:rsidP="00945516">
      <w:pPr>
        <w:jc w:val="both"/>
        <w:rPr>
          <w:rFonts w:cs="Times New Roman"/>
          <w:i/>
          <w:szCs w:val="24"/>
        </w:rPr>
      </w:pPr>
      <w:r w:rsidRPr="0012721D">
        <w:rPr>
          <w:rFonts w:cs="Times New Roman"/>
          <w:b/>
          <w:i/>
          <w:szCs w:val="24"/>
        </w:rPr>
        <w:t>A. Krauja</w:t>
      </w:r>
      <w:r w:rsidRPr="0012721D">
        <w:rPr>
          <w:rFonts w:cs="Times New Roman"/>
          <w:i/>
          <w:szCs w:val="24"/>
        </w:rPr>
        <w:t xml:space="preserve"> informē, ka uz deputāta M. Martinsona jautājumu tiks sniegta atbilde sēdes noslēgumā, norādot, ka izdevumu būtiskuma apmēram ir juridisks skaidrojums.</w:t>
      </w:r>
    </w:p>
    <w:p w:rsidR="00206E13" w:rsidRPr="00206E13" w:rsidRDefault="00206E13" w:rsidP="00206E13">
      <w:pPr>
        <w:rPr>
          <w:rFonts w:cs="Times New Roman"/>
          <w:iCs w:val="0"/>
          <w:color w:val="auto"/>
          <w:szCs w:val="24"/>
        </w:rPr>
      </w:pPr>
    </w:p>
    <w:p w:rsidR="006E7B1B" w:rsidRPr="00AC2A7E" w:rsidRDefault="007D78DC" w:rsidP="005452B3">
      <w:pPr>
        <w:spacing w:after="120"/>
        <w:ind w:left="357"/>
        <w:jc w:val="center"/>
        <w:rPr>
          <w:rFonts w:cs="Times New Roman"/>
          <w:b/>
          <w:szCs w:val="24"/>
        </w:rPr>
      </w:pPr>
      <w:r w:rsidRPr="00AC2A7E">
        <w:rPr>
          <w:rFonts w:cs="Times New Roman"/>
          <w:b/>
          <w:szCs w:val="24"/>
        </w:rPr>
        <w:t>SĒDES DARBA KĀRTĪBA:</w:t>
      </w:r>
    </w:p>
    <w:p w:rsidR="004D55B6" w:rsidRPr="00647A87" w:rsidRDefault="007D78DC"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zemes vienības “Vīksnas”, Meņģele, Meņģeles pag., Ogres nov., 526/14143 domājamo daļu nodošanu īpašumā bez atlīdzības</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nekustamā īpašuma “Ozlejas”, Meņģeles pag., Ogres nov., atsavināšanas procesa uzsākšanu</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3</w:t>
      </w:r>
      <w:r w:rsidRPr="00647A87">
        <w:rPr>
          <w:rFonts w:cs="Times New Roman"/>
          <w:szCs w:val="24"/>
        </w:rPr>
        <w:t xml:space="preserve">. </w:t>
      </w:r>
      <w:r w:rsidRPr="00647A87">
        <w:rPr>
          <w:rFonts w:cs="Times New Roman"/>
          <w:noProof/>
          <w:szCs w:val="24"/>
        </w:rPr>
        <w:t>Par nekustamā īpašuma Vijolīšu ielā 64, Ogrē, Ogres nov., atsavināšanas procesa uzsākšanu</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4</w:t>
      </w:r>
      <w:r w:rsidRPr="00647A87">
        <w:rPr>
          <w:rFonts w:cs="Times New Roman"/>
          <w:szCs w:val="24"/>
        </w:rPr>
        <w:t xml:space="preserve">. </w:t>
      </w:r>
      <w:r w:rsidRPr="00647A87">
        <w:rPr>
          <w:rFonts w:cs="Times New Roman"/>
          <w:noProof/>
          <w:szCs w:val="24"/>
        </w:rPr>
        <w:t>Par nosacītās cenas apstiprināšanu nekustamajam īpašumam  “Paēnas”, Ogresgala pag., Ogres nov.</w:t>
      </w:r>
    </w:p>
    <w:p w:rsidR="004D55B6" w:rsidRPr="00647A87" w:rsidRDefault="007D78DC" w:rsidP="00647A87">
      <w:pPr>
        <w:jc w:val="both"/>
        <w:rPr>
          <w:rFonts w:cs="Times New Roman"/>
          <w:szCs w:val="24"/>
        </w:rPr>
      </w:pPr>
      <w:r w:rsidRPr="00647A87">
        <w:rPr>
          <w:rFonts w:cs="Times New Roman"/>
          <w:noProof/>
          <w:szCs w:val="24"/>
        </w:rPr>
        <w:t>5</w:t>
      </w:r>
      <w:r w:rsidRPr="00647A87">
        <w:rPr>
          <w:rFonts w:cs="Times New Roman"/>
          <w:szCs w:val="24"/>
        </w:rPr>
        <w:t xml:space="preserve">. </w:t>
      </w:r>
      <w:r w:rsidRPr="00647A87">
        <w:rPr>
          <w:rFonts w:cs="Times New Roman"/>
          <w:noProof/>
          <w:szCs w:val="24"/>
        </w:rPr>
        <w:t>Par nosacītās cenas apstiprināšanu nekustamajam īpašumam  “Druviņas 9”, Ogresgala pag., Ogres nov.</w:t>
      </w:r>
    </w:p>
    <w:p w:rsidR="004D55B6" w:rsidRPr="00647A87" w:rsidRDefault="007D78DC" w:rsidP="00647A87">
      <w:pPr>
        <w:jc w:val="both"/>
        <w:rPr>
          <w:rFonts w:cs="Times New Roman"/>
          <w:szCs w:val="24"/>
        </w:rPr>
      </w:pPr>
      <w:r w:rsidRPr="00647A87">
        <w:rPr>
          <w:rFonts w:cs="Times New Roman"/>
          <w:noProof/>
          <w:szCs w:val="24"/>
        </w:rPr>
        <w:t>6</w:t>
      </w:r>
      <w:r w:rsidRPr="00647A87">
        <w:rPr>
          <w:rFonts w:cs="Times New Roman"/>
          <w:szCs w:val="24"/>
        </w:rPr>
        <w:t xml:space="preserve">. </w:t>
      </w:r>
      <w:r w:rsidRPr="00647A87">
        <w:rPr>
          <w:rFonts w:cs="Times New Roman"/>
          <w:noProof/>
          <w:szCs w:val="24"/>
        </w:rPr>
        <w:t>Par Ogres novada pašvaldības Ogres novada sporta centra maksas pakalpojumu cenrāža apstiprināšanu</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7</w:t>
      </w:r>
      <w:r w:rsidRPr="00647A87">
        <w:rPr>
          <w:rFonts w:cs="Times New Roman"/>
          <w:szCs w:val="24"/>
        </w:rPr>
        <w:t xml:space="preserve">. </w:t>
      </w:r>
      <w:r w:rsidRPr="00647A87">
        <w:rPr>
          <w:rFonts w:cs="Times New Roman"/>
          <w:noProof/>
          <w:szCs w:val="24"/>
        </w:rPr>
        <w:t>Par Ogres novada pašvaldības aģentūras “Tūrisma, sporta un atpūtas kompleksa “Zilie kalni” attīstības aģentūra” 2025. gada publisko pārskatu</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8</w:t>
      </w:r>
      <w:r w:rsidRPr="00647A87">
        <w:rPr>
          <w:rFonts w:cs="Times New Roman"/>
          <w:szCs w:val="24"/>
        </w:rPr>
        <w:t xml:space="preserve">. </w:t>
      </w:r>
      <w:r w:rsidRPr="00647A87">
        <w:rPr>
          <w:rFonts w:cs="Times New Roman"/>
          <w:noProof/>
          <w:szCs w:val="24"/>
        </w:rPr>
        <w:t>Par finansējuma piešķiršanu sabiedrībai ar ierobežotu atbildību “Ikšķiles māja”  esošā maģistrālā ūdensvada posma pārbūvei Ikšķilē, Daugavas prospektā</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9</w:t>
      </w:r>
      <w:r w:rsidRPr="00647A87">
        <w:rPr>
          <w:rFonts w:cs="Times New Roman"/>
          <w:szCs w:val="24"/>
        </w:rPr>
        <w:t xml:space="preserve">. </w:t>
      </w:r>
      <w:r w:rsidRPr="00647A87">
        <w:rPr>
          <w:rFonts w:cs="Times New Roman"/>
          <w:noProof/>
          <w:szCs w:val="24"/>
        </w:rPr>
        <w:t>Par Ogres novada pašvaldības atbalsta piešķiršanu privātām izglītības iestādēm pirmsskolas izglītības programmu ar alternatīvu pieeju īstenošanai</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10</w:t>
      </w:r>
      <w:r w:rsidRPr="00647A87">
        <w:rPr>
          <w:rFonts w:cs="Times New Roman"/>
          <w:szCs w:val="24"/>
        </w:rPr>
        <w:t xml:space="preserve">. </w:t>
      </w:r>
      <w:r w:rsidRPr="00647A87">
        <w:rPr>
          <w:rFonts w:cs="Times New Roman"/>
          <w:noProof/>
          <w:szCs w:val="24"/>
        </w:rPr>
        <w:t>Par grozījumu Ogres novada pašvaldības domes 2024. gada 28. novembra lēmumā “Par Ogres novada pašvaldības dalību projekta “Integrēta “Skola-kopiena” sadarbības programma atstumtības riska mazināšanai izglītības iestādēs” īstenošanā”</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11</w:t>
      </w:r>
      <w:r w:rsidRPr="00647A87">
        <w:rPr>
          <w:rFonts w:cs="Times New Roman"/>
          <w:szCs w:val="24"/>
        </w:rPr>
        <w:t xml:space="preserve">. </w:t>
      </w:r>
      <w:r w:rsidRPr="00647A87">
        <w:rPr>
          <w:rFonts w:cs="Times New Roman"/>
          <w:noProof/>
          <w:szCs w:val="24"/>
        </w:rPr>
        <w:t>Par aizņēmuma ņemšanu projekta “Izglītības iestāžu nodrošinājums pilnveidotā vispārējās izglītības satura kvalitatīvai ieviešanai Ogres novadā” īstenošanai</w:t>
      </w:r>
      <w:r w:rsidR="0082187D">
        <w:rPr>
          <w:rFonts w:cs="Times New Roman"/>
          <w:noProof/>
          <w:szCs w:val="24"/>
        </w:rPr>
        <w:t>.</w:t>
      </w:r>
    </w:p>
    <w:p w:rsidR="004D55B6" w:rsidRPr="00647A87" w:rsidRDefault="007D78DC" w:rsidP="00647A87">
      <w:pPr>
        <w:jc w:val="both"/>
        <w:rPr>
          <w:rFonts w:cs="Times New Roman"/>
          <w:szCs w:val="24"/>
        </w:rPr>
      </w:pPr>
      <w:r w:rsidRPr="00647A87">
        <w:rPr>
          <w:rFonts w:cs="Times New Roman"/>
          <w:noProof/>
          <w:szCs w:val="24"/>
        </w:rPr>
        <w:t>12</w:t>
      </w:r>
      <w:r w:rsidRPr="00647A87">
        <w:rPr>
          <w:rFonts w:cs="Times New Roman"/>
          <w:szCs w:val="24"/>
        </w:rPr>
        <w:t xml:space="preserve">. </w:t>
      </w:r>
      <w:r w:rsidRPr="00647A87">
        <w:rPr>
          <w:rFonts w:cs="Times New Roman"/>
          <w:noProof/>
          <w:szCs w:val="24"/>
        </w:rPr>
        <w:t>Par Ogres novada pašva</w:t>
      </w:r>
      <w:r w:rsidR="0082187D">
        <w:rPr>
          <w:rFonts w:cs="Times New Roman"/>
          <w:noProof/>
          <w:szCs w:val="24"/>
        </w:rPr>
        <w:t>ldības saistošo noteikumu Nr.__</w:t>
      </w:r>
      <w:r w:rsidRPr="00647A87">
        <w:rPr>
          <w:rFonts w:cs="Times New Roman"/>
          <w:noProof/>
          <w:szCs w:val="24"/>
        </w:rPr>
        <w:t>/2026 “Grozījumi Ogres novada pašvaldības 2026.gada 29.janvāra saistošajos noteikumos Nr.1/2026 “Par Ogres novada pašvaldības 2026.gada konsolidēto budžetu”” izdošanu</w:t>
      </w:r>
      <w:r w:rsidR="0082187D">
        <w:rPr>
          <w:rFonts w:cs="Times New Roman"/>
          <w:noProof/>
          <w:szCs w:val="24"/>
        </w:rPr>
        <w:t>.</w:t>
      </w:r>
    </w:p>
    <w:p w:rsidR="004D55B6" w:rsidRDefault="007D78DC" w:rsidP="00647A87">
      <w:pPr>
        <w:jc w:val="both"/>
        <w:rPr>
          <w:rFonts w:cs="Times New Roman"/>
          <w:noProof/>
          <w:szCs w:val="24"/>
        </w:rPr>
      </w:pPr>
      <w:r w:rsidRPr="00647A87">
        <w:rPr>
          <w:rFonts w:cs="Times New Roman"/>
          <w:noProof/>
          <w:szCs w:val="24"/>
        </w:rPr>
        <w:t>13</w:t>
      </w:r>
      <w:r w:rsidRPr="00647A87">
        <w:rPr>
          <w:rFonts w:cs="Times New Roman"/>
          <w:szCs w:val="24"/>
        </w:rPr>
        <w:t xml:space="preserve">. </w:t>
      </w:r>
      <w:r w:rsidRPr="00647A87">
        <w:rPr>
          <w:rFonts w:cs="Times New Roman"/>
          <w:noProof/>
          <w:szCs w:val="24"/>
        </w:rPr>
        <w:t>Par pilnvarojumu Ogres novada pilsētu, pilsētu un pagastu apvienību, pagastu pārvalžu vadītājiem</w:t>
      </w:r>
      <w:r w:rsidR="0082187D">
        <w:rPr>
          <w:rFonts w:cs="Times New Roman"/>
          <w:noProof/>
          <w:szCs w:val="24"/>
        </w:rPr>
        <w:t>.</w:t>
      </w:r>
    </w:p>
    <w:p w:rsidR="004D55B6" w:rsidRPr="00AC2A7E" w:rsidRDefault="004D55B6" w:rsidP="004D55B6">
      <w:pPr>
        <w:jc w:val="both"/>
        <w:rPr>
          <w:rFonts w:cs="Times New Roman"/>
          <w:b/>
          <w:szCs w:val="24"/>
        </w:rPr>
      </w:pPr>
    </w:p>
    <w:p w:rsidR="004D55B6" w:rsidRPr="00AC2A7E" w:rsidRDefault="0082187D" w:rsidP="0082187D">
      <w:pPr>
        <w:jc w:val="center"/>
        <w:rPr>
          <w:rFonts w:cs="Times New Roman"/>
          <w:b/>
          <w:szCs w:val="24"/>
        </w:rPr>
      </w:pPr>
      <w:r>
        <w:rPr>
          <w:rFonts w:cs="Times New Roman"/>
          <w:b/>
          <w:szCs w:val="24"/>
        </w:rPr>
        <w:t>1.</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zemes vienības “Vīksnas”, Meņģele, Meņģeles pag., Ogres nov., 526/14143 domājamo daļu nodošanu īpašumā bez atlīdzības</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Vija Kauliņa</w:t>
      </w:r>
    </w:p>
    <w:p w:rsidR="004D55B6" w:rsidRPr="00AC2A7E" w:rsidRDefault="004D55B6"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17 balsīm "Par" (Andris Krauja, Artūrs Mangulis, Dace Veiliņa, Dzirkstīte Žindiga, Gints Sīviņš, Ilmārs Zemnieks, Iluta Jansone, Jānis Iklāvs, Jānis Siliņš, Kārlis Ansons, Kārlis Avotiņš, Matīss Mežaks, Pāvels Kotāns, Raivis Rubīns, Raivis Ūzuls, Santa Ločmele, Uldis Skudra), "Pret" – nav, "Atturas" – 2 (Dace Kļaviņa, Mariss Martinsons), "Nepiedalās" – nav</w:t>
      </w:r>
      <w:r w:rsidR="0082187D">
        <w:rPr>
          <w:rFonts w:cs="Times New Roman"/>
          <w:b/>
          <w:noProof/>
          <w:szCs w:val="24"/>
        </w:rPr>
        <w:t>,</w:t>
      </w:r>
      <w:r w:rsidR="00B35BC8">
        <w:rPr>
          <w:rFonts w:cs="Times New Roman"/>
          <w:b/>
          <w:szCs w:val="24"/>
        </w:rPr>
        <w:t xml:space="preserve"> </w:t>
      </w:r>
    </w:p>
    <w:p w:rsidR="00B35BC8" w:rsidRDefault="0082187D" w:rsidP="00B35BC8">
      <w:pPr>
        <w:jc w:val="center"/>
        <w:rPr>
          <w:rFonts w:cs="Times New Roman"/>
          <w:b/>
          <w:szCs w:val="24"/>
        </w:rPr>
      </w:pPr>
      <w:r w:rsidRPr="00845720">
        <w:rPr>
          <w:rFonts w:cs="Times New Roman"/>
          <w:szCs w:val="24"/>
        </w:rPr>
        <w:t>Finanšu komiteja</w:t>
      </w:r>
      <w:r w:rsidR="007D78DC" w:rsidRPr="00B35BC8">
        <w:rPr>
          <w:rFonts w:cs="Times New Roman"/>
          <w:b/>
          <w:szCs w:val="24"/>
        </w:rPr>
        <w:t xml:space="preserve"> NOLEMJ:</w:t>
      </w:r>
    </w:p>
    <w:p w:rsidR="00B35BC8" w:rsidRDefault="00B35BC8" w:rsidP="00B35BC8">
      <w:pPr>
        <w:jc w:val="center"/>
        <w:rPr>
          <w:rFonts w:cs="Times New Roman"/>
          <w:b/>
          <w:szCs w:val="24"/>
        </w:rPr>
      </w:pPr>
    </w:p>
    <w:p w:rsidR="0082187D" w:rsidRDefault="0082187D" w:rsidP="0082187D">
      <w:pPr>
        <w:jc w:val="center"/>
        <w:rPr>
          <w:rFonts w:cs="Times New Roman"/>
          <w:b/>
          <w:szCs w:val="24"/>
        </w:rPr>
      </w:pPr>
      <w:r w:rsidRPr="00845720">
        <w:rPr>
          <w:rFonts w:cs="Times New Roman"/>
          <w:szCs w:val="24"/>
        </w:rPr>
        <w:lastRenderedPageBreak/>
        <w:t>Atbalstīt sagatavoto lēmuma projektu un iesniegt izskatīšanai Ogres novada domē.</w:t>
      </w:r>
    </w:p>
    <w:p w:rsidR="004D55B6" w:rsidRPr="00AC2A7E" w:rsidRDefault="004D55B6" w:rsidP="004D55B6">
      <w:pPr>
        <w:rPr>
          <w:rFonts w:cs="Times New Roman"/>
          <w:b/>
          <w:szCs w:val="24"/>
        </w:rPr>
      </w:pPr>
    </w:p>
    <w:p w:rsidR="004D55B6" w:rsidRPr="0082187D" w:rsidRDefault="0082187D" w:rsidP="0082187D">
      <w:pPr>
        <w:jc w:val="center"/>
        <w:rPr>
          <w:rFonts w:cs="Times New Roman"/>
          <w:b/>
          <w:noProof/>
          <w:szCs w:val="24"/>
        </w:rPr>
      </w:pPr>
      <w:r w:rsidRPr="0082187D">
        <w:rPr>
          <w:rFonts w:cs="Times New Roman"/>
          <w:b/>
          <w:noProof/>
          <w:szCs w:val="24"/>
        </w:rPr>
        <w:t>2.</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nekustamā īpašuma “Ozlejas”, Meņģeles pag., Ogres nov., atsavināšanas procesa uzsākšanu</w:t>
      </w:r>
    </w:p>
    <w:p w:rsidR="004D55B6" w:rsidRDefault="007D78DC"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Vija Kauliņa</w:t>
      </w:r>
    </w:p>
    <w:p w:rsidR="00834592" w:rsidRDefault="00834592" w:rsidP="00CB2D18">
      <w:pPr>
        <w:jc w:val="both"/>
        <w:rPr>
          <w:rFonts w:cs="Times New Roman"/>
          <w:szCs w:val="24"/>
        </w:rPr>
      </w:pPr>
    </w:p>
    <w:p w:rsidR="00834592" w:rsidRDefault="00834592" w:rsidP="00834592">
      <w:pPr>
        <w:jc w:val="both"/>
        <w:rPr>
          <w:i/>
        </w:rPr>
      </w:pPr>
      <w:r w:rsidRPr="00834592">
        <w:rPr>
          <w:b/>
          <w:i/>
        </w:rPr>
        <w:t>S. Ločmele</w:t>
      </w:r>
      <w:r w:rsidRPr="00834592">
        <w:rPr>
          <w:i/>
        </w:rPr>
        <w:t xml:space="preserve"> interesējas, vai Ogres novada pašvaldībā plānots izveidot nekustamo īpašumu pārvaldības plānu, klasificējot īpašumus pēc to nepieciešamības pašvaldības funkciju nodrošināšanai un atsavināšanai, lai nekustamo īpašumu pārvaldības process</w:t>
      </w:r>
      <w:r>
        <w:rPr>
          <w:i/>
        </w:rPr>
        <w:t xml:space="preserve"> būtu pārskatāms un plānveidīgs?</w:t>
      </w:r>
    </w:p>
    <w:p w:rsidR="00834592" w:rsidRDefault="00834592" w:rsidP="00834592">
      <w:pPr>
        <w:jc w:val="both"/>
        <w:rPr>
          <w:i/>
        </w:rPr>
      </w:pPr>
    </w:p>
    <w:p w:rsidR="00834592" w:rsidRDefault="00834592" w:rsidP="00834592">
      <w:pPr>
        <w:jc w:val="both"/>
        <w:rPr>
          <w:i/>
        </w:rPr>
      </w:pPr>
      <w:r w:rsidRPr="00834592">
        <w:rPr>
          <w:b/>
          <w:i/>
        </w:rPr>
        <w:t>A. Krauja</w:t>
      </w:r>
      <w:r w:rsidRPr="00834592">
        <w:rPr>
          <w:i/>
        </w:rPr>
        <w:t xml:space="preserve"> informē, ka Ogres novada pašvaldībā notiek pāreja uz nekustamo īpašumu uzskaites sistēmu, kurā pakāpeniski tiek ievadīta informācija par pašvaldības īpašumiem un </w:t>
      </w:r>
      <w:r w:rsidR="00530D3A">
        <w:rPr>
          <w:i/>
        </w:rPr>
        <w:t xml:space="preserve">tiek </w:t>
      </w:r>
      <w:r w:rsidRPr="00834592">
        <w:rPr>
          <w:i/>
        </w:rPr>
        <w:t>veidota to klasifikācija. Norāda, ka process ir apjomīgs un tā</w:t>
      </w:r>
      <w:r>
        <w:rPr>
          <w:i/>
        </w:rPr>
        <w:t xml:space="preserve"> pabeigš</w:t>
      </w:r>
      <w:r w:rsidR="001E22C7">
        <w:rPr>
          <w:i/>
        </w:rPr>
        <w:t>anai nepieciešams laiks.</w:t>
      </w:r>
    </w:p>
    <w:p w:rsidR="002C57C8" w:rsidRDefault="002C57C8" w:rsidP="00834592">
      <w:pPr>
        <w:jc w:val="both"/>
      </w:pPr>
    </w:p>
    <w:p w:rsidR="002C57C8" w:rsidRDefault="002C57C8" w:rsidP="00834592">
      <w:pPr>
        <w:jc w:val="both"/>
        <w:rPr>
          <w:i/>
        </w:rPr>
      </w:pPr>
      <w:r w:rsidRPr="002C57C8">
        <w:rPr>
          <w:b/>
          <w:i/>
        </w:rPr>
        <w:t>U. Skudra</w:t>
      </w:r>
      <w:r w:rsidRPr="002C57C8">
        <w:rPr>
          <w:i/>
        </w:rPr>
        <w:t xml:space="preserve"> informē, ka ir iepazinies ar nekustamo īpašumu sarakstu Excel formātā, un interesējas, kad deputātiem būs iespēja iepazīties ar sagatavoto nekustamo īpašumu saraksta pirmo versiju, kurā īpašumi būs klasificēti?</w:t>
      </w:r>
    </w:p>
    <w:p w:rsidR="006F1204" w:rsidRDefault="006F1204" w:rsidP="00834592">
      <w:pPr>
        <w:jc w:val="both"/>
        <w:rPr>
          <w:i/>
        </w:rPr>
      </w:pPr>
    </w:p>
    <w:p w:rsidR="006F1204" w:rsidRDefault="006F1204" w:rsidP="00834592">
      <w:pPr>
        <w:jc w:val="both"/>
        <w:rPr>
          <w:i/>
        </w:rPr>
      </w:pPr>
      <w:r w:rsidRPr="006F1204">
        <w:rPr>
          <w:b/>
          <w:i/>
        </w:rPr>
        <w:t>A. Krauja</w:t>
      </w:r>
      <w:r w:rsidRPr="006F1204">
        <w:rPr>
          <w:i/>
        </w:rPr>
        <w:t xml:space="preserve"> </w:t>
      </w:r>
      <w:r w:rsidR="00530D3A">
        <w:rPr>
          <w:i/>
        </w:rPr>
        <w:t>informē</w:t>
      </w:r>
      <w:r w:rsidRPr="006F1204">
        <w:rPr>
          <w:i/>
        </w:rPr>
        <w:t xml:space="preserve">, ka nekustamo īpašumu uzskaite netiek veikta tikai Excel failā, bet tiek veidota atbilstošā sistēmā. </w:t>
      </w:r>
      <w:r w:rsidR="008D3CB9">
        <w:rPr>
          <w:i/>
        </w:rPr>
        <w:t>P</w:t>
      </w:r>
      <w:r w:rsidRPr="006F1204">
        <w:rPr>
          <w:i/>
        </w:rPr>
        <w:t>ašlaik notiek pāreja uz šo sistēmu, un, tiklīdz deputātiem būs iespēja iepazīties ar sagatavoto nekustamo īpašumu uzskaites sarakstu,</w:t>
      </w:r>
      <w:r>
        <w:rPr>
          <w:i/>
        </w:rPr>
        <w:t xml:space="preserve"> par to tiks informēti deputāti</w:t>
      </w:r>
      <w:r w:rsidR="008D3CB9">
        <w:rPr>
          <w:i/>
        </w:rPr>
        <w:t>.</w:t>
      </w:r>
    </w:p>
    <w:p w:rsidR="008D3CB9" w:rsidRDefault="008D3CB9" w:rsidP="00834592">
      <w:pPr>
        <w:jc w:val="both"/>
        <w:rPr>
          <w:i/>
        </w:rPr>
      </w:pPr>
    </w:p>
    <w:p w:rsidR="008D3CB9" w:rsidRPr="002C57C8" w:rsidRDefault="008D3CB9" w:rsidP="008D3CB9">
      <w:pPr>
        <w:jc w:val="center"/>
        <w:rPr>
          <w:i/>
        </w:rPr>
      </w:pPr>
      <w:r>
        <w:rPr>
          <w:i/>
        </w:rPr>
        <w:t xml:space="preserve">Sēdes turpinājumā notiek diskusija par lēmumprojektā minēto starpgabalu un pārejas procesu </w:t>
      </w:r>
      <w:r w:rsidRPr="00834592">
        <w:rPr>
          <w:i/>
        </w:rPr>
        <w:t>uz nekustamo īpašumu uzskaites sistēmu</w:t>
      </w:r>
      <w:r>
        <w:rPr>
          <w:i/>
        </w:rPr>
        <w:t>Diskusijā piedalās M. Martinsons, A, Krauja, V. Kauliņa, U. Skudra.</w:t>
      </w:r>
    </w:p>
    <w:p w:rsidR="00834592" w:rsidRPr="00AC2A7E" w:rsidRDefault="00834592"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Dace Kļaviņa, Dace Veiliņa, Dzirkstīte Žindiga, Gints Sīviņš, Ilmārs Zemnieks, Iluta Jansone, Jānis Iklāvs, Jānis Siliņš, Kārlis Ansons, Kārlis Avotiņš, Matīss Mežaks, Pāvels Kotāns, Raivis Rubīns, Raivis Ūzuls, Santa Ločmele, Uldis Skudra), "Pret" – nav, "Atturas" – 1 (Mariss Martinsons), "Nepiedalās" – nav</w:t>
      </w:r>
      <w:r w:rsidR="0082187D">
        <w:rPr>
          <w:rFonts w:cs="Times New Roman"/>
          <w:b/>
          <w:noProof/>
          <w:szCs w:val="24"/>
        </w:rPr>
        <w:t>,</w:t>
      </w:r>
      <w:r w:rsidR="00B35BC8">
        <w:rPr>
          <w:rFonts w:cs="Times New Roman"/>
          <w:b/>
          <w:szCs w:val="24"/>
        </w:rPr>
        <w:t xml:space="preserve"> </w:t>
      </w:r>
    </w:p>
    <w:p w:rsidR="0082187D" w:rsidRDefault="0082187D" w:rsidP="0082187D">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82187D" w:rsidRDefault="0082187D" w:rsidP="0082187D">
      <w:pPr>
        <w:jc w:val="center"/>
        <w:rPr>
          <w:rFonts w:cs="Times New Roman"/>
          <w:b/>
          <w:szCs w:val="24"/>
        </w:rPr>
      </w:pPr>
    </w:p>
    <w:p w:rsidR="0082187D" w:rsidRDefault="0082187D" w:rsidP="0082187D">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82187D" w:rsidRDefault="0082187D" w:rsidP="0082187D">
      <w:pPr>
        <w:jc w:val="center"/>
        <w:rPr>
          <w:rFonts w:cs="Times New Roman"/>
          <w:b/>
          <w:noProof/>
          <w:szCs w:val="24"/>
        </w:rPr>
      </w:pPr>
      <w:r w:rsidRPr="0082187D">
        <w:rPr>
          <w:rFonts w:cs="Times New Roman"/>
          <w:b/>
          <w:noProof/>
          <w:szCs w:val="24"/>
        </w:rPr>
        <w:t>3.</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nekustamā īpašuma Vijolīšu ielā 64, Ogrē, Ogres nov., atsavināšanas procesa uzsākšanu</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rsidR="007067E3" w:rsidRDefault="007067E3" w:rsidP="00CB2D18">
      <w:pPr>
        <w:jc w:val="both"/>
        <w:rPr>
          <w:rFonts w:cs="Times New Roman"/>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Dace Kļaviņa, Dace Veiliņa, Dzirkstīte Žindiga, Gints Sīviņš, Ilmārs Zemnieks, Iluta Jansone, Jānis Iklāvs, Jānis Siliņš, Kārlis Ansons, Kārlis Avotiņš, Matīss Mežaks, Pāvels Kotāns, Raivis Rubīns, Raivis Ūzuls, Santa Ločmele, Uldis Skudra), "Pret" – nav, "Atturas" – 1 (Mariss Martinsons), "Nepiedalās" – nav</w:t>
      </w:r>
      <w:r w:rsidR="0082187D">
        <w:rPr>
          <w:rFonts w:cs="Times New Roman"/>
          <w:b/>
          <w:noProof/>
          <w:szCs w:val="24"/>
        </w:rPr>
        <w:t>,</w:t>
      </w:r>
      <w:r w:rsidR="00B35BC8">
        <w:rPr>
          <w:rFonts w:cs="Times New Roman"/>
          <w:b/>
          <w:szCs w:val="24"/>
        </w:rPr>
        <w:t xml:space="preserve"> </w:t>
      </w:r>
    </w:p>
    <w:p w:rsidR="0082187D" w:rsidRDefault="0082187D" w:rsidP="0082187D">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82187D" w:rsidRDefault="0082187D" w:rsidP="0082187D">
      <w:pPr>
        <w:jc w:val="center"/>
        <w:rPr>
          <w:rFonts w:cs="Times New Roman"/>
          <w:b/>
          <w:szCs w:val="24"/>
        </w:rPr>
      </w:pPr>
    </w:p>
    <w:p w:rsidR="0082187D" w:rsidRDefault="0082187D" w:rsidP="0082187D">
      <w:pPr>
        <w:jc w:val="center"/>
        <w:rPr>
          <w:rFonts w:cs="Times New Roman"/>
          <w:b/>
          <w:szCs w:val="24"/>
        </w:rPr>
      </w:pPr>
      <w:r w:rsidRPr="00845720">
        <w:rPr>
          <w:rFonts w:cs="Times New Roman"/>
          <w:szCs w:val="24"/>
        </w:rPr>
        <w:t>Atbalstīt sagatavoto lēmuma projektu un iesniegt izskatīšanai Ogres novada domē.</w:t>
      </w:r>
    </w:p>
    <w:p w:rsidR="00036980" w:rsidRDefault="00036980" w:rsidP="00036980">
      <w:pPr>
        <w:rPr>
          <w:rFonts w:cs="Times New Roman"/>
          <w:b/>
          <w:noProof/>
          <w:szCs w:val="24"/>
        </w:rPr>
      </w:pPr>
    </w:p>
    <w:p w:rsidR="004D55B6" w:rsidRPr="0082187D" w:rsidRDefault="0082187D" w:rsidP="0082187D">
      <w:pPr>
        <w:jc w:val="center"/>
        <w:rPr>
          <w:rFonts w:cs="Times New Roman"/>
          <w:b/>
          <w:noProof/>
          <w:szCs w:val="24"/>
        </w:rPr>
      </w:pPr>
      <w:r w:rsidRPr="0082187D">
        <w:rPr>
          <w:rFonts w:cs="Times New Roman"/>
          <w:b/>
          <w:noProof/>
          <w:szCs w:val="24"/>
        </w:rPr>
        <w:lastRenderedPageBreak/>
        <w:t>4.</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nosacītās cenas apstiprināšanu nekustamajam īpašumam  “Paēnas”, Ogresgala pag., Ogres nov.</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rsidR="004D55B6" w:rsidRPr="00AC2A7E" w:rsidRDefault="004D55B6"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Dace Kļaviņa, Dace Veiliņa, Dzirkstīte Žindiga, Gints Sīviņš, Ilmārs Zemnieks, Iluta Jansone, Jānis Iklāvs, Jānis Siliņš, Kārlis Ansons, Kārlis Avotiņš, Matīss Mežaks, Pāvels Kotāns, Raivis Rubīns, Raivis Ūzuls, Santa Ločmele, Uldis Skudra), "Pret" – nav, "Atturas" – 1 (Mariss Martinsons), "Nepiedalās" – nav</w:t>
      </w:r>
      <w:r w:rsidR="0082187D">
        <w:rPr>
          <w:rFonts w:cs="Times New Roman"/>
          <w:b/>
          <w:noProof/>
          <w:szCs w:val="24"/>
        </w:rPr>
        <w:t>,</w:t>
      </w:r>
      <w:r w:rsidR="00B35BC8">
        <w:rPr>
          <w:rFonts w:cs="Times New Roman"/>
          <w:b/>
          <w:szCs w:val="24"/>
        </w:rPr>
        <w:t xml:space="preserve"> </w:t>
      </w:r>
    </w:p>
    <w:p w:rsidR="0082187D" w:rsidRDefault="0082187D" w:rsidP="0082187D">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82187D" w:rsidRDefault="0082187D" w:rsidP="0082187D">
      <w:pPr>
        <w:jc w:val="center"/>
        <w:rPr>
          <w:rFonts w:cs="Times New Roman"/>
          <w:b/>
          <w:szCs w:val="24"/>
        </w:rPr>
      </w:pPr>
    </w:p>
    <w:p w:rsidR="0082187D" w:rsidRDefault="0082187D" w:rsidP="0082187D">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82187D" w:rsidRDefault="0082187D" w:rsidP="0082187D">
      <w:pPr>
        <w:jc w:val="center"/>
        <w:rPr>
          <w:rFonts w:cs="Times New Roman"/>
          <w:b/>
          <w:noProof/>
          <w:szCs w:val="24"/>
        </w:rPr>
      </w:pPr>
      <w:r w:rsidRPr="0082187D">
        <w:rPr>
          <w:rFonts w:cs="Times New Roman"/>
          <w:b/>
          <w:noProof/>
          <w:szCs w:val="24"/>
        </w:rPr>
        <w:t>5.</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nosacītās cenas apstiprināšanu nekustamajam īpašumam  “Druviņas 9”, Ogresgala pag., Ogres nov.</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Mežale</w:t>
      </w:r>
    </w:p>
    <w:p w:rsidR="004D55B6" w:rsidRPr="00AC2A7E" w:rsidRDefault="004D55B6"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18 balsīm "Par" (Andris Krauja, Artūrs Mangulis, Dace Kļaviņa, Dace Veiliņa, Dzirkstīte Žindiga, Gints Sīviņš, Ilmārs Zemnieks, Iluta Jansone, Jānis Iklāvs, Jānis Siliņš, Kārlis Ansons, Kārlis Avotiņš, Matīss Mežaks, Pāvels Kotāns, Raivis Rubīns, Raivis Ūzuls, Santa Ločmele, Uldis Skudra), "Pret" – nav, "Atturas" – 1 (Mariss Martinsons), "Nepiedalās" – nav</w:t>
      </w:r>
      <w:r w:rsidR="0082187D">
        <w:rPr>
          <w:rFonts w:cs="Times New Roman"/>
          <w:b/>
          <w:noProof/>
          <w:szCs w:val="24"/>
        </w:rPr>
        <w:t>,</w:t>
      </w:r>
      <w:r w:rsidR="00B35BC8">
        <w:rPr>
          <w:rFonts w:cs="Times New Roman"/>
          <w:b/>
          <w:szCs w:val="24"/>
        </w:rPr>
        <w:t xml:space="preserve"> </w:t>
      </w:r>
    </w:p>
    <w:p w:rsidR="0082187D" w:rsidRDefault="0082187D" w:rsidP="0082187D">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82187D" w:rsidRDefault="0082187D" w:rsidP="0082187D">
      <w:pPr>
        <w:jc w:val="center"/>
        <w:rPr>
          <w:rFonts w:cs="Times New Roman"/>
          <w:b/>
          <w:szCs w:val="24"/>
        </w:rPr>
      </w:pPr>
    </w:p>
    <w:p w:rsidR="0082187D" w:rsidRDefault="0082187D" w:rsidP="0082187D">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82187D" w:rsidRDefault="0082187D" w:rsidP="0082187D">
      <w:pPr>
        <w:jc w:val="center"/>
        <w:rPr>
          <w:rFonts w:cs="Times New Roman"/>
          <w:b/>
          <w:noProof/>
          <w:szCs w:val="24"/>
        </w:rPr>
      </w:pPr>
      <w:r w:rsidRPr="0082187D">
        <w:rPr>
          <w:rFonts w:cs="Times New Roman"/>
          <w:b/>
          <w:noProof/>
          <w:szCs w:val="24"/>
        </w:rPr>
        <w:t>6.</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novada pašvaldības Ogres novada sporta centra maksas pakalpojumu cenrāža apstiprināšanu</w:t>
      </w:r>
    </w:p>
    <w:p w:rsidR="004D55B6" w:rsidRDefault="007D78DC"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Dzirkstīte Žindiga</w:t>
      </w:r>
    </w:p>
    <w:p w:rsidR="00807491" w:rsidRDefault="00807491" w:rsidP="00CB2D18">
      <w:pPr>
        <w:jc w:val="both"/>
        <w:rPr>
          <w:rFonts w:cs="Times New Roman"/>
          <w:noProof/>
          <w:szCs w:val="24"/>
        </w:rPr>
      </w:pPr>
    </w:p>
    <w:p w:rsidR="00807491" w:rsidRDefault="00807491" w:rsidP="00A64B13">
      <w:pPr>
        <w:jc w:val="both"/>
        <w:rPr>
          <w:rFonts w:cs="Times New Roman"/>
          <w:i/>
          <w:szCs w:val="24"/>
        </w:rPr>
      </w:pPr>
      <w:r w:rsidRPr="00807491">
        <w:rPr>
          <w:rFonts w:cs="Times New Roman"/>
          <w:b/>
          <w:i/>
          <w:szCs w:val="24"/>
        </w:rPr>
        <w:t>Dz. Žindiga</w:t>
      </w:r>
      <w:r w:rsidRPr="00807491">
        <w:rPr>
          <w:rFonts w:cs="Times New Roman"/>
          <w:i/>
          <w:szCs w:val="24"/>
        </w:rPr>
        <w:t xml:space="preserve"> informē, ka </w:t>
      </w:r>
      <w:r w:rsidR="00716629">
        <w:rPr>
          <w:rFonts w:cs="Times New Roman"/>
          <w:i/>
          <w:szCs w:val="24"/>
        </w:rPr>
        <w:t>sistēmā Namejs ir saņemts</w:t>
      </w:r>
      <w:r w:rsidR="00716629" w:rsidRPr="00807491">
        <w:rPr>
          <w:rFonts w:cs="Times New Roman"/>
          <w:i/>
          <w:szCs w:val="24"/>
        </w:rPr>
        <w:t xml:space="preserve"> </w:t>
      </w:r>
      <w:r w:rsidRPr="00807491">
        <w:rPr>
          <w:rFonts w:cs="Times New Roman"/>
          <w:i/>
          <w:szCs w:val="24"/>
        </w:rPr>
        <w:t>M. Martinsona priekšlikum</w:t>
      </w:r>
      <w:r w:rsidR="00716629">
        <w:rPr>
          <w:rFonts w:cs="Times New Roman"/>
          <w:i/>
          <w:szCs w:val="24"/>
        </w:rPr>
        <w:t>s</w:t>
      </w:r>
      <w:r>
        <w:rPr>
          <w:rFonts w:cs="Times New Roman"/>
          <w:i/>
          <w:szCs w:val="24"/>
        </w:rPr>
        <w:t xml:space="preserve"> </w:t>
      </w:r>
      <w:r w:rsidR="00716629">
        <w:rPr>
          <w:rFonts w:cs="Times New Roman"/>
          <w:i/>
          <w:szCs w:val="24"/>
        </w:rPr>
        <w:t>un skaidro par</w:t>
      </w:r>
      <w:r w:rsidRPr="00807491">
        <w:rPr>
          <w:rFonts w:cs="Times New Roman"/>
          <w:i/>
          <w:szCs w:val="24"/>
        </w:rPr>
        <w:t xml:space="preserve"> cenrādī veikta</w:t>
      </w:r>
      <w:r w:rsidR="00716629">
        <w:rPr>
          <w:rFonts w:cs="Times New Roman"/>
          <w:i/>
          <w:szCs w:val="24"/>
        </w:rPr>
        <w:t>jām</w:t>
      </w:r>
      <w:r w:rsidRPr="00807491">
        <w:rPr>
          <w:rFonts w:cs="Times New Roman"/>
          <w:i/>
          <w:szCs w:val="24"/>
        </w:rPr>
        <w:t xml:space="preserve"> izmaiņ</w:t>
      </w:r>
      <w:r w:rsidR="00716629">
        <w:rPr>
          <w:rFonts w:cs="Times New Roman"/>
          <w:i/>
          <w:szCs w:val="24"/>
        </w:rPr>
        <w:t>ām</w:t>
      </w:r>
      <w:r w:rsidRPr="00807491">
        <w:rPr>
          <w:rFonts w:cs="Times New Roman"/>
          <w:i/>
          <w:szCs w:val="24"/>
        </w:rPr>
        <w:t xml:space="preserve">. </w:t>
      </w:r>
    </w:p>
    <w:p w:rsidR="007108FA" w:rsidRDefault="007108FA" w:rsidP="00807491">
      <w:pPr>
        <w:ind w:firstLine="720"/>
        <w:jc w:val="both"/>
        <w:rPr>
          <w:rFonts w:cs="Times New Roman"/>
          <w:i/>
          <w:szCs w:val="24"/>
        </w:rPr>
      </w:pPr>
    </w:p>
    <w:p w:rsidR="007108FA" w:rsidRDefault="007108FA" w:rsidP="007108FA">
      <w:pPr>
        <w:jc w:val="both"/>
        <w:rPr>
          <w:i/>
        </w:rPr>
      </w:pPr>
      <w:r w:rsidRPr="007108FA">
        <w:rPr>
          <w:rStyle w:val="Izteiksmgs"/>
          <w:i/>
        </w:rPr>
        <w:t>U. Skudra</w:t>
      </w:r>
      <w:r w:rsidRPr="007108FA">
        <w:rPr>
          <w:i/>
        </w:rPr>
        <w:t xml:space="preserve"> </w:t>
      </w:r>
      <w:r w:rsidR="00212F46">
        <w:rPr>
          <w:i/>
        </w:rPr>
        <w:t>interesējās</w:t>
      </w:r>
      <w:r w:rsidR="00716629">
        <w:rPr>
          <w:i/>
        </w:rPr>
        <w:t>,</w:t>
      </w:r>
      <w:r w:rsidRPr="007108FA">
        <w:rPr>
          <w:i/>
        </w:rPr>
        <w:t xml:space="preserve"> pēc kādiem kritērijiem tiek noteiktas reklāmas izvietošanas cenas </w:t>
      </w:r>
      <w:r w:rsidRPr="007108FA">
        <w:rPr>
          <w:rStyle w:val="Izteiksmgs"/>
          <w:b w:val="0"/>
          <w:i/>
        </w:rPr>
        <w:t>"Arēnā Ogre"</w:t>
      </w:r>
      <w:r w:rsidRPr="007108FA">
        <w:rPr>
          <w:i/>
        </w:rPr>
        <w:t>?</w:t>
      </w:r>
    </w:p>
    <w:p w:rsidR="007108FA" w:rsidRDefault="007108FA" w:rsidP="007108FA">
      <w:pPr>
        <w:jc w:val="both"/>
        <w:rPr>
          <w:i/>
        </w:rPr>
      </w:pPr>
    </w:p>
    <w:p w:rsidR="007108FA" w:rsidRDefault="00212F46" w:rsidP="007108FA">
      <w:pPr>
        <w:jc w:val="both"/>
        <w:rPr>
          <w:rFonts w:cs="Times New Roman"/>
          <w:i/>
          <w:szCs w:val="24"/>
        </w:rPr>
      </w:pPr>
      <w:r w:rsidRPr="00212F46">
        <w:rPr>
          <w:rFonts w:cs="Times New Roman"/>
          <w:b/>
          <w:i/>
          <w:szCs w:val="24"/>
        </w:rPr>
        <w:t xml:space="preserve">Dž. Žindiga </w:t>
      </w:r>
      <w:r w:rsidRPr="00212F46">
        <w:rPr>
          <w:rFonts w:cs="Times New Roman"/>
          <w:i/>
          <w:szCs w:val="24"/>
        </w:rPr>
        <w:t>skaidro, ka reklāmas izvietošanas cenas noteiktas, izvērtējot citu tuvāko sporta bāzu cenrāžus un ņemot vērā ar pakalpojuma nodrošināšanu saistītās izmaksas. LED ekrāniem izstrādāts atsevišķs cenrādis, ņemot vērā lielāku interesi par šo reklāmas veidu, kā arī elektrības izmaksas, darbinieku darba laiku un citus ar pakalpojuma nodrošināšanu saistītos izdevumus.</w:t>
      </w:r>
    </w:p>
    <w:p w:rsidR="0007061D" w:rsidRDefault="0007061D" w:rsidP="007108FA">
      <w:pPr>
        <w:jc w:val="both"/>
        <w:rPr>
          <w:rFonts w:cs="Times New Roman"/>
          <w:i/>
          <w:szCs w:val="24"/>
        </w:rPr>
      </w:pPr>
    </w:p>
    <w:p w:rsidR="0007061D" w:rsidRDefault="0007061D" w:rsidP="007108FA">
      <w:pPr>
        <w:jc w:val="both"/>
        <w:rPr>
          <w:rFonts w:cs="Times New Roman"/>
          <w:i/>
          <w:szCs w:val="24"/>
        </w:rPr>
      </w:pPr>
      <w:r w:rsidRPr="0007061D">
        <w:rPr>
          <w:rFonts w:cs="Times New Roman"/>
          <w:b/>
          <w:i/>
          <w:szCs w:val="24"/>
        </w:rPr>
        <w:t>U. Skudra</w:t>
      </w:r>
      <w:r w:rsidRPr="0007061D">
        <w:rPr>
          <w:rFonts w:cs="Times New Roman"/>
          <w:i/>
          <w:szCs w:val="24"/>
        </w:rPr>
        <w:t xml:space="preserve"> </w:t>
      </w:r>
      <w:r>
        <w:rPr>
          <w:rFonts w:cs="Times New Roman"/>
          <w:i/>
          <w:szCs w:val="24"/>
        </w:rPr>
        <w:t>informē</w:t>
      </w:r>
      <w:r w:rsidRPr="0007061D">
        <w:rPr>
          <w:rFonts w:cs="Times New Roman"/>
          <w:i/>
          <w:szCs w:val="24"/>
        </w:rPr>
        <w:t xml:space="preserve">, ka salīdzinot ar līdzīgu pašvaldību sporta infrastruktūru, piemēram, Cēsīs un Valmierā, reklāmas izvietošanas </w:t>
      </w:r>
      <w:r>
        <w:rPr>
          <w:rFonts w:cs="Times New Roman"/>
          <w:i/>
          <w:szCs w:val="24"/>
        </w:rPr>
        <w:t>cenas ir būtiski augstākas</w:t>
      </w:r>
      <w:r w:rsidR="00716629">
        <w:rPr>
          <w:rFonts w:cs="Times New Roman"/>
          <w:i/>
          <w:szCs w:val="24"/>
        </w:rPr>
        <w:t>. P</w:t>
      </w:r>
      <w:r w:rsidRPr="0007061D">
        <w:rPr>
          <w:rFonts w:cs="Times New Roman"/>
          <w:i/>
          <w:szCs w:val="24"/>
        </w:rPr>
        <w:t>ēc kādiem principiem noteiktas "Arēnas Ogre" reklāmas cenas un kā tiek organizēta reklāmas pakalpojumu pārdošana</w:t>
      </w:r>
      <w:r w:rsidR="00716629">
        <w:rPr>
          <w:rFonts w:cs="Times New Roman"/>
          <w:i/>
          <w:szCs w:val="24"/>
        </w:rPr>
        <w:t>?</w:t>
      </w:r>
    </w:p>
    <w:p w:rsidR="0007061D" w:rsidRDefault="0007061D" w:rsidP="007108FA">
      <w:pPr>
        <w:jc w:val="both"/>
        <w:rPr>
          <w:rFonts w:cs="Times New Roman"/>
          <w:i/>
          <w:szCs w:val="24"/>
        </w:rPr>
      </w:pPr>
    </w:p>
    <w:p w:rsidR="0007061D" w:rsidRDefault="0007061D" w:rsidP="007108FA">
      <w:pPr>
        <w:jc w:val="both"/>
        <w:rPr>
          <w:rFonts w:cs="Times New Roman"/>
          <w:i/>
          <w:szCs w:val="24"/>
        </w:rPr>
      </w:pPr>
      <w:r w:rsidRPr="0007061D">
        <w:rPr>
          <w:rFonts w:cs="Times New Roman"/>
          <w:b/>
          <w:i/>
          <w:szCs w:val="24"/>
        </w:rPr>
        <w:t>Dz. Žindiga</w:t>
      </w:r>
      <w:r w:rsidRPr="0007061D">
        <w:rPr>
          <w:rFonts w:cs="Times New Roman"/>
          <w:i/>
          <w:szCs w:val="24"/>
        </w:rPr>
        <w:t xml:space="preserve"> skaidro, ka "Arēnas Ogre" prioritāte ir nodrošināt sporta infrastruktūras pieejamību bērnu un jauniešu nodarbībām, nevis aktīvi nodarboties ar reklāmas pakalpojumu pārdošanu. Ņemot vērā sporta bāzes noslodzi un noteiktos ierobežojumus, primāri tiek </w:t>
      </w:r>
      <w:r w:rsidRPr="0007061D">
        <w:rPr>
          <w:rFonts w:cs="Times New Roman"/>
          <w:i/>
          <w:szCs w:val="24"/>
        </w:rPr>
        <w:lastRenderedPageBreak/>
        <w:t>nodrošinātas izglītības iestāžu un sporta organizāciju nodarbības, savukārt reklāmas un citi pakalpojumi tiek piedāvāti iespēju robežās.</w:t>
      </w:r>
    </w:p>
    <w:p w:rsidR="00E26CF2" w:rsidRDefault="00E26CF2" w:rsidP="005C3D41">
      <w:pPr>
        <w:jc w:val="both"/>
        <w:rPr>
          <w:i/>
        </w:rPr>
      </w:pPr>
    </w:p>
    <w:p w:rsidR="007B6A60" w:rsidRDefault="00092DC0" w:rsidP="00E26CF2">
      <w:pPr>
        <w:jc w:val="center"/>
        <w:rPr>
          <w:i/>
        </w:rPr>
      </w:pPr>
      <w:r>
        <w:rPr>
          <w:i/>
        </w:rPr>
        <w:t>Sēdes t</w:t>
      </w:r>
      <w:r w:rsidR="00E26CF2" w:rsidRPr="00E26CF2">
        <w:rPr>
          <w:i/>
        </w:rPr>
        <w:t xml:space="preserve">urpinājumā notiek diskusija par </w:t>
      </w:r>
      <w:r>
        <w:rPr>
          <w:i/>
        </w:rPr>
        <w:t xml:space="preserve">sagatavoto </w:t>
      </w:r>
      <w:r w:rsidRPr="00092DC0">
        <w:rPr>
          <w:rFonts w:cs="Times New Roman"/>
          <w:i/>
          <w:noProof/>
          <w:szCs w:val="24"/>
        </w:rPr>
        <w:t>Ogres novada sporta centra maksas pakalpojumu</w:t>
      </w:r>
      <w:r w:rsidRPr="00092DC0">
        <w:rPr>
          <w:rFonts w:cs="Times New Roman"/>
          <w:b/>
          <w:i/>
          <w:noProof/>
          <w:szCs w:val="24"/>
        </w:rPr>
        <w:t xml:space="preserve"> </w:t>
      </w:r>
      <w:r>
        <w:rPr>
          <w:i/>
        </w:rPr>
        <w:t xml:space="preserve">cenrādi, piedāvātajiem pakalpojumiem, pakalpojumu sniedzējiem un cenas noteikšanas kritērijiem. </w:t>
      </w:r>
    </w:p>
    <w:p w:rsidR="00E26CF2" w:rsidRDefault="00E26CF2" w:rsidP="004C5E42">
      <w:pPr>
        <w:jc w:val="center"/>
        <w:rPr>
          <w:i/>
        </w:rPr>
      </w:pPr>
      <w:r>
        <w:rPr>
          <w:i/>
        </w:rPr>
        <w:t>Diskusijā piedalās Dz. Žindiga, U. Skudra, A. Krauja, S. Ločmele, M. Martinsons un G. Sīviņš.</w:t>
      </w:r>
    </w:p>
    <w:p w:rsidR="004C5E42" w:rsidRPr="004C5E42" w:rsidRDefault="004C5E42" w:rsidP="004C5E42">
      <w:pPr>
        <w:jc w:val="center"/>
        <w:rPr>
          <w:rStyle w:val="Intensvaatsauce"/>
          <w:b w:val="0"/>
          <w:bCs w:val="0"/>
          <w:i/>
          <w:smallCaps w:val="0"/>
          <w:color w:val="000000"/>
          <w:spacing w:val="0"/>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14 balsīm "Par" (Andris Krauja, Artūrs Mangulis, Atvars Lakstīgala, Dace Veiliņa, Gints Sīviņš, Ilmārs Zemnieks, Iluta Jansone, Jānis Iklāvs, Jānis Siliņš, Kārlis Ansons, Matīss Mežaks, Pāvels Kotāns, Raivis Rubīns, Raivis Ūzuls), "Pret" – 1 (Uldis Skudra), "Atturas" – 4 (Dace Kļaviņa, Kārlis Avotiņš, Mariss Martinsons, Santa Ločmele), "Nepiedalās" – 1 (Dzirkstīte Žindiga)</w:t>
      </w:r>
      <w:r w:rsidR="0082187D">
        <w:rPr>
          <w:rFonts w:cs="Times New Roman"/>
          <w:b/>
          <w:noProof/>
          <w:szCs w:val="24"/>
        </w:rPr>
        <w:t>,</w:t>
      </w:r>
      <w:r w:rsidR="00B35BC8">
        <w:rPr>
          <w:rFonts w:cs="Times New Roman"/>
          <w:b/>
          <w:szCs w:val="24"/>
        </w:rPr>
        <w:t xml:space="preserve"> </w:t>
      </w:r>
    </w:p>
    <w:p w:rsidR="0082187D" w:rsidRDefault="0082187D" w:rsidP="0082187D">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82187D" w:rsidRDefault="0082187D" w:rsidP="0082187D">
      <w:pPr>
        <w:jc w:val="center"/>
        <w:rPr>
          <w:rFonts w:cs="Times New Roman"/>
          <w:b/>
          <w:szCs w:val="24"/>
        </w:rPr>
      </w:pPr>
    </w:p>
    <w:p w:rsidR="0082187D" w:rsidRDefault="0082187D" w:rsidP="0082187D">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5A3FC2" w:rsidRDefault="005A3FC2" w:rsidP="005A3FC2">
      <w:pPr>
        <w:jc w:val="center"/>
        <w:rPr>
          <w:rFonts w:cs="Times New Roman"/>
          <w:b/>
          <w:noProof/>
          <w:szCs w:val="24"/>
        </w:rPr>
      </w:pPr>
      <w:r w:rsidRPr="005A3FC2">
        <w:rPr>
          <w:rFonts w:cs="Times New Roman"/>
          <w:b/>
          <w:noProof/>
          <w:szCs w:val="24"/>
        </w:rPr>
        <w:t>7.</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novada pašvaldības aģentūras “Tūrisma, sporta un atpūtas kompleksa “Zilie kalni” attīstības aģentūra” 2025. gada publisko pārskatu</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Armands Pivors</w:t>
      </w:r>
    </w:p>
    <w:p w:rsidR="00F611FF" w:rsidRDefault="00F611FF" w:rsidP="00CB2D18">
      <w:pPr>
        <w:jc w:val="both"/>
        <w:rPr>
          <w:rFonts w:cs="Times New Roman"/>
          <w:szCs w:val="24"/>
        </w:rPr>
      </w:pPr>
    </w:p>
    <w:p w:rsidR="00220F7F" w:rsidRDefault="00220F7F" w:rsidP="00CB2D18">
      <w:pPr>
        <w:jc w:val="both"/>
        <w:rPr>
          <w:i/>
        </w:rPr>
      </w:pPr>
      <w:r w:rsidRPr="002C0764">
        <w:rPr>
          <w:rStyle w:val="Izteiksmgs"/>
          <w:i/>
        </w:rPr>
        <w:t>U. Skudra</w:t>
      </w:r>
      <w:r w:rsidRPr="002C0764">
        <w:rPr>
          <w:i/>
        </w:rPr>
        <w:t xml:space="preserve"> interesējas par pārskatā norādītajiem izdevumiem saistībā ar Uldevena pils projektu 2025. gadā un lūdz skaidrot, par kādiem izdevumiem </w:t>
      </w:r>
      <w:r w:rsidR="00092DC0">
        <w:rPr>
          <w:i/>
        </w:rPr>
        <w:t>ir runa</w:t>
      </w:r>
      <w:r w:rsidRPr="002C0764">
        <w:rPr>
          <w:i/>
        </w:rPr>
        <w:t>, ņemot vērā, ka proj</w:t>
      </w:r>
      <w:r w:rsidR="002C0764" w:rsidRPr="002C0764">
        <w:rPr>
          <w:i/>
        </w:rPr>
        <w:t>ekta īstenošana vēl nav uzsākta?</w:t>
      </w:r>
    </w:p>
    <w:p w:rsidR="002C0764" w:rsidRDefault="002C0764" w:rsidP="00CB2D18">
      <w:pPr>
        <w:jc w:val="both"/>
        <w:rPr>
          <w:i/>
        </w:rPr>
      </w:pPr>
    </w:p>
    <w:p w:rsidR="002C0764" w:rsidRDefault="002C0764" w:rsidP="00CB2D18">
      <w:pPr>
        <w:jc w:val="both"/>
        <w:rPr>
          <w:rFonts w:cs="Times New Roman"/>
          <w:i/>
          <w:szCs w:val="24"/>
        </w:rPr>
      </w:pPr>
      <w:r w:rsidRPr="002C0764">
        <w:rPr>
          <w:rFonts w:cs="Times New Roman"/>
          <w:b/>
          <w:i/>
          <w:szCs w:val="24"/>
        </w:rPr>
        <w:t>A. Romanovska</w:t>
      </w:r>
      <w:r w:rsidRPr="002C0764">
        <w:rPr>
          <w:rFonts w:cs="Times New Roman"/>
          <w:i/>
          <w:szCs w:val="24"/>
        </w:rPr>
        <w:t xml:space="preserve"> skaidro, ka izdevumi saistīti ar projektēšanas uzdevuma izstrādi. Tika piesaistīts ārpakalpojuma sniedzējs, darba grupas sadarbībā ar Izglītības pārvaldi un Kultūras pārvaldi izstrādāja projektēšanas uzdevumu, kā arī tika sagatavotas objekta skices.</w:t>
      </w:r>
    </w:p>
    <w:p w:rsidR="002C0764" w:rsidRDefault="002C0764" w:rsidP="00CB2D18">
      <w:pPr>
        <w:jc w:val="both"/>
        <w:rPr>
          <w:rFonts w:cs="Times New Roman"/>
          <w:i/>
          <w:szCs w:val="24"/>
        </w:rPr>
      </w:pPr>
    </w:p>
    <w:p w:rsidR="002C0764" w:rsidRDefault="002C0764" w:rsidP="00CB2D18">
      <w:pPr>
        <w:jc w:val="both"/>
        <w:rPr>
          <w:rFonts w:cs="Times New Roman"/>
          <w:i/>
          <w:szCs w:val="24"/>
        </w:rPr>
      </w:pPr>
      <w:r w:rsidRPr="002C0764">
        <w:rPr>
          <w:rFonts w:cs="Times New Roman"/>
          <w:b/>
          <w:i/>
          <w:szCs w:val="24"/>
        </w:rPr>
        <w:t>U. Skudra</w:t>
      </w:r>
      <w:r w:rsidRPr="002C0764">
        <w:rPr>
          <w:rFonts w:cs="Times New Roman"/>
          <w:i/>
          <w:szCs w:val="24"/>
        </w:rPr>
        <w:t xml:space="preserve"> lūdz uz domes sēdi sagatavot un sniegt detalizētāku informāciju par Uldevena pils projektam izlietotajiem 7000 eiro.</w:t>
      </w:r>
    </w:p>
    <w:p w:rsidR="004D68E2" w:rsidRDefault="004D68E2" w:rsidP="00CB2D18">
      <w:pPr>
        <w:jc w:val="both"/>
        <w:rPr>
          <w:rFonts w:cs="Times New Roman"/>
          <w:i/>
          <w:szCs w:val="24"/>
        </w:rPr>
      </w:pPr>
    </w:p>
    <w:p w:rsidR="00EA129D" w:rsidRDefault="00EA129D" w:rsidP="00CB2D18">
      <w:pPr>
        <w:jc w:val="both"/>
        <w:rPr>
          <w:rFonts w:cs="Times New Roman"/>
          <w:i/>
          <w:szCs w:val="24"/>
        </w:rPr>
      </w:pPr>
    </w:p>
    <w:p w:rsidR="003E0B64" w:rsidRDefault="00EA129D" w:rsidP="00FA408E">
      <w:pPr>
        <w:jc w:val="center"/>
        <w:rPr>
          <w:rFonts w:cs="Times New Roman"/>
          <w:i/>
          <w:szCs w:val="24"/>
        </w:rPr>
      </w:pPr>
      <w:r w:rsidRPr="00FA408E">
        <w:rPr>
          <w:i/>
        </w:rPr>
        <w:t>Sēdes turpinā</w:t>
      </w:r>
      <w:r w:rsidR="00361399">
        <w:rPr>
          <w:i/>
        </w:rPr>
        <w:t>jumā</w:t>
      </w:r>
      <w:r w:rsidRPr="00FA408E">
        <w:rPr>
          <w:i/>
        </w:rPr>
        <w:t xml:space="preserve"> notiek diskusija par </w:t>
      </w:r>
      <w:r w:rsidRPr="00FA408E">
        <w:rPr>
          <w:rStyle w:val="Izteiksmgs"/>
          <w:b w:val="0"/>
          <w:i/>
        </w:rPr>
        <w:t>Zilo kalnu attīstības aģentūras</w:t>
      </w:r>
      <w:r w:rsidRPr="00FA408E">
        <w:rPr>
          <w:i/>
        </w:rPr>
        <w:t xml:space="preserve"> 2025. gada </w:t>
      </w:r>
      <w:r w:rsidR="00B70DB6">
        <w:rPr>
          <w:i/>
        </w:rPr>
        <w:t>publisko</w:t>
      </w:r>
      <w:r w:rsidR="00B70DB6" w:rsidRPr="00FA408E">
        <w:rPr>
          <w:i/>
        </w:rPr>
        <w:t xml:space="preserve"> </w:t>
      </w:r>
      <w:r w:rsidRPr="00FA408E">
        <w:rPr>
          <w:i/>
        </w:rPr>
        <w:t>pārskatu</w:t>
      </w:r>
      <w:r w:rsidR="00B70DB6">
        <w:rPr>
          <w:i/>
        </w:rPr>
        <w:t xml:space="preserve"> un tajā norādīto informāciju, kā arī par </w:t>
      </w:r>
      <w:r w:rsidR="006B2571" w:rsidRPr="00FA408E">
        <w:rPr>
          <w:i/>
        </w:rPr>
        <w:t>motorizēto transportlīdzekļu pārvietošanās ierobežojumi</w:t>
      </w:r>
      <w:r w:rsidR="006B2571">
        <w:rPr>
          <w:i/>
        </w:rPr>
        <w:t xml:space="preserve">em </w:t>
      </w:r>
      <w:r w:rsidR="00B70DB6">
        <w:rPr>
          <w:i/>
        </w:rPr>
        <w:t>Ogres Zilo kalnu dabas park</w:t>
      </w:r>
      <w:r w:rsidR="006B2571">
        <w:rPr>
          <w:i/>
        </w:rPr>
        <w:t>ā, tā</w:t>
      </w:r>
      <w:r w:rsidR="00B70DB6">
        <w:rPr>
          <w:i/>
        </w:rPr>
        <w:t xml:space="preserve"> apsaimniekošanu</w:t>
      </w:r>
      <w:r w:rsidR="006B2571">
        <w:rPr>
          <w:i/>
        </w:rPr>
        <w:t xml:space="preserve">, </w:t>
      </w:r>
      <w:r w:rsidR="00B70DB6">
        <w:rPr>
          <w:i/>
        </w:rPr>
        <w:t xml:space="preserve">piedāvātajiem pakalpojumiem un plānotajiem attīstības projektiem </w:t>
      </w:r>
      <w:r w:rsidRPr="00FA408E">
        <w:rPr>
          <w:i/>
        </w:rPr>
        <w:t xml:space="preserve"> </w:t>
      </w:r>
    </w:p>
    <w:p w:rsidR="002C0764" w:rsidRDefault="00FA408E" w:rsidP="00FA408E">
      <w:pPr>
        <w:jc w:val="center"/>
        <w:rPr>
          <w:rFonts w:cs="Times New Roman"/>
          <w:i/>
          <w:szCs w:val="24"/>
        </w:rPr>
      </w:pPr>
      <w:r>
        <w:rPr>
          <w:rFonts w:cs="Times New Roman"/>
          <w:i/>
          <w:szCs w:val="24"/>
        </w:rPr>
        <w:t>Diskusijā piedalās U. Skudra, A. Pivors,  K. Ansons, A. Krauja, G. Sīviņš,</w:t>
      </w:r>
      <w:r w:rsidR="003440C3">
        <w:rPr>
          <w:rFonts w:cs="Times New Roman"/>
          <w:i/>
          <w:szCs w:val="24"/>
        </w:rPr>
        <w:t xml:space="preserve"> U. Skudra,</w:t>
      </w:r>
      <w:r>
        <w:rPr>
          <w:rFonts w:cs="Times New Roman"/>
          <w:i/>
          <w:szCs w:val="24"/>
        </w:rPr>
        <w:t xml:space="preserve"> M. Martinsons.</w:t>
      </w:r>
    </w:p>
    <w:p w:rsidR="00220F7F" w:rsidRDefault="00220F7F" w:rsidP="002B6BCC">
      <w:pPr>
        <w:rPr>
          <w:rFonts w:cs="Times New Roman"/>
          <w:szCs w:val="24"/>
        </w:rPr>
      </w:pPr>
    </w:p>
    <w:p w:rsidR="00B70DB6" w:rsidRDefault="00B70DB6" w:rsidP="00B70DB6">
      <w:pPr>
        <w:jc w:val="both"/>
        <w:rPr>
          <w:rFonts w:cs="Times New Roman"/>
          <w:i/>
          <w:szCs w:val="24"/>
        </w:rPr>
      </w:pPr>
      <w:r w:rsidRPr="004D68E2">
        <w:rPr>
          <w:rFonts w:cs="Times New Roman"/>
          <w:b/>
          <w:i/>
          <w:szCs w:val="24"/>
        </w:rPr>
        <w:t>K. Ansons</w:t>
      </w:r>
      <w:r>
        <w:rPr>
          <w:rFonts w:cs="Times New Roman"/>
          <w:i/>
          <w:szCs w:val="24"/>
        </w:rPr>
        <w:t xml:space="preserve"> aicina lēmumprojekta</w:t>
      </w:r>
      <w:r w:rsidRPr="004D68E2">
        <w:rPr>
          <w:rFonts w:cs="Times New Roman"/>
          <w:i/>
          <w:szCs w:val="24"/>
        </w:rPr>
        <w:t xml:space="preserve"> sagatavotāju vēlreiz pārskatīt </w:t>
      </w:r>
      <w:r>
        <w:rPr>
          <w:rFonts w:cs="Times New Roman"/>
          <w:i/>
          <w:szCs w:val="24"/>
        </w:rPr>
        <w:t>publiskā</w:t>
      </w:r>
      <w:r w:rsidRPr="004D68E2">
        <w:rPr>
          <w:rFonts w:cs="Times New Roman"/>
          <w:i/>
          <w:szCs w:val="24"/>
        </w:rPr>
        <w:t xml:space="preserve"> pārskata sadaļas un </w:t>
      </w:r>
      <w:r>
        <w:rPr>
          <w:rFonts w:cs="Times New Roman"/>
          <w:i/>
          <w:szCs w:val="24"/>
        </w:rPr>
        <w:t>līdz domes sēdei veikt precizējumus.</w:t>
      </w:r>
    </w:p>
    <w:p w:rsidR="006B2571" w:rsidRDefault="006B2571" w:rsidP="00B70DB6">
      <w:pPr>
        <w:jc w:val="both"/>
        <w:rPr>
          <w:rFonts w:cs="Times New Roman"/>
          <w:i/>
          <w:szCs w:val="24"/>
        </w:rPr>
      </w:pPr>
    </w:p>
    <w:p w:rsidR="00361399" w:rsidRDefault="006B2571" w:rsidP="00B70DB6">
      <w:pPr>
        <w:jc w:val="both"/>
        <w:rPr>
          <w:rFonts w:cs="Times New Roman"/>
          <w:i/>
          <w:szCs w:val="24"/>
        </w:rPr>
      </w:pPr>
      <w:r>
        <w:rPr>
          <w:rFonts w:cs="Times New Roman"/>
          <w:i/>
          <w:szCs w:val="24"/>
        </w:rPr>
        <w:t xml:space="preserve">A. Krauja citē M. Martinsona </w:t>
      </w:r>
      <w:r w:rsidR="00361399">
        <w:rPr>
          <w:rFonts w:cs="Times New Roman"/>
          <w:i/>
          <w:szCs w:val="24"/>
        </w:rPr>
        <w:t xml:space="preserve">iesniegto </w:t>
      </w:r>
      <w:r>
        <w:rPr>
          <w:rFonts w:cs="Times New Roman"/>
          <w:i/>
          <w:szCs w:val="24"/>
        </w:rPr>
        <w:t>priekšlikumu un</w:t>
      </w:r>
      <w:r w:rsidR="00361399">
        <w:rPr>
          <w:rFonts w:cs="Times New Roman"/>
          <w:i/>
          <w:szCs w:val="24"/>
        </w:rPr>
        <w:t xml:space="preserve"> informē, ka tas neattiecas uz šo domes lēmuma projektu.</w:t>
      </w:r>
    </w:p>
    <w:p w:rsidR="006B2571" w:rsidRDefault="006B2571" w:rsidP="00B70DB6">
      <w:pPr>
        <w:jc w:val="both"/>
        <w:rPr>
          <w:rFonts w:cs="Times New Roman"/>
          <w:i/>
          <w:szCs w:val="24"/>
        </w:rPr>
      </w:pPr>
      <w:r>
        <w:rPr>
          <w:rFonts w:cs="Times New Roman"/>
          <w:i/>
          <w:szCs w:val="24"/>
        </w:rPr>
        <w:t xml:space="preserve"> </w:t>
      </w:r>
    </w:p>
    <w:p w:rsidR="00361399" w:rsidRDefault="00361399" w:rsidP="00361399">
      <w:pPr>
        <w:jc w:val="both"/>
        <w:rPr>
          <w:i/>
        </w:rPr>
      </w:pPr>
      <w:r w:rsidRPr="00D92FF4">
        <w:rPr>
          <w:rStyle w:val="Izteiksmgs"/>
          <w:i/>
        </w:rPr>
        <w:t>M. Martinsons</w:t>
      </w:r>
      <w:r w:rsidRPr="00D92FF4">
        <w:rPr>
          <w:i/>
        </w:rPr>
        <w:t xml:space="preserve"> interesējas, kāpēc </w:t>
      </w:r>
      <w:r>
        <w:rPr>
          <w:i/>
        </w:rPr>
        <w:t>priekšlikumu nevar iekļaut šajā domes lēmumā un aicina balsot par sagatavoto priekšlikumu.</w:t>
      </w:r>
    </w:p>
    <w:p w:rsidR="00B70DB6" w:rsidRDefault="00B70DB6" w:rsidP="002B6BCC">
      <w:pPr>
        <w:rPr>
          <w:rFonts w:cs="Times New Roman"/>
          <w:szCs w:val="24"/>
        </w:rPr>
      </w:pPr>
    </w:p>
    <w:p w:rsidR="00361399" w:rsidRDefault="00361399" w:rsidP="00361399">
      <w:pPr>
        <w:jc w:val="center"/>
        <w:rPr>
          <w:rFonts w:cs="Times New Roman"/>
          <w:i/>
          <w:noProof/>
          <w:szCs w:val="24"/>
        </w:rPr>
      </w:pPr>
      <w:r w:rsidRPr="00361399">
        <w:rPr>
          <w:rFonts w:cs="Times New Roman"/>
          <w:i/>
          <w:szCs w:val="24"/>
        </w:rPr>
        <w:lastRenderedPageBreak/>
        <w:t>Sēdes turpinājumā notiek diskusija par M. Martinsona iesniegto priekšlikumu un</w:t>
      </w:r>
      <w:r>
        <w:rPr>
          <w:rFonts w:cs="Times New Roman"/>
          <w:i/>
          <w:szCs w:val="24"/>
        </w:rPr>
        <w:t xml:space="preserve"> </w:t>
      </w:r>
      <w:r w:rsidRPr="00361399">
        <w:rPr>
          <w:rFonts w:cs="Times New Roman"/>
          <w:i/>
          <w:noProof/>
          <w:szCs w:val="24"/>
        </w:rPr>
        <w:t>“Zilie kalni” attīstības aģentūra</w:t>
      </w:r>
      <w:r>
        <w:rPr>
          <w:rFonts w:cs="Times New Roman"/>
          <w:i/>
          <w:noProof/>
          <w:szCs w:val="24"/>
        </w:rPr>
        <w:t xml:space="preserve">s kapacitāti mežu platību pārņemšanā no vesturiskajiem Ikšķiles, Lielvārdes un </w:t>
      </w:r>
      <w:r w:rsidR="002E4BC7">
        <w:rPr>
          <w:rFonts w:cs="Times New Roman"/>
          <w:i/>
          <w:noProof/>
          <w:szCs w:val="24"/>
        </w:rPr>
        <w:t>Ķ</w:t>
      </w:r>
      <w:r>
        <w:rPr>
          <w:rFonts w:cs="Times New Roman"/>
          <w:i/>
          <w:noProof/>
          <w:szCs w:val="24"/>
        </w:rPr>
        <w:t>eguma novadiem.</w:t>
      </w:r>
    </w:p>
    <w:p w:rsidR="00361399" w:rsidRDefault="00361399" w:rsidP="00361399">
      <w:pPr>
        <w:jc w:val="center"/>
        <w:rPr>
          <w:rFonts w:cs="Times New Roman"/>
          <w:i/>
          <w:noProof/>
          <w:szCs w:val="24"/>
        </w:rPr>
      </w:pPr>
      <w:r>
        <w:rPr>
          <w:rFonts w:cs="Times New Roman"/>
          <w:i/>
          <w:noProof/>
          <w:szCs w:val="24"/>
        </w:rPr>
        <w:t>Diskusijā piedalās A. Krauja, M. Martinsons, A. Pivors, S. Ločmele</w:t>
      </w:r>
      <w:r w:rsidR="003440C3">
        <w:rPr>
          <w:rFonts w:cs="Times New Roman"/>
          <w:i/>
          <w:noProof/>
          <w:szCs w:val="24"/>
        </w:rPr>
        <w:t xml:space="preserve"> un</w:t>
      </w:r>
      <w:r>
        <w:rPr>
          <w:rFonts w:cs="Times New Roman"/>
          <w:i/>
          <w:noProof/>
          <w:szCs w:val="24"/>
        </w:rPr>
        <w:t xml:space="preserve"> D. Kļaviņa.</w:t>
      </w:r>
    </w:p>
    <w:p w:rsidR="00361399" w:rsidRPr="00361399" w:rsidRDefault="00361399" w:rsidP="00361399">
      <w:pPr>
        <w:jc w:val="center"/>
        <w:rPr>
          <w:rFonts w:cs="Times New Roman"/>
          <w:i/>
          <w:szCs w:val="24"/>
        </w:rPr>
      </w:pPr>
      <w:r>
        <w:rPr>
          <w:rFonts w:cs="Times New Roman"/>
          <w:i/>
          <w:noProof/>
          <w:szCs w:val="24"/>
        </w:rPr>
        <w:t xml:space="preserve"> </w:t>
      </w:r>
    </w:p>
    <w:p w:rsidR="004D55B6" w:rsidRPr="00AC2A7E" w:rsidRDefault="007D78DC" w:rsidP="005A3FC2">
      <w:pPr>
        <w:jc w:val="center"/>
        <w:rPr>
          <w:rFonts w:cs="Times New Roman"/>
          <w:b/>
          <w:szCs w:val="24"/>
        </w:rPr>
      </w:pPr>
      <w:r w:rsidRPr="00AC2A7E">
        <w:rPr>
          <w:rFonts w:cs="Times New Roman"/>
          <w:b/>
          <w:szCs w:val="24"/>
        </w:rPr>
        <w:t>PRIEKŠLIKUMI BALSOŠANAI</w:t>
      </w:r>
    </w:p>
    <w:p w:rsidR="005A3FC2" w:rsidRDefault="007D78DC" w:rsidP="005A3FC2">
      <w:pPr>
        <w:jc w:val="center"/>
        <w:rPr>
          <w:rFonts w:cs="Times New Roman"/>
          <w:b/>
          <w:szCs w:val="24"/>
        </w:rPr>
      </w:pPr>
      <w:r w:rsidRPr="00AC2A7E">
        <w:rPr>
          <w:rFonts w:cs="Times New Roman"/>
          <w:szCs w:val="24"/>
        </w:rPr>
        <w:t>Numurs:</w:t>
      </w:r>
      <w:r w:rsidRPr="00AC2A7E">
        <w:rPr>
          <w:rFonts w:cs="Times New Roman"/>
          <w:b/>
          <w:szCs w:val="24"/>
        </w:rPr>
        <w:t xml:space="preserve"> </w:t>
      </w:r>
      <w:r w:rsidRPr="00AC2A7E">
        <w:rPr>
          <w:rFonts w:cs="Times New Roman"/>
          <w:b/>
          <w:noProof/>
          <w:szCs w:val="24"/>
        </w:rPr>
        <w:t>1</w:t>
      </w:r>
      <w:r w:rsidRPr="00AC2A7E">
        <w:rPr>
          <w:rFonts w:cs="Times New Roman"/>
          <w:b/>
          <w:szCs w:val="24"/>
        </w:rPr>
        <w:t xml:space="preserve">. </w:t>
      </w:r>
    </w:p>
    <w:p w:rsidR="004D55B6" w:rsidRPr="00AC2A7E" w:rsidRDefault="007D78DC" w:rsidP="005A3FC2">
      <w:pPr>
        <w:jc w:val="center"/>
        <w:rPr>
          <w:rFonts w:cs="Times New Roman"/>
          <w:szCs w:val="24"/>
        </w:rPr>
      </w:pPr>
      <w:r w:rsidRPr="00AC2A7E">
        <w:rPr>
          <w:rFonts w:cs="Times New Roman"/>
          <w:noProof/>
          <w:szCs w:val="24"/>
        </w:rPr>
        <w:t>Papildināt</w:t>
      </w:r>
      <w:r w:rsidRPr="00AC2A7E">
        <w:rPr>
          <w:rFonts w:cs="Times New Roman"/>
          <w:b/>
          <w:i/>
          <w:noProof/>
          <w:szCs w:val="24"/>
        </w:rPr>
        <w:t xml:space="preserve"> </w:t>
      </w:r>
      <w:r w:rsidRPr="005A3FC2">
        <w:rPr>
          <w:rFonts w:cs="Times New Roman"/>
          <w:noProof/>
          <w:szCs w:val="24"/>
        </w:rPr>
        <w:t>domes</w:t>
      </w:r>
      <w:r w:rsidRPr="00AC2A7E">
        <w:rPr>
          <w:rFonts w:cs="Times New Roman"/>
          <w:noProof/>
          <w:szCs w:val="24"/>
        </w:rPr>
        <w:t xml:space="preserve"> lēmuma lemjošo daļu ar sekojošu punktu:</w:t>
      </w:r>
    </w:p>
    <w:p w:rsidR="004D55B6" w:rsidRPr="00AC2A7E" w:rsidRDefault="007D78DC" w:rsidP="005A3FC2">
      <w:pPr>
        <w:jc w:val="center"/>
        <w:rPr>
          <w:rFonts w:cs="Times New Roman"/>
          <w:szCs w:val="24"/>
        </w:rPr>
      </w:pPr>
      <w:r w:rsidRPr="00AC2A7E">
        <w:rPr>
          <w:rFonts w:cs="Times New Roman"/>
          <w:noProof/>
          <w:szCs w:val="24"/>
        </w:rPr>
        <w:t>- Uzdot Ogres novada pašvaldības aģentūra „Tūrisma, sporta un atpūtas kompleksa „Zilie kalni” attīstības aģentūrai” novērst zvērināta revidenta ziņojumā minētās iebildes, veicot mežaudžu bilances vērtības un kadastra datu pilnīgu inventarizāciju un salāgošanu ar Valsts meža dienestu līdz 2026.gada 30.decembrim.</w:t>
      </w:r>
    </w:p>
    <w:p w:rsidR="004D55B6" w:rsidRPr="00AC2A7E" w:rsidRDefault="007D78DC" w:rsidP="005A3FC2">
      <w:pPr>
        <w:jc w:val="center"/>
        <w:rPr>
          <w:rFonts w:cs="Times New Roman"/>
          <w:szCs w:val="24"/>
        </w:rPr>
      </w:pPr>
      <w:r w:rsidRPr="00AC2A7E">
        <w:rPr>
          <w:rFonts w:cs="Times New Roman"/>
          <w:szCs w:val="24"/>
        </w:rPr>
        <w:t xml:space="preserve">Autors: </w:t>
      </w:r>
      <w:r w:rsidRPr="00AC2A7E">
        <w:rPr>
          <w:rFonts w:cs="Times New Roman"/>
          <w:b/>
          <w:noProof/>
          <w:szCs w:val="24"/>
        </w:rPr>
        <w:t>Mariss Martinsons</w:t>
      </w:r>
    </w:p>
    <w:p w:rsidR="004D55B6" w:rsidRPr="00AC2A7E" w:rsidRDefault="007D78DC" w:rsidP="005A3FC2">
      <w:pPr>
        <w:jc w:val="center"/>
        <w:rPr>
          <w:rFonts w:cs="Times New Roman"/>
          <w:b/>
          <w:szCs w:val="24"/>
        </w:rPr>
      </w:pPr>
      <w:r w:rsidRPr="00AC2A7E">
        <w:rPr>
          <w:rFonts w:cs="Times New Roman"/>
          <w:szCs w:val="24"/>
        </w:rPr>
        <w:t xml:space="preserve">Lēmums: </w:t>
      </w:r>
      <w:r w:rsidRPr="00AC2A7E">
        <w:rPr>
          <w:rFonts w:cs="Times New Roman"/>
          <w:b/>
          <w:noProof/>
          <w:szCs w:val="24"/>
        </w:rPr>
        <w:t>Noraidīts</w:t>
      </w:r>
    </w:p>
    <w:p w:rsidR="004D55B6" w:rsidRDefault="007D78DC" w:rsidP="005A3FC2">
      <w:pPr>
        <w:jc w:val="center"/>
        <w:rPr>
          <w:rFonts w:cs="Times New Roman"/>
          <w:b/>
          <w:noProof/>
          <w:szCs w:val="24"/>
        </w:rPr>
      </w:pPr>
      <w:r w:rsidRPr="005A3FC2">
        <w:rPr>
          <w:rFonts w:cs="Times New Roman"/>
          <w:b/>
          <w:szCs w:val="24"/>
        </w:rPr>
        <w:t>Balsojums:</w:t>
      </w:r>
      <w:r w:rsidRPr="00AC2A7E">
        <w:rPr>
          <w:rFonts w:cs="Times New Roman"/>
          <w:szCs w:val="24"/>
        </w:rPr>
        <w:t xml:space="preserve"> </w:t>
      </w:r>
      <w:r w:rsidRPr="00AC2A7E">
        <w:rPr>
          <w:rFonts w:cs="Times New Roman"/>
          <w:b/>
          <w:noProof/>
          <w:szCs w:val="24"/>
        </w:rPr>
        <w:t>ar 7 balsīm "Par" (Jānis Siliņš, Kārlis Ansons, Kārlis Avotiņš, Mariss Martinsons, Matīss Mežaks, Santa Ločmele, Uldis Skudra), "Pret" – 12 (Andris Krauja, Artūrs Mangulis, Atvars Lakstīgala, Dace Veiliņa, Dzirkstīte Žindiga, Gints Sīviņš, Ilmārs Zemnieks, Iluta Jansone, Jānis Iklāvs, Pāvels Kotāns, Raivis Rubīns, Raivis Ūzuls), "Atturas" – 1 (Dace Kļaviņa), "Nepiedalās" – nav</w:t>
      </w:r>
      <w:r w:rsidR="005A3FC2">
        <w:rPr>
          <w:rFonts w:cs="Times New Roman"/>
          <w:b/>
          <w:noProof/>
          <w:szCs w:val="24"/>
        </w:rPr>
        <w:t>.</w:t>
      </w:r>
    </w:p>
    <w:p w:rsidR="004D55B6" w:rsidRPr="00AC2A7E" w:rsidRDefault="004D55B6"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14 balsīm "Par" (Andris Krauja, Artūrs Mangulis, Atvars Lakstīgala, Dace Kļaviņa, Dace Veiliņa, Dzirkstīte Žindiga, Gints Sīviņš, Ilmārs Zemnieks, Iluta Jansone, Jānis Iklāvs, Jānis Siliņš, Pāvels Kotāns, Raivis Rubīns, Raivis Ūzuls), "Pret" – nav, "Atturas" – 6 (Kārlis Ansons, Kārlis Avotiņš, Mariss Martinsons, Matīss Mežaks, Santa Ločmele, Uldis Skudra),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5A3FC2" w:rsidRDefault="005A3FC2" w:rsidP="005A3FC2">
      <w:pPr>
        <w:jc w:val="center"/>
        <w:rPr>
          <w:rFonts w:cs="Times New Roman"/>
          <w:szCs w:val="24"/>
        </w:rPr>
      </w:pPr>
      <w:r w:rsidRPr="00845720">
        <w:rPr>
          <w:rFonts w:cs="Times New Roman"/>
          <w:szCs w:val="24"/>
        </w:rPr>
        <w:t>Atbalstīt sagatavoto lēmuma projektu un iesniegt izskatīšanai Ogres novada domē.</w:t>
      </w:r>
    </w:p>
    <w:p w:rsidR="00C33097" w:rsidRDefault="00C33097" w:rsidP="005A3FC2">
      <w:pPr>
        <w:jc w:val="center"/>
        <w:rPr>
          <w:rFonts w:cs="Times New Roman"/>
          <w:szCs w:val="24"/>
        </w:rPr>
      </w:pPr>
    </w:p>
    <w:p w:rsidR="00C33097" w:rsidRPr="00C33097" w:rsidRDefault="00C33097" w:rsidP="00C33097">
      <w:pPr>
        <w:jc w:val="both"/>
        <w:rPr>
          <w:rFonts w:cs="Times New Roman"/>
          <w:i/>
          <w:szCs w:val="24"/>
        </w:rPr>
      </w:pPr>
      <w:r w:rsidRPr="00C33097">
        <w:rPr>
          <w:rFonts w:cs="Times New Roman"/>
          <w:b/>
          <w:i/>
          <w:szCs w:val="24"/>
        </w:rPr>
        <w:t>K. Ansons</w:t>
      </w:r>
      <w:r w:rsidRPr="00C33097">
        <w:rPr>
          <w:rFonts w:cs="Times New Roman"/>
          <w:i/>
          <w:szCs w:val="24"/>
        </w:rPr>
        <w:t xml:space="preserve"> skaidro, ka balsojumā atturējās, </w:t>
      </w:r>
      <w:r w:rsidR="002E4BC7">
        <w:rPr>
          <w:rFonts w:cs="Times New Roman"/>
          <w:i/>
          <w:szCs w:val="24"/>
        </w:rPr>
        <w:t xml:space="preserve">jo ir </w:t>
      </w:r>
      <w:r w:rsidRPr="00C33097">
        <w:rPr>
          <w:rFonts w:cs="Times New Roman"/>
          <w:i/>
          <w:szCs w:val="24"/>
        </w:rPr>
        <w:t>nepieciešam</w:t>
      </w:r>
      <w:r w:rsidR="002E4BC7">
        <w:rPr>
          <w:rFonts w:cs="Times New Roman"/>
          <w:i/>
          <w:szCs w:val="24"/>
        </w:rPr>
        <w:t>s</w:t>
      </w:r>
      <w:r w:rsidRPr="00C33097">
        <w:rPr>
          <w:rFonts w:cs="Times New Roman"/>
          <w:i/>
          <w:szCs w:val="24"/>
        </w:rPr>
        <w:t xml:space="preserve"> precizēt gada pārskatā ietverto informāciju. </w:t>
      </w:r>
      <w:r w:rsidR="00457BEC">
        <w:rPr>
          <w:rFonts w:cs="Times New Roman"/>
          <w:i/>
          <w:szCs w:val="24"/>
        </w:rPr>
        <w:t>Ja</w:t>
      </w:r>
      <w:r w:rsidRPr="00C33097">
        <w:rPr>
          <w:rFonts w:cs="Times New Roman"/>
          <w:i/>
          <w:szCs w:val="24"/>
        </w:rPr>
        <w:t xml:space="preserve"> līdz domes sēdei tiks veiktas nepieciešamās korekcijas,  tad varēs atbalstīt </w:t>
      </w:r>
      <w:r w:rsidR="002E4BC7">
        <w:rPr>
          <w:rFonts w:cs="Times New Roman"/>
          <w:i/>
          <w:szCs w:val="24"/>
        </w:rPr>
        <w:t xml:space="preserve">sagatavoto </w:t>
      </w:r>
      <w:r w:rsidRPr="00C33097">
        <w:rPr>
          <w:rFonts w:cs="Times New Roman"/>
          <w:i/>
          <w:szCs w:val="24"/>
        </w:rPr>
        <w:t>lēmuma projektu.</w:t>
      </w:r>
    </w:p>
    <w:p w:rsidR="00457BEC" w:rsidRDefault="00457BEC" w:rsidP="004D55B6">
      <w:pPr>
        <w:rPr>
          <w:rFonts w:cs="Times New Roman"/>
          <w:b/>
          <w:szCs w:val="24"/>
        </w:rPr>
      </w:pPr>
    </w:p>
    <w:p w:rsidR="00457BEC" w:rsidRPr="00457BEC" w:rsidRDefault="00457BEC" w:rsidP="00457BEC">
      <w:pPr>
        <w:jc w:val="both"/>
        <w:rPr>
          <w:rFonts w:cs="Times New Roman"/>
          <w:i/>
          <w:szCs w:val="24"/>
        </w:rPr>
      </w:pPr>
      <w:r w:rsidRPr="00457BEC">
        <w:rPr>
          <w:rFonts w:cs="Times New Roman"/>
          <w:b/>
          <w:i/>
          <w:szCs w:val="24"/>
        </w:rPr>
        <w:t>U. Skudra</w:t>
      </w:r>
      <w:r w:rsidRPr="00457BEC">
        <w:rPr>
          <w:rFonts w:cs="Times New Roman"/>
          <w:i/>
          <w:szCs w:val="24"/>
        </w:rPr>
        <w:t xml:space="preserve"> skaidro, ka balsojumā atturējās, jo gada pārskatā saskatāmas atkārtotas sadaļas no iepriekšējā gada pārskata. Norāda, ka pirms lēmuma pieņemšanas būtu jāveic nepieciešamās korekcijas un precizētais gada pārskats jāvirza izskatīšanai domes sēdē.</w:t>
      </w:r>
    </w:p>
    <w:p w:rsidR="00457BEC" w:rsidRPr="00AC2A7E" w:rsidRDefault="00457BEC" w:rsidP="004D55B6">
      <w:pPr>
        <w:rPr>
          <w:rFonts w:cs="Times New Roman"/>
          <w:b/>
          <w:szCs w:val="24"/>
        </w:rPr>
      </w:pPr>
    </w:p>
    <w:p w:rsidR="004D55B6" w:rsidRPr="005A3FC2" w:rsidRDefault="005A3FC2" w:rsidP="005A3FC2">
      <w:pPr>
        <w:jc w:val="center"/>
        <w:rPr>
          <w:rFonts w:cs="Times New Roman"/>
          <w:b/>
          <w:noProof/>
          <w:szCs w:val="24"/>
        </w:rPr>
      </w:pPr>
      <w:r w:rsidRPr="005A3FC2">
        <w:rPr>
          <w:rFonts w:cs="Times New Roman"/>
          <w:b/>
          <w:noProof/>
          <w:szCs w:val="24"/>
        </w:rPr>
        <w:t>8.</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finansējuma piešķiršanu sabiedrībai ar ierobežotu atbildību “Ikšķiles māja”  esošā maģistrālā ūdensvada posma pārbūvei Ikšķilē, Daugavas prospektā</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Juris Laizāns</w:t>
      </w:r>
    </w:p>
    <w:p w:rsidR="00996EB1" w:rsidRDefault="00996EB1" w:rsidP="00996EB1">
      <w:pPr>
        <w:jc w:val="both"/>
        <w:rPr>
          <w:rFonts w:cs="Times New Roman"/>
          <w:i/>
          <w:color w:val="auto"/>
          <w:szCs w:val="24"/>
        </w:rPr>
      </w:pPr>
    </w:p>
    <w:p w:rsidR="00996EB1" w:rsidRPr="00996EB1" w:rsidRDefault="00996EB1" w:rsidP="00996EB1">
      <w:pPr>
        <w:jc w:val="both"/>
        <w:rPr>
          <w:rFonts w:cs="Times New Roman"/>
          <w:i/>
          <w:color w:val="auto"/>
          <w:szCs w:val="24"/>
        </w:rPr>
      </w:pPr>
      <w:r w:rsidRPr="00996EB1">
        <w:rPr>
          <w:rStyle w:val="Izteiksmgs"/>
          <w:i/>
        </w:rPr>
        <w:t>A. Krauja</w:t>
      </w:r>
      <w:r w:rsidR="00295D0D">
        <w:rPr>
          <w:i/>
        </w:rPr>
        <w:t xml:space="preserve"> informē</w:t>
      </w:r>
      <w:r w:rsidRPr="00996EB1">
        <w:rPr>
          <w:i/>
        </w:rPr>
        <w:t xml:space="preserve">, ka </w:t>
      </w:r>
      <w:r w:rsidR="002E4BC7">
        <w:rPr>
          <w:i/>
        </w:rPr>
        <w:t xml:space="preserve">ir saņemts M. Martinsona priekšlikums sagatavotajam lēmumprojektam pievienot sadarbības līgumu, kas </w:t>
      </w:r>
      <w:r w:rsidRPr="00996EB1">
        <w:rPr>
          <w:i/>
        </w:rPr>
        <w:t xml:space="preserve">tiks pievienots </w:t>
      </w:r>
      <w:r w:rsidR="002E4BC7">
        <w:rPr>
          <w:i/>
        </w:rPr>
        <w:t xml:space="preserve">līdz domes sēdei. </w:t>
      </w:r>
    </w:p>
    <w:p w:rsidR="00996EB1" w:rsidRDefault="00996EB1" w:rsidP="00996EB1">
      <w:pPr>
        <w:jc w:val="both"/>
        <w:rPr>
          <w:rFonts w:cs="Times New Roman"/>
          <w:i/>
          <w:color w:val="auto"/>
          <w:szCs w:val="24"/>
        </w:rPr>
      </w:pPr>
    </w:p>
    <w:p w:rsidR="00295D0D" w:rsidRPr="00295D0D" w:rsidRDefault="00295D0D" w:rsidP="00996EB1">
      <w:pPr>
        <w:jc w:val="both"/>
        <w:rPr>
          <w:rFonts w:cs="Times New Roman"/>
          <w:i/>
          <w:color w:val="auto"/>
          <w:szCs w:val="24"/>
        </w:rPr>
      </w:pPr>
      <w:r w:rsidRPr="00295D0D">
        <w:rPr>
          <w:rStyle w:val="Izteiksmgs"/>
          <w:i/>
        </w:rPr>
        <w:t>M. Martinsons</w:t>
      </w:r>
      <w:r w:rsidRPr="00295D0D">
        <w:rPr>
          <w:i/>
        </w:rPr>
        <w:t xml:space="preserve"> infor</w:t>
      </w:r>
      <w:r>
        <w:rPr>
          <w:i/>
        </w:rPr>
        <w:t>mē</w:t>
      </w:r>
      <w:r w:rsidRPr="00295D0D">
        <w:rPr>
          <w:i/>
        </w:rPr>
        <w:t xml:space="preserve">, ka no Kušķa kunga </w:t>
      </w:r>
      <w:r w:rsidR="002E4BC7">
        <w:rPr>
          <w:i/>
        </w:rPr>
        <w:t xml:space="preserve">līgums </w:t>
      </w:r>
      <w:r w:rsidRPr="00295D0D">
        <w:rPr>
          <w:i/>
        </w:rPr>
        <w:t>ir</w:t>
      </w:r>
      <w:r w:rsidR="0088201D">
        <w:rPr>
          <w:i/>
        </w:rPr>
        <w:t xml:space="preserve"> jau</w:t>
      </w:r>
      <w:r w:rsidRPr="00295D0D">
        <w:rPr>
          <w:i/>
        </w:rPr>
        <w:t xml:space="preserve"> saņ</w:t>
      </w:r>
      <w:r w:rsidR="002E4BC7">
        <w:rPr>
          <w:i/>
        </w:rPr>
        <w:t>e</w:t>
      </w:r>
      <w:r w:rsidRPr="00295D0D">
        <w:rPr>
          <w:i/>
        </w:rPr>
        <w:t>m</w:t>
      </w:r>
      <w:r w:rsidR="002E4BC7">
        <w:rPr>
          <w:i/>
        </w:rPr>
        <w:t xml:space="preserve">ts un </w:t>
      </w:r>
      <w:r w:rsidR="0088201D">
        <w:rPr>
          <w:i/>
        </w:rPr>
        <w:t xml:space="preserve">tas </w:t>
      </w:r>
      <w:r w:rsidR="002E4BC7">
        <w:rPr>
          <w:i/>
        </w:rPr>
        <w:t xml:space="preserve">tiks pievienots līdz domes sēdei </w:t>
      </w:r>
      <w:r w:rsidR="0088201D">
        <w:rPr>
          <w:i/>
        </w:rPr>
        <w:t>informācijai visiem deputātiem</w:t>
      </w:r>
      <w:r w:rsidRPr="00295D0D">
        <w:rPr>
          <w:i/>
        </w:rPr>
        <w:t>.</w:t>
      </w:r>
    </w:p>
    <w:p w:rsidR="00996EB1" w:rsidRPr="00AC2A7E" w:rsidRDefault="00996EB1"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 xml:space="preserve">ar 20 balsīm "Par" (Andris Krauja, Artūrs Mangulis, Atvars Lakstīgala, Dace Kļaviņa, Dace Veiliņa, Dzirkstīte Žindiga, Gints Sīviņš, Ilmārs Zemnieks, Iluta Jansone, Jānis Iklāvs, Jānis Siliņš, Kārlis Ansons, Kārlis Avotiņš, Mariss Martinsons, Matīss </w:t>
      </w:r>
      <w:r w:rsidRPr="00CB2D18">
        <w:rPr>
          <w:rFonts w:cs="Times New Roman"/>
          <w:b/>
          <w:noProof/>
          <w:szCs w:val="24"/>
        </w:rPr>
        <w:lastRenderedPageBreak/>
        <w:t>Mežaks, Pāvels Kotāns, Raivis Rubīns, Raivis Ūzuls, Santa Ločmele, Uldis Skudra), "Pret" – nav, "Atturas" – nav,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5A3FC2" w:rsidRDefault="005A3FC2" w:rsidP="005A3FC2">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9A1FF0" w:rsidRPr="00175C33" w:rsidRDefault="009A1FF0" w:rsidP="009A1FF0">
      <w:pPr>
        <w:rPr>
          <w:i/>
          <w:noProof/>
        </w:rPr>
      </w:pPr>
      <w:r>
        <w:rPr>
          <w:i/>
          <w:noProof/>
        </w:rPr>
        <w:t>I. Zemnieks atstāj zāli no plkst. 10.40 – 10.42.</w:t>
      </w:r>
    </w:p>
    <w:p w:rsidR="009A1FF0" w:rsidRDefault="009A1FF0" w:rsidP="005A3FC2">
      <w:pPr>
        <w:jc w:val="center"/>
        <w:rPr>
          <w:rFonts w:cs="Times New Roman"/>
          <w:b/>
          <w:noProof/>
          <w:szCs w:val="24"/>
        </w:rPr>
      </w:pPr>
    </w:p>
    <w:p w:rsidR="004D55B6" w:rsidRPr="005A3FC2" w:rsidRDefault="005A3FC2" w:rsidP="005A3FC2">
      <w:pPr>
        <w:jc w:val="center"/>
        <w:rPr>
          <w:rFonts w:cs="Times New Roman"/>
          <w:b/>
          <w:noProof/>
          <w:szCs w:val="24"/>
        </w:rPr>
      </w:pPr>
      <w:r w:rsidRPr="005A3FC2">
        <w:rPr>
          <w:rFonts w:cs="Times New Roman"/>
          <w:b/>
          <w:noProof/>
          <w:szCs w:val="24"/>
        </w:rPr>
        <w:t>9.</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novada pašvaldības atbalsta piešķiršanu privātām izglītības iestādēm pirmsskolas izglītības programmu ar alternatīvu pieeju īstenošanai</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Igors Grigorjevs</w:t>
      </w:r>
    </w:p>
    <w:p w:rsidR="007067E3" w:rsidRDefault="007067E3" w:rsidP="00CB2D18">
      <w:pPr>
        <w:jc w:val="both"/>
        <w:rPr>
          <w:rFonts w:cs="Times New Roman"/>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20 balsīm "Par" (Andris Krauja, Artūrs Mangulis, Atvars Lakstīgala, Dace Kļaviņa, Dace Veiliņa, Dzirkstīte Žindiga, Gints Sīviņš, Ilmārs Zemnieks, Iluta Jansone, Jānis Iklāvs, Jānis Siliņš, Kārlis Ansons, Kārlis Avotiņš, Mariss Martinsons, Matīss Mežaks, Pāvels Kotāns, Raivis Rubīns, Raivis Ūzuls, Santa Ločmele, Uldis Skudra), "Pret" – nav, "Atturas" – nav,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5A3FC2" w:rsidRDefault="005A3FC2" w:rsidP="005A3FC2">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5A3FC2" w:rsidRDefault="005A3FC2" w:rsidP="005A3FC2">
      <w:pPr>
        <w:jc w:val="center"/>
        <w:rPr>
          <w:rFonts w:cs="Times New Roman"/>
          <w:b/>
          <w:noProof/>
          <w:szCs w:val="24"/>
        </w:rPr>
      </w:pPr>
      <w:r w:rsidRPr="005A3FC2">
        <w:rPr>
          <w:rFonts w:cs="Times New Roman"/>
          <w:b/>
          <w:noProof/>
          <w:szCs w:val="24"/>
        </w:rPr>
        <w:t>10.</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grozījumu Ogres novada pašvaldības domes 2024. gada 28. novembra lēmumā “Par Ogres novada pašvaldības dalību projekta “Integrēta “Skola-kopiena” sadarbības programma atstumtības riska mazināšanai izglītības iestādēs” īstenošanā”</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Igors Grigorjevs</w:t>
      </w:r>
    </w:p>
    <w:p w:rsidR="004D55B6" w:rsidRPr="00AC2A7E" w:rsidRDefault="004D55B6"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19 balsīm "Par" (Andris Krauja, Artūrs Mangulis, Atvars Lakstīgala, Dace Kļaviņa, Dace Veiliņa, Dzirkstīte Žindiga, Gints Sīviņš, Ilmārs Zemnieks, Iluta Jansone, Jānis Iklāvs, Jānis Siliņš, Kārlis Ansons, Kārlis Avotiņš, Matīss Mežaks, Pāvels Kotāns, Raivis Rubīns, Raivis Ūzuls, Santa Ločmele, Uldis Skudra), "Pret" – nav, "Atturas" – 1 (Mariss Martinsons),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5A3FC2" w:rsidRDefault="005A3FC2" w:rsidP="005A3FC2">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5A3FC2" w:rsidRDefault="005A3FC2" w:rsidP="005A3FC2">
      <w:pPr>
        <w:jc w:val="center"/>
        <w:rPr>
          <w:rFonts w:cs="Times New Roman"/>
          <w:b/>
          <w:noProof/>
          <w:szCs w:val="24"/>
        </w:rPr>
      </w:pPr>
      <w:r w:rsidRPr="005A3FC2">
        <w:rPr>
          <w:rFonts w:cs="Times New Roman"/>
          <w:b/>
          <w:noProof/>
          <w:szCs w:val="24"/>
        </w:rPr>
        <w:t>11.</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aizņēmuma ņemšanu projekta “Izglītības iestāžu nodrošinājums pilnveidotā vispārējās izglītības satura kvalitatīvai ieviešanai Ogres novadā” īstenošanai</w:t>
      </w:r>
    </w:p>
    <w:p w:rsidR="004D55B6" w:rsidRDefault="007D78DC"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Inita Vilnīte</w:t>
      </w:r>
    </w:p>
    <w:p w:rsidR="004D55B6" w:rsidRDefault="004D55B6" w:rsidP="004D55B6">
      <w:pPr>
        <w:rPr>
          <w:rStyle w:val="Intensvaatsauce"/>
          <w:rFonts w:cs="Times New Roman"/>
          <w:color w:val="auto"/>
          <w:szCs w:val="24"/>
        </w:rPr>
      </w:pPr>
    </w:p>
    <w:p w:rsidR="00EC6C7A" w:rsidRDefault="00EC6C7A" w:rsidP="00EC6C7A">
      <w:pPr>
        <w:jc w:val="both"/>
        <w:rPr>
          <w:i/>
        </w:rPr>
      </w:pPr>
      <w:r>
        <w:rPr>
          <w:rStyle w:val="Izteiksmgs"/>
          <w:i/>
        </w:rPr>
        <w:t>U. Skud</w:t>
      </w:r>
      <w:r w:rsidR="0088201D">
        <w:rPr>
          <w:rStyle w:val="Izteiksmgs"/>
          <w:i/>
        </w:rPr>
        <w:t>r</w:t>
      </w:r>
      <w:r>
        <w:rPr>
          <w:rStyle w:val="Izteiksmgs"/>
          <w:i/>
        </w:rPr>
        <w:t xml:space="preserve">a </w:t>
      </w:r>
      <w:r w:rsidRPr="00EC6C7A">
        <w:rPr>
          <w:rStyle w:val="Izteiksmgs"/>
          <w:b w:val="0"/>
          <w:i/>
        </w:rPr>
        <w:t>inter</w:t>
      </w:r>
      <w:r w:rsidR="0088201D">
        <w:rPr>
          <w:rStyle w:val="Izteiksmgs"/>
          <w:b w:val="0"/>
          <w:i/>
        </w:rPr>
        <w:t>e</w:t>
      </w:r>
      <w:r w:rsidRPr="00EC6C7A">
        <w:rPr>
          <w:rStyle w:val="Izteiksmgs"/>
          <w:b w:val="0"/>
          <w:i/>
        </w:rPr>
        <w:t>sēj</w:t>
      </w:r>
      <w:r w:rsidR="0088201D">
        <w:rPr>
          <w:rStyle w:val="Izteiksmgs"/>
          <w:b w:val="0"/>
          <w:i/>
        </w:rPr>
        <w:t>a</w:t>
      </w:r>
      <w:r w:rsidRPr="00EC6C7A">
        <w:rPr>
          <w:rStyle w:val="Izteiksmgs"/>
          <w:b w:val="0"/>
          <w:i/>
        </w:rPr>
        <w:t>s</w:t>
      </w:r>
      <w:r w:rsidRPr="00EC6C7A">
        <w:rPr>
          <w:i/>
        </w:rPr>
        <w:t xml:space="preserve"> par aizņēmuma apmēra pamatojumu, norādot, ka lēmuma projektā paredzēts pašvaldības finansējums 582 000 euro apmērā, bet plānotais </w:t>
      </w:r>
      <w:r>
        <w:rPr>
          <w:i/>
        </w:rPr>
        <w:t>aizņēmums ir 753 000 euro. Lūdz</w:t>
      </w:r>
      <w:r w:rsidRPr="00EC6C7A">
        <w:rPr>
          <w:i/>
        </w:rPr>
        <w:t xml:space="preserve"> skaidrot, kādam mērķim nepieciešam</w:t>
      </w:r>
      <w:r w:rsidR="001B2D1A">
        <w:rPr>
          <w:i/>
        </w:rPr>
        <w:t>s aizņēmums</w:t>
      </w:r>
      <w:r>
        <w:rPr>
          <w:i/>
        </w:rPr>
        <w:t>?</w:t>
      </w:r>
    </w:p>
    <w:p w:rsidR="00EC6C7A" w:rsidRPr="00EC6C7A" w:rsidRDefault="00EC6C7A" w:rsidP="00EC6C7A">
      <w:pPr>
        <w:jc w:val="both"/>
        <w:rPr>
          <w:rStyle w:val="Intensvaatsauce"/>
          <w:rFonts w:cs="Times New Roman"/>
          <w:i/>
          <w:color w:val="auto"/>
          <w:szCs w:val="24"/>
        </w:rPr>
      </w:pPr>
    </w:p>
    <w:p w:rsidR="009A1FF0" w:rsidRDefault="009A1FF0" w:rsidP="009A1FF0">
      <w:pPr>
        <w:rPr>
          <w:i/>
          <w:noProof/>
        </w:rPr>
      </w:pPr>
      <w:r w:rsidRPr="00711517">
        <w:rPr>
          <w:i/>
          <w:noProof/>
        </w:rPr>
        <w:t xml:space="preserve">D. Veiliņa atstāj zāli no plkst. 10.51 </w:t>
      </w:r>
      <w:r>
        <w:rPr>
          <w:i/>
          <w:noProof/>
        </w:rPr>
        <w:t>–</w:t>
      </w:r>
      <w:r w:rsidRPr="00711517">
        <w:rPr>
          <w:i/>
          <w:noProof/>
        </w:rPr>
        <w:t xml:space="preserve"> </w:t>
      </w:r>
      <w:r>
        <w:rPr>
          <w:i/>
          <w:noProof/>
        </w:rPr>
        <w:t>10.53.</w:t>
      </w:r>
    </w:p>
    <w:p w:rsidR="009A1FF0" w:rsidRDefault="009A1FF0" w:rsidP="004D55B6">
      <w:pPr>
        <w:rPr>
          <w:rStyle w:val="Intensvaatsauce"/>
          <w:rFonts w:cs="Times New Roman"/>
          <w:color w:val="auto"/>
          <w:szCs w:val="24"/>
        </w:rPr>
      </w:pPr>
    </w:p>
    <w:p w:rsidR="009A1FF0" w:rsidRDefault="00EC6C7A" w:rsidP="00EC6C7A">
      <w:pPr>
        <w:jc w:val="both"/>
        <w:rPr>
          <w:i/>
        </w:rPr>
      </w:pPr>
      <w:r w:rsidRPr="00EC6C7A">
        <w:rPr>
          <w:rStyle w:val="Izteiksmgs"/>
          <w:i/>
        </w:rPr>
        <w:t>I. Vilnīte</w:t>
      </w:r>
      <w:r w:rsidRPr="00EC6C7A">
        <w:rPr>
          <w:i/>
        </w:rPr>
        <w:t xml:space="preserve"> skaidro, ka aizņēmuma apmērs saistīts ar Eiropas Savienības fondu projekta finansēšanas nosacījumiem. Saskaņā ar vienošanos finansējuma saņēmējs var saņemt avansa maksājumus, taču to kopējais apmērs nepārsniedz 90 % no projektam piešķirtā finansējuma. Lai nodrošinātu projekta īstenošanai nepieciešamo naudas plūsmas nepārtrauktību, </w:t>
      </w:r>
      <w:r w:rsidRPr="00EC6C7A">
        <w:rPr>
          <w:i/>
        </w:rPr>
        <w:lastRenderedPageBreak/>
        <w:t>pašvaldība plāno aizņemties trūkstošos 10 %. Pēc projekta īstenošanas un Eiropas Savienības fondu finansējuma saņemšanas aizņēmums tiks dzēsts. Minētais tiks atrunāts arī aizdevuma līgumā ar Valsts kasi.</w:t>
      </w:r>
    </w:p>
    <w:p w:rsidR="00EC6C7A" w:rsidRDefault="00EC6C7A" w:rsidP="00EC6C7A">
      <w:pPr>
        <w:jc w:val="both"/>
        <w:rPr>
          <w:i/>
        </w:rPr>
      </w:pPr>
    </w:p>
    <w:p w:rsidR="00EC6C7A" w:rsidRDefault="00EC6C7A" w:rsidP="00EC6C7A">
      <w:pPr>
        <w:jc w:val="both"/>
        <w:rPr>
          <w:i/>
        </w:rPr>
      </w:pPr>
      <w:r w:rsidRPr="00EC6C7A">
        <w:rPr>
          <w:rStyle w:val="Izteiksmgs"/>
          <w:i/>
        </w:rPr>
        <w:t>S. Ločmele</w:t>
      </w:r>
      <w:r>
        <w:rPr>
          <w:rStyle w:val="Izteiksmgs"/>
          <w:i/>
        </w:rPr>
        <w:t xml:space="preserve"> </w:t>
      </w:r>
      <w:r w:rsidRPr="00EC6C7A">
        <w:rPr>
          <w:rStyle w:val="Izteiksmgs"/>
          <w:b w:val="0"/>
          <w:i/>
        </w:rPr>
        <w:t>interesēj</w:t>
      </w:r>
      <w:r w:rsidR="001B2D1A">
        <w:rPr>
          <w:rStyle w:val="Izteiksmgs"/>
          <w:b w:val="0"/>
          <w:i/>
        </w:rPr>
        <w:t>a</w:t>
      </w:r>
      <w:r w:rsidRPr="00EC6C7A">
        <w:rPr>
          <w:rStyle w:val="Izteiksmgs"/>
          <w:b w:val="0"/>
          <w:i/>
        </w:rPr>
        <w:t>s</w:t>
      </w:r>
      <w:r w:rsidR="001B2D1A">
        <w:rPr>
          <w:rStyle w:val="Izteiksmgs"/>
          <w:b w:val="0"/>
          <w:i/>
        </w:rPr>
        <w:t>,</w:t>
      </w:r>
      <w:r>
        <w:rPr>
          <w:rStyle w:val="Izteiksmgs"/>
          <w:i/>
        </w:rPr>
        <w:t xml:space="preserve"> </w:t>
      </w:r>
      <w:r w:rsidRPr="00EC6C7A">
        <w:rPr>
          <w:i/>
        </w:rPr>
        <w:t>vai sagatavotie finanšu aprēķini balstīti uz precīzām izmaksu aplēsēm, tai skaitā</w:t>
      </w:r>
      <w:r w:rsidR="001B2D1A">
        <w:rPr>
          <w:i/>
        </w:rPr>
        <w:t>,</w:t>
      </w:r>
      <w:r w:rsidRPr="00EC6C7A">
        <w:rPr>
          <w:i/>
        </w:rPr>
        <w:t xml:space="preserve"> vai ir izstrādātas kontroltāmes</w:t>
      </w:r>
      <w:r w:rsidR="001B2D1A">
        <w:rPr>
          <w:i/>
        </w:rPr>
        <w:t>,</w:t>
      </w:r>
      <w:r w:rsidRPr="00EC6C7A">
        <w:rPr>
          <w:i/>
        </w:rPr>
        <w:t xml:space="preserve"> vai</w:t>
      </w:r>
      <w:r w:rsidR="001B2D1A">
        <w:rPr>
          <w:i/>
        </w:rPr>
        <w:t xml:space="preserve"> ir</w:t>
      </w:r>
      <w:r w:rsidRPr="00EC6C7A">
        <w:rPr>
          <w:i/>
        </w:rPr>
        <w:t xml:space="preserve"> jau veikts iepirkums paredzētajiem darbiem</w:t>
      </w:r>
      <w:r w:rsidR="001B2D1A">
        <w:rPr>
          <w:i/>
        </w:rPr>
        <w:t>?</w:t>
      </w:r>
    </w:p>
    <w:p w:rsidR="001B2D1A" w:rsidRDefault="001B2D1A" w:rsidP="00EC6C7A">
      <w:pPr>
        <w:jc w:val="both"/>
        <w:rPr>
          <w:i/>
        </w:rPr>
      </w:pPr>
    </w:p>
    <w:p w:rsidR="00EC6C7A" w:rsidRDefault="00EC6C7A" w:rsidP="00EC6C7A">
      <w:pPr>
        <w:jc w:val="both"/>
        <w:rPr>
          <w:i/>
        </w:rPr>
      </w:pPr>
      <w:r w:rsidRPr="00EC6C7A">
        <w:rPr>
          <w:rStyle w:val="Izteiksmgs"/>
          <w:i/>
        </w:rPr>
        <w:t>I. Vilnīte</w:t>
      </w:r>
      <w:r w:rsidRPr="00EC6C7A">
        <w:rPr>
          <w:i/>
        </w:rPr>
        <w:t xml:space="preserve"> </w:t>
      </w:r>
      <w:r>
        <w:rPr>
          <w:i/>
        </w:rPr>
        <w:t>skaidro</w:t>
      </w:r>
      <w:r w:rsidRPr="00EC6C7A">
        <w:rPr>
          <w:i/>
        </w:rPr>
        <w:t>, ka iepirkums ir veikts tikai par būvniecības darbiem.</w:t>
      </w:r>
    </w:p>
    <w:p w:rsidR="001B40C8" w:rsidRDefault="001B40C8" w:rsidP="00EC6C7A">
      <w:pPr>
        <w:jc w:val="both"/>
        <w:rPr>
          <w:i/>
        </w:rPr>
      </w:pPr>
    </w:p>
    <w:p w:rsidR="001B40C8" w:rsidRDefault="001B40C8" w:rsidP="00EC6C7A">
      <w:pPr>
        <w:jc w:val="both"/>
        <w:rPr>
          <w:i/>
        </w:rPr>
      </w:pPr>
      <w:r w:rsidRPr="001B40C8">
        <w:rPr>
          <w:rStyle w:val="Izteiksmgs"/>
          <w:i/>
        </w:rPr>
        <w:t>S. Ločmele</w:t>
      </w:r>
      <w:r>
        <w:rPr>
          <w:rStyle w:val="Izteiksmgs"/>
          <w:i/>
        </w:rPr>
        <w:t xml:space="preserve"> </w:t>
      </w:r>
      <w:r w:rsidRPr="001B40C8">
        <w:rPr>
          <w:rStyle w:val="Izteiksmgs"/>
          <w:b w:val="0"/>
          <w:i/>
        </w:rPr>
        <w:t>l</w:t>
      </w:r>
      <w:r w:rsidRPr="001B40C8">
        <w:rPr>
          <w:i/>
        </w:rPr>
        <w:t>ūdz uz domes sēdi pievienot darbu apjomus un tāmes, kas pamato nepieciešamās finansējuma summas apmēru.</w:t>
      </w:r>
    </w:p>
    <w:p w:rsidR="00160EB9" w:rsidRDefault="00160EB9" w:rsidP="00EC6C7A">
      <w:pPr>
        <w:jc w:val="both"/>
        <w:rPr>
          <w:i/>
        </w:rPr>
      </w:pPr>
    </w:p>
    <w:p w:rsidR="00160EB9" w:rsidRDefault="001B2D1A" w:rsidP="00160EB9">
      <w:pPr>
        <w:jc w:val="center"/>
        <w:rPr>
          <w:i/>
        </w:rPr>
      </w:pPr>
      <w:r>
        <w:rPr>
          <w:i/>
        </w:rPr>
        <w:t xml:space="preserve">Sēdes turpinājumā </w:t>
      </w:r>
      <w:r w:rsidR="00160EB9">
        <w:rPr>
          <w:i/>
        </w:rPr>
        <w:t>I. Grigorjevs demontrē prezentāciju “Turpinām ieguldīt Edgara Kauliņa Lielvārdes vidusskolā”</w:t>
      </w:r>
      <w:r>
        <w:rPr>
          <w:i/>
        </w:rPr>
        <w:t>.</w:t>
      </w:r>
    </w:p>
    <w:p w:rsidR="00713CA5" w:rsidRDefault="00713CA5" w:rsidP="00160EB9">
      <w:pPr>
        <w:jc w:val="center"/>
        <w:rPr>
          <w:i/>
        </w:rPr>
      </w:pPr>
    </w:p>
    <w:p w:rsidR="00713CA5" w:rsidRDefault="00713CA5" w:rsidP="00713CA5">
      <w:pPr>
        <w:rPr>
          <w:i/>
        </w:rPr>
      </w:pPr>
      <w:r w:rsidRPr="00711517">
        <w:rPr>
          <w:i/>
        </w:rPr>
        <w:t xml:space="preserve">D. Kļaviņa atstāj zāli no plkst. 10.53 </w:t>
      </w:r>
      <w:r>
        <w:rPr>
          <w:i/>
        </w:rPr>
        <w:t>–</w:t>
      </w:r>
      <w:r w:rsidRPr="00711517">
        <w:rPr>
          <w:i/>
        </w:rPr>
        <w:t xml:space="preserve"> </w:t>
      </w:r>
      <w:r>
        <w:rPr>
          <w:i/>
        </w:rPr>
        <w:t>10.58.</w:t>
      </w:r>
    </w:p>
    <w:p w:rsidR="00713CA5" w:rsidRDefault="00713CA5" w:rsidP="00713CA5">
      <w:pPr>
        <w:rPr>
          <w:i/>
        </w:rPr>
      </w:pPr>
      <w:r>
        <w:rPr>
          <w:i/>
        </w:rPr>
        <w:t xml:space="preserve">R. Ūzuls </w:t>
      </w:r>
      <w:r w:rsidRPr="00711517">
        <w:rPr>
          <w:i/>
        </w:rPr>
        <w:t>atstāj zāli no plkst.</w:t>
      </w:r>
      <w:r>
        <w:rPr>
          <w:i/>
        </w:rPr>
        <w:t xml:space="preserve"> 10.59 – 10.59.</w:t>
      </w:r>
    </w:p>
    <w:p w:rsidR="00325764" w:rsidRDefault="00325764" w:rsidP="00713CA5">
      <w:pPr>
        <w:rPr>
          <w:i/>
        </w:rPr>
      </w:pPr>
    </w:p>
    <w:p w:rsidR="00325764" w:rsidRDefault="00325764" w:rsidP="00325764">
      <w:pPr>
        <w:jc w:val="both"/>
        <w:rPr>
          <w:i/>
        </w:rPr>
      </w:pPr>
      <w:r w:rsidRPr="00325764">
        <w:rPr>
          <w:rStyle w:val="Izteiksmgs"/>
          <w:i/>
        </w:rPr>
        <w:t xml:space="preserve">U. Skudra </w:t>
      </w:r>
      <w:r w:rsidRPr="00325764">
        <w:rPr>
          <w:i/>
        </w:rPr>
        <w:t>interesēj</w:t>
      </w:r>
      <w:r w:rsidR="001B2D1A">
        <w:rPr>
          <w:i/>
        </w:rPr>
        <w:t>a</w:t>
      </w:r>
      <w:r w:rsidRPr="00325764">
        <w:rPr>
          <w:i/>
        </w:rPr>
        <w:t>s par projekta turpmāko virzību un to, vai pirmajās trīs kārtās Edgara Kauliņa Lielvārdes vidusskolā ir paredzēti darbi saistībā ar piespiedu gaisa apmaiņas jeb ventilācijas nodrošināšanu klasēs</w:t>
      </w:r>
      <w:r w:rsidR="001B2D1A">
        <w:rPr>
          <w:i/>
        </w:rPr>
        <w:t>?</w:t>
      </w:r>
    </w:p>
    <w:p w:rsidR="009A0D29" w:rsidRDefault="009A0D29" w:rsidP="00325764">
      <w:pPr>
        <w:jc w:val="both"/>
        <w:rPr>
          <w:i/>
        </w:rPr>
      </w:pPr>
    </w:p>
    <w:p w:rsidR="009A0D29" w:rsidRDefault="009A0D29" w:rsidP="00325764">
      <w:pPr>
        <w:jc w:val="both"/>
        <w:rPr>
          <w:i/>
        </w:rPr>
      </w:pPr>
      <w:r w:rsidRPr="009A0D29">
        <w:rPr>
          <w:rStyle w:val="Izteiksmgs"/>
          <w:i/>
        </w:rPr>
        <w:t>I. Grigorjevs</w:t>
      </w:r>
      <w:r w:rsidRPr="009A0D29">
        <w:rPr>
          <w:i/>
        </w:rPr>
        <w:t xml:space="preserve"> skaidro, ka jautājums par ventilācijas risinājumiem ir iepriekš pārrunāts un nepieciešamie pasākumi ir veikti. Norāda, ka tika veikts papildu iepirkums projektēšanai un vietās, kur tas atzīts par lietderīgu, ir izstrādāti un uzstādīti piespiedu ventilācijas risinājumi.</w:t>
      </w:r>
    </w:p>
    <w:p w:rsidR="001D7705" w:rsidRDefault="001D7705" w:rsidP="00325764">
      <w:pPr>
        <w:jc w:val="both"/>
        <w:rPr>
          <w:i/>
        </w:rPr>
      </w:pPr>
    </w:p>
    <w:p w:rsidR="001D7705" w:rsidRDefault="001D7705" w:rsidP="00325764">
      <w:pPr>
        <w:jc w:val="both"/>
        <w:rPr>
          <w:i/>
        </w:rPr>
      </w:pPr>
      <w:r w:rsidRPr="001D7705">
        <w:rPr>
          <w:rStyle w:val="Izteiksmgs"/>
          <w:i/>
        </w:rPr>
        <w:t xml:space="preserve">U. Skudra </w:t>
      </w:r>
      <w:r w:rsidR="001B2D1A" w:rsidRPr="001B2D1A">
        <w:rPr>
          <w:rStyle w:val="Izteiksmgs"/>
          <w:b w:val="0"/>
          <w:i/>
        </w:rPr>
        <w:t>lūdz</w:t>
      </w:r>
      <w:r w:rsidR="001B2D1A">
        <w:rPr>
          <w:rStyle w:val="Izteiksmgs"/>
          <w:i/>
        </w:rPr>
        <w:t xml:space="preserve"> </w:t>
      </w:r>
      <w:r w:rsidRPr="001D7705">
        <w:rPr>
          <w:rStyle w:val="Izteiksmgs"/>
          <w:b w:val="0"/>
          <w:i/>
        </w:rPr>
        <w:t>precizē</w:t>
      </w:r>
      <w:r w:rsidR="001B2D1A">
        <w:rPr>
          <w:rStyle w:val="Izteiksmgs"/>
          <w:b w:val="0"/>
          <w:i/>
        </w:rPr>
        <w:t>t,</w:t>
      </w:r>
      <w:r w:rsidRPr="001D7705">
        <w:rPr>
          <w:rStyle w:val="Izteiksmgs"/>
          <w:i/>
        </w:rPr>
        <w:t xml:space="preserve"> </w:t>
      </w:r>
      <w:r w:rsidRPr="001D7705">
        <w:rPr>
          <w:i/>
        </w:rPr>
        <w:t>vai otrajā un trešajā kārtā, kas skar lielāko daļu mācību iestādes, mācību klasēs būs paredzēta piespiedu ventilācijas sistēmas izbūve</w:t>
      </w:r>
      <w:r w:rsidR="001B2D1A">
        <w:rPr>
          <w:i/>
        </w:rPr>
        <w:t>?</w:t>
      </w:r>
    </w:p>
    <w:p w:rsidR="00934B20" w:rsidRDefault="00934B20" w:rsidP="00325764">
      <w:pPr>
        <w:jc w:val="both"/>
        <w:rPr>
          <w:i/>
        </w:rPr>
      </w:pPr>
    </w:p>
    <w:p w:rsidR="00934B20" w:rsidRDefault="00934B20" w:rsidP="00325764">
      <w:pPr>
        <w:jc w:val="both"/>
        <w:rPr>
          <w:i/>
        </w:rPr>
      </w:pPr>
      <w:r w:rsidRPr="00934B20">
        <w:rPr>
          <w:rStyle w:val="Izteiksmgs"/>
          <w:i/>
        </w:rPr>
        <w:t>I. Grigorjevs</w:t>
      </w:r>
      <w:r w:rsidRPr="00934B20">
        <w:rPr>
          <w:i/>
        </w:rPr>
        <w:t xml:space="preserve"> skaidra, ka uz šo jautājumu šobrīd nevar sniegt precīzu atbildi, bet to noskaidros līdz domes sēdei.</w:t>
      </w:r>
    </w:p>
    <w:p w:rsidR="007956C9" w:rsidRDefault="007956C9" w:rsidP="00325764">
      <w:pPr>
        <w:jc w:val="both"/>
        <w:rPr>
          <w:i/>
        </w:rPr>
      </w:pPr>
    </w:p>
    <w:p w:rsidR="007956C9" w:rsidRDefault="007956C9" w:rsidP="007956C9">
      <w:pPr>
        <w:jc w:val="center"/>
        <w:rPr>
          <w:i/>
        </w:rPr>
      </w:pPr>
      <w:r>
        <w:rPr>
          <w:i/>
        </w:rPr>
        <w:t xml:space="preserve">Sēdes tupinājumā notiek diskusija par </w:t>
      </w:r>
      <w:r w:rsidRPr="007956C9">
        <w:rPr>
          <w:i/>
        </w:rPr>
        <w:t>Edgara Kauliņa Lielvārdes vidusskolas pārbūves projekta drošības risinājumiem, tai skaitā konstrukciju stiprināšanu, civilās aizsardzības prasību un iespējamo patvertņu risinājumu piemērošanu.</w:t>
      </w:r>
    </w:p>
    <w:p w:rsidR="007956C9" w:rsidRPr="00934B20" w:rsidRDefault="007956C9" w:rsidP="007956C9">
      <w:pPr>
        <w:jc w:val="center"/>
        <w:rPr>
          <w:i/>
        </w:rPr>
      </w:pPr>
      <w:r>
        <w:rPr>
          <w:i/>
        </w:rPr>
        <w:t>Diskusijā piedalās I. Grigorjevs, K. Avotiņš, A. Krauja</w:t>
      </w:r>
      <w:r w:rsidR="00AB128C">
        <w:rPr>
          <w:i/>
        </w:rPr>
        <w:t>.</w:t>
      </w:r>
    </w:p>
    <w:p w:rsidR="00EC6C7A" w:rsidRPr="00AC2A7E" w:rsidRDefault="00EC6C7A" w:rsidP="004D55B6">
      <w:pPr>
        <w:rPr>
          <w:rStyle w:val="Intensvaatsauce"/>
          <w:rFonts w:cs="Times New Roman"/>
          <w:color w:val="auto"/>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20 balsīm "Par" (Andris Krauja, Artūrs Mangulis, Atvars Lakstīgala, Dace Kļaviņa, Dace Veiliņa, Dzirkstīte Žindiga, Gints Sīviņš, Ilmārs Zemnieks, Iluta Jansone, Jānis Iklāvs, Jānis Siliņš, Kārlis Ansons, Kārlis Avotiņš, Mariss Martinsons, Matīss Mežaks, Pāvels Kotāns, Raivis Rubīns, Raivis Ūzuls, Santa Ločmele, Uldis Skudra), "Pret" – nav, "Atturas" – nav,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04724F" w:rsidRPr="0004724F" w:rsidRDefault="005A3FC2" w:rsidP="0004724F">
      <w:pPr>
        <w:jc w:val="center"/>
        <w:rPr>
          <w:rFonts w:cs="Times New Roman"/>
          <w:szCs w:val="24"/>
        </w:rPr>
      </w:pPr>
      <w:r w:rsidRPr="00845720">
        <w:rPr>
          <w:rFonts w:cs="Times New Roman"/>
          <w:szCs w:val="24"/>
        </w:rPr>
        <w:t>Atbalstīt sagatavoto lēmuma projektu un iesniegt izskatīšanai Ogres novada domē.</w:t>
      </w:r>
    </w:p>
    <w:p w:rsidR="005A3FC2" w:rsidRPr="00AC2A7E" w:rsidRDefault="005A3FC2" w:rsidP="005A3FC2">
      <w:pPr>
        <w:jc w:val="center"/>
        <w:rPr>
          <w:rFonts w:cs="Times New Roman"/>
          <w:b/>
          <w:szCs w:val="24"/>
        </w:rPr>
      </w:pPr>
    </w:p>
    <w:p w:rsidR="004D55B6" w:rsidRPr="005A3FC2" w:rsidRDefault="005A3FC2" w:rsidP="005A3FC2">
      <w:pPr>
        <w:jc w:val="center"/>
        <w:rPr>
          <w:rFonts w:cs="Times New Roman"/>
          <w:b/>
          <w:noProof/>
          <w:szCs w:val="24"/>
        </w:rPr>
      </w:pPr>
      <w:r w:rsidRPr="005A3FC2">
        <w:rPr>
          <w:rFonts w:cs="Times New Roman"/>
          <w:b/>
          <w:noProof/>
          <w:szCs w:val="24"/>
        </w:rPr>
        <w:t>12.</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Ogres novada pašvaldības saistošo noteikumu Nr.___/2026 “Grozījumi Ogres novada pašvaldības 2026.gada 29.janvāra saistošajos noteikumos Nr.1/2026 “Par Ogres novada pašvaldības 2026.gada konsolidēto budžetu”” izdošanu</w:t>
      </w:r>
    </w:p>
    <w:p w:rsidR="004D55B6" w:rsidRDefault="007D78DC" w:rsidP="005A3FC2">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Daiga Kļaviņa</w:t>
      </w:r>
    </w:p>
    <w:p w:rsidR="0004724F" w:rsidRDefault="0004724F" w:rsidP="005A3FC2">
      <w:pPr>
        <w:jc w:val="both"/>
        <w:rPr>
          <w:rFonts w:cs="Times New Roman"/>
          <w:noProof/>
          <w:szCs w:val="24"/>
        </w:rPr>
      </w:pPr>
    </w:p>
    <w:p w:rsidR="0004724F" w:rsidRDefault="0004724F" w:rsidP="0004724F">
      <w:pPr>
        <w:rPr>
          <w:i/>
          <w:noProof/>
        </w:rPr>
      </w:pPr>
      <w:r w:rsidRPr="00B173F1">
        <w:rPr>
          <w:i/>
          <w:noProof/>
        </w:rPr>
        <w:lastRenderedPageBreak/>
        <w:t xml:space="preserve">J. Siliņš atsāj zāli no plkst. 11.23 </w:t>
      </w:r>
      <w:r>
        <w:rPr>
          <w:i/>
          <w:noProof/>
        </w:rPr>
        <w:t>– 11.25.</w:t>
      </w:r>
    </w:p>
    <w:p w:rsidR="0004724F" w:rsidRDefault="0004724F" w:rsidP="005A3FC2">
      <w:pPr>
        <w:jc w:val="both"/>
        <w:rPr>
          <w:rFonts w:cs="Times New Roman"/>
          <w:noProof/>
          <w:szCs w:val="24"/>
        </w:rPr>
      </w:pPr>
    </w:p>
    <w:p w:rsidR="00515F2D" w:rsidRDefault="00515F2D" w:rsidP="005A3FC2">
      <w:pPr>
        <w:jc w:val="both"/>
        <w:rPr>
          <w:i/>
        </w:rPr>
      </w:pPr>
      <w:r w:rsidRPr="00515F2D">
        <w:rPr>
          <w:rStyle w:val="Izteiksmgs"/>
          <w:i/>
        </w:rPr>
        <w:t>U. Skudra</w:t>
      </w:r>
      <w:r w:rsidRPr="00515F2D">
        <w:rPr>
          <w:i/>
        </w:rPr>
        <w:t xml:space="preserve"> </w:t>
      </w:r>
      <w:r w:rsidR="00AB128C">
        <w:rPr>
          <w:i/>
        </w:rPr>
        <w:t xml:space="preserve">ierosina </w:t>
      </w:r>
      <w:r w:rsidRPr="00515F2D">
        <w:rPr>
          <w:i/>
        </w:rPr>
        <w:t>uz domes sēdi uzskatām</w:t>
      </w:r>
      <w:r w:rsidR="00AB128C">
        <w:rPr>
          <w:i/>
        </w:rPr>
        <w:t>i parādīt budžetā veiktās izmaiņas, n</w:t>
      </w:r>
      <w:r w:rsidRPr="00515F2D">
        <w:rPr>
          <w:i/>
        </w:rPr>
        <w:t>orād</w:t>
      </w:r>
      <w:r w:rsidR="00AB128C">
        <w:rPr>
          <w:i/>
        </w:rPr>
        <w:t>ot</w:t>
      </w:r>
      <w:r w:rsidRPr="00515F2D">
        <w:rPr>
          <w:i/>
        </w:rPr>
        <w:t xml:space="preserve">, ka </w:t>
      </w:r>
      <w:r w:rsidR="00AB128C">
        <w:rPr>
          <w:i/>
        </w:rPr>
        <w:t xml:space="preserve">būtu </w:t>
      </w:r>
      <w:r w:rsidRPr="00515F2D">
        <w:rPr>
          <w:i/>
        </w:rPr>
        <w:t>nepieciešams detalizētāks un vizuāli pārskatāmāks pārskats par projektiem, kuros konstatētas budžeta neizpildes, pārsniegumi</w:t>
      </w:r>
      <w:r w:rsidR="00AB128C">
        <w:rPr>
          <w:i/>
        </w:rPr>
        <w:t>,</w:t>
      </w:r>
      <w:r w:rsidRPr="00515F2D">
        <w:rPr>
          <w:i/>
        </w:rPr>
        <w:t xml:space="preserve"> vai kuri netiek īstenoti, kā arī skaidrojums par finansējuma pārdali – uz kuru projektu</w:t>
      </w:r>
      <w:r w:rsidR="00AB128C">
        <w:rPr>
          <w:i/>
        </w:rPr>
        <w:t>,</w:t>
      </w:r>
      <w:r w:rsidRPr="00515F2D">
        <w:rPr>
          <w:i/>
        </w:rPr>
        <w:t xml:space="preserve"> pamatojoties uz kādu lēmumu finansējums tiek novirzīts.</w:t>
      </w:r>
    </w:p>
    <w:p w:rsidR="001E22C7" w:rsidRDefault="001E22C7" w:rsidP="005A3FC2">
      <w:pPr>
        <w:jc w:val="both"/>
        <w:rPr>
          <w:rFonts w:cs="Times New Roman"/>
          <w:b/>
          <w:i/>
          <w:noProof/>
          <w:szCs w:val="24"/>
        </w:rPr>
      </w:pPr>
    </w:p>
    <w:p w:rsidR="00C32426" w:rsidRDefault="00C32426" w:rsidP="005A3FC2">
      <w:pPr>
        <w:jc w:val="both"/>
        <w:rPr>
          <w:rFonts w:cs="Times New Roman"/>
          <w:i/>
          <w:noProof/>
          <w:szCs w:val="24"/>
        </w:rPr>
      </w:pPr>
      <w:r w:rsidRPr="00C32426">
        <w:rPr>
          <w:rFonts w:cs="Times New Roman"/>
          <w:b/>
          <w:i/>
          <w:noProof/>
          <w:szCs w:val="24"/>
        </w:rPr>
        <w:t>A. Krauja</w:t>
      </w:r>
      <w:r w:rsidRPr="00C32426">
        <w:rPr>
          <w:rFonts w:cs="Times New Roman"/>
          <w:i/>
          <w:noProof/>
          <w:szCs w:val="24"/>
        </w:rPr>
        <w:t xml:space="preserve"> </w:t>
      </w:r>
      <w:r>
        <w:rPr>
          <w:rFonts w:cs="Times New Roman"/>
          <w:i/>
          <w:noProof/>
          <w:szCs w:val="24"/>
        </w:rPr>
        <w:t>skaidro</w:t>
      </w:r>
      <w:r w:rsidRPr="00C32426">
        <w:rPr>
          <w:rFonts w:cs="Times New Roman"/>
          <w:i/>
          <w:noProof/>
          <w:szCs w:val="24"/>
        </w:rPr>
        <w:t>, ka lēmuma projektam ir pievienots paskaidrojuma raksts, kas ir ļoti pārskatāms un sniedz nepieciešamo informāciju.</w:t>
      </w:r>
    </w:p>
    <w:p w:rsidR="00E55A0B" w:rsidRPr="00E55A0B" w:rsidRDefault="00E55A0B" w:rsidP="00E55A0B">
      <w:pPr>
        <w:jc w:val="center"/>
        <w:rPr>
          <w:rFonts w:cs="Times New Roman"/>
          <w:i/>
          <w:noProof/>
          <w:szCs w:val="24"/>
        </w:rPr>
      </w:pPr>
    </w:p>
    <w:p w:rsidR="00E55A0B" w:rsidRDefault="00E55A0B" w:rsidP="00E55A0B">
      <w:pPr>
        <w:jc w:val="center"/>
        <w:rPr>
          <w:i/>
        </w:rPr>
      </w:pPr>
      <w:r w:rsidRPr="00E55A0B">
        <w:rPr>
          <w:i/>
        </w:rPr>
        <w:t>Sēdes turpinājumā notiek diskusija par pašvaldības budžeta grozījumu projekta pārskatāmību, finansējuma pārdales pamatojumu</w:t>
      </w:r>
      <w:r w:rsidR="00C56364">
        <w:rPr>
          <w:i/>
        </w:rPr>
        <w:t xml:space="preserve">, plānoto </w:t>
      </w:r>
      <w:r w:rsidRPr="00E55A0B">
        <w:rPr>
          <w:i/>
        </w:rPr>
        <w:t>finansējumu ātruma kameru iegādei jaunajiem policijas transportlīdzekļiem</w:t>
      </w:r>
      <w:r w:rsidR="003B61CD">
        <w:rPr>
          <w:i/>
        </w:rPr>
        <w:t xml:space="preserve"> </w:t>
      </w:r>
      <w:r w:rsidR="00C56364">
        <w:rPr>
          <w:i/>
        </w:rPr>
        <w:t>un</w:t>
      </w:r>
      <w:r w:rsidR="00C56364" w:rsidRPr="00C56364">
        <w:rPr>
          <w:rFonts w:cs="Times New Roman"/>
          <w:i/>
          <w:noProof/>
          <w:szCs w:val="24"/>
        </w:rPr>
        <w:t xml:space="preserve"> </w:t>
      </w:r>
      <w:r w:rsidR="00C56364" w:rsidRPr="002E0884">
        <w:rPr>
          <w:rFonts w:cs="Times New Roman"/>
          <w:i/>
          <w:noProof/>
          <w:szCs w:val="24"/>
        </w:rPr>
        <w:t>Ogres novada pašvaldības aģentūra</w:t>
      </w:r>
      <w:r w:rsidR="00C56364">
        <w:rPr>
          <w:rFonts w:cs="Times New Roman"/>
          <w:i/>
          <w:noProof/>
          <w:szCs w:val="24"/>
        </w:rPr>
        <w:t>s</w:t>
      </w:r>
      <w:r w:rsidR="00C56364" w:rsidRPr="002E0884">
        <w:rPr>
          <w:rFonts w:cs="Times New Roman"/>
          <w:i/>
          <w:noProof/>
          <w:szCs w:val="24"/>
        </w:rPr>
        <w:t xml:space="preserve"> "Rosme" traktortehnikas iegādei</w:t>
      </w:r>
      <w:r w:rsidR="00C56364">
        <w:rPr>
          <w:rFonts w:cs="Times New Roman"/>
          <w:i/>
          <w:noProof/>
          <w:szCs w:val="24"/>
        </w:rPr>
        <w:t xml:space="preserve">, kā arī </w:t>
      </w:r>
      <w:r w:rsidR="00C56364" w:rsidRPr="008B580E">
        <w:rPr>
          <w:i/>
        </w:rPr>
        <w:t>par vides aizsardzībai paredzētā finansējuma un dabas resursu nodokļa līdzekļu izmantošanu, par SIA "Granāti Pluss" drošības naudas iemaksas kārtību, termiņiem un tās iekļaušanu pašvaldības budžeta grozījumos</w:t>
      </w:r>
      <w:r w:rsidR="00C56364">
        <w:rPr>
          <w:i/>
        </w:rPr>
        <w:t>.</w:t>
      </w:r>
    </w:p>
    <w:p w:rsidR="00E55A0B" w:rsidRPr="00E55A0B" w:rsidRDefault="00E55A0B" w:rsidP="00E55A0B">
      <w:pPr>
        <w:jc w:val="center"/>
        <w:rPr>
          <w:i/>
        </w:rPr>
      </w:pPr>
      <w:r>
        <w:rPr>
          <w:i/>
        </w:rPr>
        <w:t>Diskusijā piedalās U. Skudra, S. Ločmele, Daiga Kļaviņa, A. Krauja</w:t>
      </w:r>
      <w:r w:rsidR="00647A52">
        <w:rPr>
          <w:i/>
        </w:rPr>
        <w:t>, G. Sīviņš</w:t>
      </w:r>
      <w:r>
        <w:rPr>
          <w:i/>
        </w:rPr>
        <w:t xml:space="preserve"> un K. Ansons</w:t>
      </w:r>
      <w:r w:rsidR="00C56364">
        <w:rPr>
          <w:i/>
        </w:rPr>
        <w:t>, K. Avotiņš</w:t>
      </w:r>
      <w:r w:rsidR="003440C3">
        <w:rPr>
          <w:i/>
        </w:rPr>
        <w:t xml:space="preserve"> un</w:t>
      </w:r>
      <w:r w:rsidR="00C56364">
        <w:rPr>
          <w:i/>
        </w:rPr>
        <w:t xml:space="preserve"> M. Martinsons</w:t>
      </w:r>
    </w:p>
    <w:p w:rsidR="00E55A0B" w:rsidRDefault="00E55A0B" w:rsidP="005A3FC2">
      <w:pPr>
        <w:jc w:val="both"/>
        <w:rPr>
          <w:rFonts w:cs="Times New Roman"/>
          <w:i/>
          <w:noProof/>
          <w:szCs w:val="24"/>
        </w:rPr>
      </w:pPr>
    </w:p>
    <w:p w:rsidR="00E55A0B" w:rsidRDefault="00E55A0B" w:rsidP="00E55A0B">
      <w:pPr>
        <w:rPr>
          <w:i/>
          <w:noProof/>
        </w:rPr>
      </w:pPr>
      <w:r>
        <w:rPr>
          <w:i/>
          <w:noProof/>
        </w:rPr>
        <w:t>K. Ansons atsāj zāli no plkst. 11.35 – 11.38.</w:t>
      </w:r>
    </w:p>
    <w:p w:rsidR="003D09A7" w:rsidRDefault="003D09A7" w:rsidP="003D09A7">
      <w:pPr>
        <w:rPr>
          <w:i/>
          <w:noProof/>
        </w:rPr>
      </w:pPr>
      <w:r>
        <w:rPr>
          <w:i/>
          <w:noProof/>
        </w:rPr>
        <w:t>I. Zemnieks atsāj zāli no plkst. 11.50 – 11.52.</w:t>
      </w:r>
    </w:p>
    <w:p w:rsidR="003D09A7" w:rsidRDefault="003D09A7" w:rsidP="003D09A7">
      <w:pPr>
        <w:rPr>
          <w:i/>
          <w:noProof/>
        </w:rPr>
      </w:pPr>
      <w:r>
        <w:rPr>
          <w:i/>
          <w:noProof/>
        </w:rPr>
        <w:t>K. Avotiņš atsāj zāli no plkst. 11.51 – 11.54.</w:t>
      </w:r>
    </w:p>
    <w:p w:rsidR="003D09A7" w:rsidRPr="003D09A7" w:rsidRDefault="003D09A7" w:rsidP="003D09A7">
      <w:pPr>
        <w:rPr>
          <w:rStyle w:val="Intensvaatsauce"/>
          <w:b w:val="0"/>
          <w:bCs w:val="0"/>
          <w:i/>
          <w:smallCaps w:val="0"/>
          <w:noProof/>
          <w:color w:val="000000"/>
          <w:spacing w:val="0"/>
        </w:rPr>
      </w:pPr>
      <w:r>
        <w:rPr>
          <w:i/>
          <w:noProof/>
        </w:rPr>
        <w:t>J. Iklāvs atsāj zāli no plkst. 12.05 – 12.06.</w:t>
      </w:r>
    </w:p>
    <w:p w:rsidR="00C56364" w:rsidRDefault="00C56364" w:rsidP="00C56364">
      <w:pPr>
        <w:rPr>
          <w:i/>
        </w:rPr>
      </w:pPr>
    </w:p>
    <w:p w:rsidR="008B580E" w:rsidRPr="008B580E" w:rsidRDefault="008B580E" w:rsidP="00C56364">
      <w:pPr>
        <w:rPr>
          <w:i/>
        </w:rPr>
      </w:pPr>
      <w:r w:rsidRPr="00C56364">
        <w:rPr>
          <w:b/>
          <w:i/>
        </w:rPr>
        <w:t>D. Kļaviņa</w:t>
      </w:r>
      <w:r w:rsidRPr="008B580E">
        <w:rPr>
          <w:i/>
        </w:rPr>
        <w:t xml:space="preserve"> lūdz līdz domes sēdei atzīmēt tās budžeta sadaļas, par kurām deputāti vēl var iesniegt priekšlikumus un pieņemt lēmumus.</w:t>
      </w:r>
    </w:p>
    <w:p w:rsidR="009E3096" w:rsidRPr="005A3FC2" w:rsidRDefault="009E3096" w:rsidP="005A3FC2">
      <w:pPr>
        <w:jc w:val="both"/>
        <w:rPr>
          <w:rStyle w:val="Intensvaatsauce"/>
          <w:rFonts w:cs="Times New Roman"/>
          <w:b w:val="0"/>
          <w:bCs w:val="0"/>
          <w:smallCaps w:val="0"/>
          <w:color w:val="000000"/>
          <w:spacing w:val="0"/>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12 balsīm "Par" (Andris Krauja, Artūrs Mangulis, Atvars Lakstīgala, Dace Veiliņa, Dzirkstīte Žindiga, Gints Sīviņš, Ilmārs Zemnieks, Iluta Jansone, Jānis Iklāvs, Pāvels Kotāns, Raivis Rubīns, Raivis Ūzuls), "Pret" – 4 (Mariss Martinsons, Matīss Mežaks, Santa Ločmele, Uldis Skudra), "Atturas" – 4 (Dace Kļaviņa, Jānis Siliņš, Kārlis Ansons, Kārlis Avotiņš),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5A3FC2" w:rsidRDefault="005A3FC2" w:rsidP="005A3FC2">
      <w:pPr>
        <w:jc w:val="center"/>
        <w:rPr>
          <w:rFonts w:cs="Times New Roman"/>
          <w:b/>
          <w:szCs w:val="24"/>
        </w:rPr>
      </w:pPr>
      <w:r w:rsidRPr="00845720">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5A3FC2" w:rsidRDefault="005A3FC2" w:rsidP="005A3FC2">
      <w:pPr>
        <w:jc w:val="center"/>
        <w:rPr>
          <w:rFonts w:cs="Times New Roman"/>
          <w:b/>
          <w:noProof/>
          <w:szCs w:val="24"/>
        </w:rPr>
      </w:pPr>
      <w:r w:rsidRPr="005A3FC2">
        <w:rPr>
          <w:rFonts w:cs="Times New Roman"/>
          <w:b/>
          <w:noProof/>
          <w:szCs w:val="24"/>
        </w:rPr>
        <w:t>13.</w:t>
      </w:r>
    </w:p>
    <w:p w:rsidR="004D55B6" w:rsidRPr="00AC2A7E" w:rsidRDefault="007D78DC"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vaatsauce"/>
          <w:rFonts w:cs="Times New Roman"/>
          <w:noProof/>
          <w:color w:val="auto"/>
          <w:szCs w:val="24"/>
        </w:rPr>
        <w:t xml:space="preserve"> </w:t>
      </w:r>
      <w:r w:rsidRPr="00AC2A7E">
        <w:rPr>
          <w:rFonts w:cs="Times New Roman"/>
          <w:b/>
          <w:noProof/>
          <w:szCs w:val="24"/>
        </w:rPr>
        <w:t>pilnvarojumu Ogres novada pilsētu, pilsētu un pagastu apvienību, pagastu pārvalžu vadītājiem</w:t>
      </w:r>
    </w:p>
    <w:p w:rsidR="004D55B6" w:rsidRDefault="007D78DC"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Jānis Liepiņš</w:t>
      </w:r>
    </w:p>
    <w:p w:rsidR="00FB51EC" w:rsidRDefault="00FB51EC" w:rsidP="00CB2D18">
      <w:pPr>
        <w:jc w:val="both"/>
        <w:rPr>
          <w:rFonts w:cs="Times New Roman"/>
          <w:noProof/>
          <w:szCs w:val="24"/>
        </w:rPr>
      </w:pPr>
    </w:p>
    <w:p w:rsidR="00FB51EC" w:rsidRDefault="00FB51EC" w:rsidP="00CB2D18">
      <w:pPr>
        <w:jc w:val="both"/>
        <w:rPr>
          <w:rFonts w:cs="Times New Roman"/>
          <w:i/>
          <w:szCs w:val="24"/>
        </w:rPr>
      </w:pPr>
      <w:r w:rsidRPr="00FB51EC">
        <w:rPr>
          <w:rFonts w:cs="Times New Roman"/>
          <w:b/>
          <w:i/>
          <w:szCs w:val="24"/>
        </w:rPr>
        <w:t>D. Kļaviņa</w:t>
      </w:r>
      <w:r w:rsidRPr="00FB51EC">
        <w:rPr>
          <w:rFonts w:cs="Times New Roman"/>
          <w:i/>
          <w:szCs w:val="24"/>
        </w:rPr>
        <w:t xml:space="preserve"> </w:t>
      </w:r>
      <w:r>
        <w:rPr>
          <w:rFonts w:cs="Times New Roman"/>
          <w:i/>
          <w:szCs w:val="24"/>
        </w:rPr>
        <w:t>interesējas</w:t>
      </w:r>
      <w:r w:rsidR="003B61CD">
        <w:rPr>
          <w:rFonts w:cs="Times New Roman"/>
          <w:i/>
          <w:szCs w:val="24"/>
        </w:rPr>
        <w:t>,</w:t>
      </w:r>
      <w:r w:rsidRPr="00FB51EC">
        <w:rPr>
          <w:rFonts w:cs="Times New Roman"/>
          <w:i/>
          <w:szCs w:val="24"/>
        </w:rPr>
        <w:t xml:space="preserve"> vai lēmumprojektā paredzētais pilnvarojums nebūtu nosakāms augstāka juridiska spēka normatīvajā aktā, piemēram, pašvaldības nolikumā, jo pašreizējais nolikums šādas funkcijas pagastu un pilsētu pārv</w:t>
      </w:r>
      <w:r>
        <w:rPr>
          <w:rFonts w:cs="Times New Roman"/>
          <w:i/>
          <w:szCs w:val="24"/>
        </w:rPr>
        <w:t>alžu vadītājiem neparedz. N</w:t>
      </w:r>
      <w:r w:rsidRPr="00FB51EC">
        <w:rPr>
          <w:rFonts w:cs="Times New Roman"/>
          <w:i/>
          <w:szCs w:val="24"/>
        </w:rPr>
        <w:t xml:space="preserve">orāda, ka arī pilnvarošanas kārtība atšķiras un </w:t>
      </w:r>
      <w:r>
        <w:rPr>
          <w:rFonts w:cs="Times New Roman"/>
          <w:i/>
          <w:szCs w:val="24"/>
        </w:rPr>
        <w:t>informē,</w:t>
      </w:r>
      <w:r w:rsidRPr="00FB51EC">
        <w:rPr>
          <w:rFonts w:cs="Times New Roman"/>
          <w:i/>
          <w:szCs w:val="24"/>
        </w:rPr>
        <w:t xml:space="preserve"> ka nevar atbalstīt tik plaša pilnvarojuma piešķiršanu, tostarp tiesības veikt iepirkumus un slēgt būvdarbu līgumus, </w:t>
      </w:r>
      <w:r w:rsidR="003B61CD">
        <w:rPr>
          <w:rFonts w:cs="Times New Roman"/>
          <w:i/>
          <w:szCs w:val="24"/>
        </w:rPr>
        <w:t>norād</w:t>
      </w:r>
      <w:r w:rsidR="003B61CD" w:rsidRPr="00FB51EC">
        <w:rPr>
          <w:rFonts w:cs="Times New Roman"/>
          <w:i/>
          <w:szCs w:val="24"/>
        </w:rPr>
        <w:t>ot</w:t>
      </w:r>
      <w:r w:rsidRPr="00FB51EC">
        <w:rPr>
          <w:rFonts w:cs="Times New Roman"/>
          <w:i/>
          <w:szCs w:val="24"/>
        </w:rPr>
        <w:t>, ka tas pārs</w:t>
      </w:r>
      <w:r>
        <w:rPr>
          <w:rFonts w:cs="Times New Roman"/>
          <w:i/>
          <w:szCs w:val="24"/>
        </w:rPr>
        <w:t xml:space="preserve">niedz </w:t>
      </w:r>
      <w:r w:rsidR="00A20E93">
        <w:rPr>
          <w:rFonts w:cs="Times New Roman"/>
          <w:i/>
          <w:szCs w:val="24"/>
        </w:rPr>
        <w:t>pilsētu un pagasta pārvalžu</w:t>
      </w:r>
      <w:r>
        <w:rPr>
          <w:rFonts w:cs="Times New Roman"/>
          <w:i/>
          <w:szCs w:val="24"/>
        </w:rPr>
        <w:t xml:space="preserve"> vadītāju</w:t>
      </w:r>
      <w:r w:rsidRPr="00FB51EC">
        <w:rPr>
          <w:rFonts w:cs="Times New Roman"/>
          <w:i/>
          <w:szCs w:val="24"/>
        </w:rPr>
        <w:t xml:space="preserve"> kompetenci.</w:t>
      </w:r>
    </w:p>
    <w:p w:rsidR="003A3251" w:rsidRDefault="003A3251" w:rsidP="00CB2D18">
      <w:pPr>
        <w:jc w:val="both"/>
        <w:rPr>
          <w:rFonts w:cs="Times New Roman"/>
          <w:i/>
          <w:szCs w:val="24"/>
        </w:rPr>
      </w:pPr>
    </w:p>
    <w:p w:rsidR="003A3251" w:rsidRPr="00FB51EC" w:rsidRDefault="003A3251" w:rsidP="00CB2D18">
      <w:pPr>
        <w:jc w:val="both"/>
        <w:rPr>
          <w:rFonts w:cs="Times New Roman"/>
          <w:i/>
          <w:szCs w:val="24"/>
        </w:rPr>
      </w:pPr>
      <w:r w:rsidRPr="003A3251">
        <w:rPr>
          <w:rFonts w:cs="Times New Roman"/>
          <w:b/>
          <w:i/>
          <w:szCs w:val="24"/>
        </w:rPr>
        <w:t>J. Liepiņš</w:t>
      </w:r>
      <w:r w:rsidRPr="003A3251">
        <w:rPr>
          <w:rFonts w:cs="Times New Roman"/>
          <w:i/>
          <w:szCs w:val="24"/>
        </w:rPr>
        <w:t xml:space="preserve"> skaidro, ka pilnvarojums tiek piešķirts, pamatojoties uz Pašvaldību likuma 50. panta otrās daļas 5. punktu, kas paredz pašvaldības tiesības deleģēt atsevišķas funkcijas. </w:t>
      </w:r>
      <w:r w:rsidR="003B61CD">
        <w:rPr>
          <w:rFonts w:cs="Times New Roman"/>
          <w:i/>
          <w:szCs w:val="24"/>
        </w:rPr>
        <w:t>A</w:t>
      </w:r>
      <w:r w:rsidRPr="003A3251">
        <w:rPr>
          <w:rFonts w:cs="Times New Roman"/>
          <w:i/>
          <w:szCs w:val="24"/>
        </w:rPr>
        <w:t xml:space="preserve">matpersonas tiek noteiktas atbilstoši pašvaldības darba kārtības reglamentam un ar lēmumu tiek pilnvarotas privāttiesību jomā slēgt līgumus, ievērojot normatīvajos aktos noteiktās </w:t>
      </w:r>
      <w:r w:rsidRPr="003A3251">
        <w:rPr>
          <w:rFonts w:cs="Times New Roman"/>
          <w:i/>
          <w:szCs w:val="24"/>
        </w:rPr>
        <w:lastRenderedPageBreak/>
        <w:t>procedūras, tostarp publisko iepirkumu prasības</w:t>
      </w:r>
      <w:r>
        <w:rPr>
          <w:rFonts w:cs="Times New Roman"/>
          <w:i/>
          <w:szCs w:val="24"/>
        </w:rPr>
        <w:t>.  Š</w:t>
      </w:r>
      <w:r w:rsidRPr="003A3251">
        <w:rPr>
          <w:rFonts w:cs="Times New Roman"/>
          <w:i/>
          <w:szCs w:val="24"/>
        </w:rPr>
        <w:t>ie nosacījumi attieksies uz visām lēmumprojektā paredzētajām pilnvarām.</w:t>
      </w:r>
    </w:p>
    <w:p w:rsidR="007067E3" w:rsidRDefault="007067E3" w:rsidP="00CB2D18">
      <w:pPr>
        <w:jc w:val="both"/>
        <w:rPr>
          <w:rFonts w:cs="Times New Roman"/>
          <w:szCs w:val="24"/>
        </w:rPr>
      </w:pPr>
    </w:p>
    <w:p w:rsidR="00442E25" w:rsidRPr="00442E25" w:rsidRDefault="00442E25" w:rsidP="00442E25">
      <w:pPr>
        <w:jc w:val="center"/>
        <w:rPr>
          <w:rFonts w:cs="Times New Roman"/>
          <w:i/>
          <w:szCs w:val="24"/>
        </w:rPr>
      </w:pPr>
      <w:r w:rsidRPr="00442E25">
        <w:rPr>
          <w:rFonts w:cs="Times New Roman"/>
          <w:i/>
          <w:szCs w:val="24"/>
        </w:rPr>
        <w:t xml:space="preserve">Sēdes turpinājumā notiek diskusija par pagastu un pilsētu pārvalžu vadītāju pilnvaru apjomu, deleģējuma tiesisko pamatojumu un atbilstību pašvaldības nolikumam, </w:t>
      </w:r>
      <w:r w:rsidR="003B61CD">
        <w:rPr>
          <w:rFonts w:cs="Times New Roman"/>
          <w:i/>
          <w:szCs w:val="24"/>
        </w:rPr>
        <w:t>kā arī par</w:t>
      </w:r>
      <w:r w:rsidRPr="00442E25">
        <w:rPr>
          <w:rFonts w:cs="Times New Roman"/>
          <w:i/>
          <w:szCs w:val="24"/>
        </w:rPr>
        <w:t xml:space="preserve"> pašvaldības iestāžu reorganizācijas procesa virzīb</w:t>
      </w:r>
      <w:r w:rsidR="003B61CD">
        <w:rPr>
          <w:rFonts w:cs="Times New Roman"/>
          <w:i/>
          <w:szCs w:val="24"/>
        </w:rPr>
        <w:t>u</w:t>
      </w:r>
      <w:r w:rsidRPr="00442E25">
        <w:rPr>
          <w:rFonts w:cs="Times New Roman"/>
          <w:i/>
          <w:szCs w:val="24"/>
        </w:rPr>
        <w:t>, kultūras iestāžu pakļautīb</w:t>
      </w:r>
      <w:r w:rsidR="003B61CD">
        <w:rPr>
          <w:rFonts w:cs="Times New Roman"/>
          <w:i/>
          <w:szCs w:val="24"/>
        </w:rPr>
        <w:t>u</w:t>
      </w:r>
      <w:r w:rsidRPr="00442E25">
        <w:rPr>
          <w:rFonts w:cs="Times New Roman"/>
          <w:i/>
          <w:szCs w:val="24"/>
        </w:rPr>
        <w:t xml:space="preserve"> un nepieciešamīb</w:t>
      </w:r>
      <w:r w:rsidR="003B61CD">
        <w:rPr>
          <w:rFonts w:cs="Times New Roman"/>
          <w:i/>
          <w:szCs w:val="24"/>
        </w:rPr>
        <w:t>u</w:t>
      </w:r>
      <w:r w:rsidRPr="00442E25">
        <w:rPr>
          <w:rFonts w:cs="Times New Roman"/>
          <w:i/>
          <w:szCs w:val="24"/>
        </w:rPr>
        <w:t xml:space="preserve"> precizēt pašvaldības</w:t>
      </w:r>
      <w:r w:rsidR="003B61CD">
        <w:rPr>
          <w:rFonts w:cs="Times New Roman"/>
          <w:i/>
          <w:szCs w:val="24"/>
        </w:rPr>
        <w:t xml:space="preserve"> un to iestāžu</w:t>
      </w:r>
      <w:r w:rsidRPr="00442E25">
        <w:rPr>
          <w:rFonts w:cs="Times New Roman"/>
          <w:i/>
          <w:szCs w:val="24"/>
        </w:rPr>
        <w:t xml:space="preserve"> nolikumus, lai novērstu iespējamās pretrunas un nodrošinātu skaidru kompetenču sadalījumu.</w:t>
      </w:r>
    </w:p>
    <w:p w:rsidR="00442E25" w:rsidRPr="00442E25" w:rsidRDefault="00442E25" w:rsidP="00442E25">
      <w:pPr>
        <w:jc w:val="center"/>
        <w:rPr>
          <w:rFonts w:cs="Times New Roman"/>
          <w:i/>
          <w:szCs w:val="24"/>
        </w:rPr>
      </w:pPr>
    </w:p>
    <w:p w:rsidR="00442E25" w:rsidRPr="00442E25" w:rsidRDefault="00442E25" w:rsidP="00442E25">
      <w:pPr>
        <w:jc w:val="center"/>
        <w:rPr>
          <w:rFonts w:cs="Times New Roman"/>
          <w:i/>
          <w:szCs w:val="24"/>
        </w:rPr>
      </w:pPr>
      <w:r w:rsidRPr="00442E25">
        <w:rPr>
          <w:rFonts w:cs="Times New Roman"/>
          <w:i/>
          <w:szCs w:val="24"/>
        </w:rPr>
        <w:t xml:space="preserve">Diskusijā piedalās </w:t>
      </w:r>
      <w:r w:rsidR="00E11775">
        <w:rPr>
          <w:rFonts w:cs="Times New Roman"/>
          <w:i/>
          <w:szCs w:val="24"/>
        </w:rPr>
        <w:t>A. Krauja, J. Liepiņš</w:t>
      </w:r>
      <w:r w:rsidRPr="00442E25">
        <w:rPr>
          <w:rFonts w:cs="Times New Roman"/>
          <w:i/>
          <w:szCs w:val="24"/>
        </w:rPr>
        <w:t>, D. Kļaviņa, S. Ločmele, M. Martinsons un U. Skudra.</w:t>
      </w:r>
    </w:p>
    <w:p w:rsidR="00442E25" w:rsidRDefault="00442E25" w:rsidP="00442E25">
      <w:pPr>
        <w:jc w:val="both"/>
        <w:rPr>
          <w:rFonts w:cs="Times New Roman"/>
          <w:szCs w:val="24"/>
        </w:rPr>
      </w:pPr>
    </w:p>
    <w:p w:rsidR="004D55B6" w:rsidRDefault="007D78DC" w:rsidP="00CB2D18">
      <w:pPr>
        <w:jc w:val="center"/>
        <w:rPr>
          <w:rFonts w:cs="Times New Roman"/>
          <w:b/>
          <w:szCs w:val="24"/>
        </w:rPr>
      </w:pPr>
      <w:r>
        <w:rPr>
          <w:rFonts w:cs="Times New Roman"/>
          <w:b/>
          <w:szCs w:val="24"/>
        </w:rPr>
        <w:t xml:space="preserve">balsojot: </w:t>
      </w:r>
      <w:r w:rsidRPr="00CB2D18">
        <w:rPr>
          <w:rFonts w:cs="Times New Roman"/>
          <w:b/>
          <w:noProof/>
          <w:szCs w:val="24"/>
        </w:rPr>
        <w:t>ar 12 balsīm "Par" (Andris Krauja, Artūrs Mangulis, Atvars Lakstīgala, Dace Veiliņa, Dzirkstīte Žindiga, Gints Sīviņš, Ilmārs Zemnieks, Iluta Jansone, Jānis Iklāvs, Pāvels Kotāns, Raivis Rubīns, Raivis Ūzuls), "Pret" – 5 (Dace Kļaviņa, Kārlis Ansons, Matīss Mežaks, Santa Ločmele, Uldis Skudra), "Atturas" – 3 (Jānis Siliņš, Kārlis Avotiņš, Mariss Martinsons), "Nepiedalās" – nav</w:t>
      </w:r>
      <w:r w:rsidR="005A3FC2">
        <w:rPr>
          <w:rFonts w:cs="Times New Roman"/>
          <w:b/>
          <w:noProof/>
          <w:szCs w:val="24"/>
        </w:rPr>
        <w:t>,</w:t>
      </w:r>
      <w:r w:rsidR="00B35BC8">
        <w:rPr>
          <w:rFonts w:cs="Times New Roman"/>
          <w:b/>
          <w:szCs w:val="24"/>
        </w:rPr>
        <w:t xml:space="preserve"> </w:t>
      </w:r>
    </w:p>
    <w:p w:rsidR="005A3FC2" w:rsidRDefault="005A3FC2" w:rsidP="005A3FC2">
      <w:pPr>
        <w:jc w:val="center"/>
        <w:rPr>
          <w:rFonts w:cs="Times New Roman"/>
          <w:b/>
          <w:szCs w:val="24"/>
        </w:rPr>
      </w:pPr>
      <w:r w:rsidRPr="00845720">
        <w:rPr>
          <w:rFonts w:cs="Times New Roman"/>
          <w:szCs w:val="24"/>
        </w:rPr>
        <w:t>Finanšu komiteja</w:t>
      </w:r>
      <w:r w:rsidRPr="00B35BC8">
        <w:rPr>
          <w:rFonts w:cs="Times New Roman"/>
          <w:b/>
          <w:szCs w:val="24"/>
        </w:rPr>
        <w:t xml:space="preserve"> NOLEMJ:</w:t>
      </w:r>
    </w:p>
    <w:p w:rsidR="005A3FC2" w:rsidRDefault="005A3FC2" w:rsidP="005A3FC2">
      <w:pPr>
        <w:jc w:val="center"/>
        <w:rPr>
          <w:rFonts w:cs="Times New Roman"/>
          <w:b/>
          <w:szCs w:val="24"/>
        </w:rPr>
      </w:pPr>
    </w:p>
    <w:p w:rsidR="005A3FC2" w:rsidRDefault="005A3FC2" w:rsidP="005A3FC2">
      <w:pPr>
        <w:jc w:val="center"/>
        <w:rPr>
          <w:rFonts w:cs="Times New Roman"/>
          <w:b/>
          <w:szCs w:val="24"/>
        </w:rPr>
      </w:pPr>
      <w:r w:rsidRPr="00845720">
        <w:rPr>
          <w:rFonts w:cs="Times New Roman"/>
          <w:szCs w:val="24"/>
        </w:rPr>
        <w:t>Atbalstīt sagatavoto lēmuma projektu un iesniegt izskatīšanai Ogres novada domē.</w:t>
      </w:r>
    </w:p>
    <w:p w:rsidR="003E0B64" w:rsidRDefault="003E0B64" w:rsidP="00CB2D18">
      <w:pPr>
        <w:jc w:val="both"/>
        <w:rPr>
          <w:rFonts w:cs="Times New Roman"/>
          <w:szCs w:val="24"/>
        </w:rPr>
      </w:pPr>
    </w:p>
    <w:p w:rsidR="003E0B64" w:rsidRDefault="00D203EE" w:rsidP="00CB2D18">
      <w:pPr>
        <w:jc w:val="both"/>
        <w:rPr>
          <w:i/>
        </w:rPr>
      </w:pPr>
      <w:r w:rsidRPr="00D203EE">
        <w:rPr>
          <w:rStyle w:val="Izteiksmgs"/>
          <w:i/>
        </w:rPr>
        <w:t>A. Krauja</w:t>
      </w:r>
      <w:r w:rsidRPr="00D203EE">
        <w:rPr>
          <w:i/>
        </w:rPr>
        <w:t xml:space="preserve"> skaidro būtiskuma jēdzienu, atsaucoties uz Minis</w:t>
      </w:r>
      <w:r>
        <w:rPr>
          <w:i/>
        </w:rPr>
        <w:t>tru kabineta noteikumiem. N</w:t>
      </w:r>
      <w:r w:rsidRPr="00D203EE">
        <w:rPr>
          <w:i/>
        </w:rPr>
        <w:t xml:space="preserve">orāda, ka būtiskuma līmenis ir robeža, no kuras finanšu pārskata informācija var ietekmēt tā lietotāju pieņemtos lēmumus, un par būtisku uzskatāma informācija, kuras neesamība, neprecizitāte vai nepareiza atspoguļošana var radīt maldīgu priekšstatu par pašvaldības finanšu stāvokli. </w:t>
      </w:r>
    </w:p>
    <w:p w:rsidR="00D203EE" w:rsidRPr="00D203EE" w:rsidRDefault="00D203EE" w:rsidP="00D203EE">
      <w:pPr>
        <w:ind w:firstLine="720"/>
        <w:jc w:val="both"/>
        <w:rPr>
          <w:rFonts w:cs="Times New Roman"/>
          <w:i/>
          <w:szCs w:val="24"/>
        </w:rPr>
      </w:pPr>
      <w:r>
        <w:rPr>
          <w:i/>
        </w:rPr>
        <w:t>I</w:t>
      </w:r>
      <w:r w:rsidRPr="00D203EE">
        <w:rPr>
          <w:i/>
        </w:rPr>
        <w:t xml:space="preserve">nformē, ka Ogres novada pašvaldībā noteiktais būtiskuma līmenis ir </w:t>
      </w:r>
      <w:r w:rsidRPr="00D203EE">
        <w:rPr>
          <w:rStyle w:val="Izteiksmgs"/>
          <w:b w:val="0"/>
          <w:i/>
        </w:rPr>
        <w:t>500 000 euro</w:t>
      </w:r>
      <w:r w:rsidRPr="00D203EE">
        <w:rPr>
          <w:i/>
        </w:rPr>
        <w:t xml:space="preserve"> – summas virs šīs robežas tiek uzskatītas par būtiskām, bet zem tās – par nebūtiskām.</w:t>
      </w:r>
    </w:p>
    <w:p w:rsidR="003E0B64" w:rsidRDefault="003E0B64" w:rsidP="005A3FC2">
      <w:pPr>
        <w:jc w:val="both"/>
      </w:pPr>
    </w:p>
    <w:p w:rsidR="00036980" w:rsidRDefault="00036980" w:rsidP="005A3FC2">
      <w:pPr>
        <w:jc w:val="both"/>
      </w:pPr>
    </w:p>
    <w:p w:rsidR="005A3FC2" w:rsidRDefault="005A3FC2" w:rsidP="005A3FC2">
      <w:pPr>
        <w:jc w:val="both"/>
      </w:pPr>
      <w:r w:rsidRPr="00657055">
        <w:t xml:space="preserve">Sēdi slēdz pulksten </w:t>
      </w:r>
      <w:r>
        <w:t>12.23</w:t>
      </w:r>
    </w:p>
    <w:p w:rsidR="001E22C7" w:rsidRPr="00036980" w:rsidRDefault="001E22C7" w:rsidP="005A3FC2">
      <w:pPr>
        <w:jc w:val="both"/>
        <w:rPr>
          <w:vertAlign w:val="superscript"/>
        </w:rPr>
      </w:pPr>
    </w:p>
    <w:tbl>
      <w:tblPr>
        <w:tblW w:w="0" w:type="auto"/>
        <w:tblLook w:val="0000" w:firstRow="0" w:lastRow="0" w:firstColumn="0" w:lastColumn="0" w:noHBand="0" w:noVBand="0"/>
      </w:tblPr>
      <w:tblGrid>
        <w:gridCol w:w="6048"/>
        <w:gridCol w:w="2955"/>
      </w:tblGrid>
      <w:tr w:rsidR="005A3FC2" w:rsidTr="001B2D1A">
        <w:tc>
          <w:tcPr>
            <w:tcW w:w="6048" w:type="dxa"/>
          </w:tcPr>
          <w:p w:rsidR="005A3FC2" w:rsidRDefault="005A3FC2" w:rsidP="001B2D1A">
            <w:pPr>
              <w:ind w:left="-108"/>
              <w:rPr>
                <w:sz w:val="16"/>
                <w:szCs w:val="16"/>
              </w:rPr>
            </w:pPr>
            <w:r w:rsidRPr="00657055">
              <w:t>Sēd</w:t>
            </w:r>
            <w:r>
              <w:t>i</w:t>
            </w:r>
            <w:r w:rsidRPr="00657055">
              <w:t xml:space="preserve"> vadī</w:t>
            </w:r>
            <w:r>
              <w:t>ja</w:t>
            </w:r>
            <w:r w:rsidRPr="00657055">
              <w:t xml:space="preserve">, </w:t>
            </w:r>
            <w:r>
              <w:t xml:space="preserve">Finanšu komitejas </w:t>
            </w:r>
            <w:r w:rsidRPr="00657055">
              <w:t>pr</w:t>
            </w:r>
            <w:r>
              <w:t>iekšsēdētājs</w:t>
            </w:r>
            <w:r w:rsidRPr="00657055">
              <w:t xml:space="preserve">              </w:t>
            </w:r>
          </w:p>
          <w:p w:rsidR="005A3FC2" w:rsidRDefault="005A3FC2" w:rsidP="001B2D1A">
            <w:pPr>
              <w:ind w:left="-108"/>
            </w:pPr>
          </w:p>
          <w:p w:rsidR="005A3FC2" w:rsidRPr="003A036F" w:rsidRDefault="005A3FC2" w:rsidP="001B2D1A">
            <w:pPr>
              <w:ind w:left="-108"/>
              <w:rPr>
                <w:sz w:val="16"/>
                <w:szCs w:val="16"/>
              </w:rPr>
            </w:pPr>
            <w:r w:rsidRPr="00657055">
              <w:t>Protokolēj</w:t>
            </w:r>
            <w:r>
              <w:t>a, Kancelejas lietvede</w:t>
            </w:r>
          </w:p>
          <w:tbl>
            <w:tblPr>
              <w:tblW w:w="0" w:type="auto"/>
              <w:tblLook w:val="0000" w:firstRow="0" w:lastRow="0" w:firstColumn="0" w:lastColumn="0" w:noHBand="0" w:noVBand="0"/>
            </w:tblPr>
            <w:tblGrid>
              <w:gridCol w:w="4032"/>
              <w:gridCol w:w="1800"/>
            </w:tblGrid>
            <w:tr w:rsidR="005A3FC2" w:rsidTr="001B2D1A">
              <w:tc>
                <w:tcPr>
                  <w:tcW w:w="4032" w:type="dxa"/>
                </w:tcPr>
                <w:p w:rsidR="005A3FC2" w:rsidRPr="00657055" w:rsidRDefault="005A3FC2" w:rsidP="001B2D1A">
                  <w:pPr>
                    <w:ind w:hanging="108"/>
                    <w:jc w:val="both"/>
                    <w:rPr>
                      <w:sz w:val="20"/>
                      <w:szCs w:val="22"/>
                    </w:rPr>
                  </w:pPr>
                </w:p>
              </w:tc>
              <w:tc>
                <w:tcPr>
                  <w:tcW w:w="1800" w:type="dxa"/>
                </w:tcPr>
                <w:p w:rsidR="005A3FC2" w:rsidRPr="00657055" w:rsidRDefault="005A3FC2" w:rsidP="001B2D1A">
                  <w:pPr>
                    <w:tabs>
                      <w:tab w:val="left" w:pos="537"/>
                    </w:tabs>
                    <w:rPr>
                      <w:sz w:val="20"/>
                      <w:szCs w:val="22"/>
                    </w:rPr>
                  </w:pPr>
                </w:p>
              </w:tc>
            </w:tr>
          </w:tbl>
          <w:p w:rsidR="005A3FC2" w:rsidRPr="00657055" w:rsidRDefault="005A3FC2" w:rsidP="001B2D1A">
            <w:pPr>
              <w:ind w:hanging="108"/>
              <w:jc w:val="both"/>
              <w:rPr>
                <w:szCs w:val="22"/>
              </w:rPr>
            </w:pPr>
          </w:p>
        </w:tc>
        <w:tc>
          <w:tcPr>
            <w:tcW w:w="2955" w:type="dxa"/>
          </w:tcPr>
          <w:p w:rsidR="005A3FC2" w:rsidRPr="004D55B6" w:rsidRDefault="005A3FC2" w:rsidP="001B2D1A">
            <w:pPr>
              <w:jc w:val="right"/>
            </w:pPr>
            <w:r>
              <w:t xml:space="preserve">             </w:t>
            </w:r>
            <w:r w:rsidRPr="004D55B6">
              <w:rPr>
                <w:noProof/>
              </w:rPr>
              <w:t>Andris Krauja</w:t>
            </w:r>
          </w:p>
          <w:p w:rsidR="005A3FC2" w:rsidRPr="004D55B6" w:rsidRDefault="005A3FC2" w:rsidP="001B2D1A">
            <w:pPr>
              <w:jc w:val="right"/>
            </w:pPr>
          </w:p>
          <w:p w:rsidR="005A3FC2" w:rsidRPr="00657055" w:rsidRDefault="005A3FC2" w:rsidP="001B2D1A">
            <w:pPr>
              <w:jc w:val="right"/>
              <w:rPr>
                <w:sz w:val="20"/>
                <w:szCs w:val="22"/>
              </w:rPr>
            </w:pPr>
            <w:r w:rsidRPr="004D55B6">
              <w:rPr>
                <w:noProof/>
              </w:rPr>
              <w:t>Elizabete Anna Kurpniece</w:t>
            </w:r>
          </w:p>
        </w:tc>
      </w:tr>
    </w:tbl>
    <w:p w:rsidR="005A3FC2" w:rsidRDefault="005A3FC2" w:rsidP="005A3FC2">
      <w:pPr>
        <w:suppressAutoHyphens/>
        <w:jc w:val="center"/>
        <w:rPr>
          <w:iCs w:val="0"/>
          <w:sz w:val="28"/>
          <w:szCs w:val="28"/>
          <w:lang w:eastAsia="ar-SA"/>
        </w:rPr>
      </w:pPr>
    </w:p>
    <w:p w:rsidR="005A3FC2" w:rsidRPr="00C51C8F" w:rsidRDefault="005A3FC2" w:rsidP="005A3FC2">
      <w:pPr>
        <w:suppressAutoHyphens/>
        <w:jc w:val="center"/>
        <w:rPr>
          <w:iCs w:val="0"/>
          <w:sz w:val="28"/>
          <w:szCs w:val="28"/>
          <w:lang w:eastAsia="ar-SA"/>
        </w:rPr>
      </w:pPr>
      <w:r w:rsidRPr="00C51C8F">
        <w:rPr>
          <w:sz w:val="28"/>
          <w:szCs w:val="28"/>
          <w:lang w:eastAsia="ar-SA"/>
        </w:rPr>
        <w:t>ŠIS DOKUMENTS IR PARAKSTĪTS AR DROŠU</w:t>
      </w:r>
    </w:p>
    <w:p w:rsidR="005A3FC2" w:rsidRPr="00E74E1B" w:rsidRDefault="005A3FC2" w:rsidP="005A3FC2">
      <w:pPr>
        <w:tabs>
          <w:tab w:val="left" w:pos="6018"/>
        </w:tabs>
        <w:jc w:val="center"/>
      </w:pPr>
      <w:r w:rsidRPr="00C51C8F">
        <w:rPr>
          <w:sz w:val="28"/>
          <w:szCs w:val="28"/>
          <w:lang w:eastAsia="ar-SA"/>
        </w:rPr>
        <w:t>ELEKTRONISKO PARAKSTU UN SATUR LAIKA ZĪMOGU</w:t>
      </w:r>
    </w:p>
    <w:p w:rsidR="005A3FC2" w:rsidRPr="00E74E1B" w:rsidRDefault="005A3FC2" w:rsidP="005A3FC2">
      <w:pPr>
        <w:tabs>
          <w:tab w:val="left" w:pos="6018"/>
        </w:tabs>
        <w:rPr>
          <w:rFonts w:cs="Times New Roman"/>
        </w:rPr>
      </w:pPr>
    </w:p>
    <w:p w:rsidR="005A3FC2" w:rsidRPr="00E74E1B" w:rsidRDefault="005A3FC2" w:rsidP="005A3FC2">
      <w:pPr>
        <w:tabs>
          <w:tab w:val="left" w:pos="6018"/>
        </w:tabs>
        <w:rPr>
          <w:rFonts w:cs="Times New Roman"/>
        </w:rPr>
      </w:pPr>
    </w:p>
    <w:p w:rsidR="00FC4841" w:rsidRPr="00E74E1B" w:rsidRDefault="00FC4841" w:rsidP="002221B8">
      <w:pPr>
        <w:tabs>
          <w:tab w:val="left" w:pos="6018"/>
        </w:tabs>
        <w:rPr>
          <w:rFonts w:cs="Times New Roman"/>
        </w:rPr>
      </w:pPr>
    </w:p>
    <w:sectPr w:rsidR="00FC4841"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3AB" w:rsidRDefault="006653AB">
      <w:r>
        <w:separator/>
      </w:r>
    </w:p>
  </w:endnote>
  <w:endnote w:type="continuationSeparator" w:id="0">
    <w:p w:rsidR="006653AB" w:rsidRDefault="00665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default"/>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D1A" w:rsidRDefault="001B2D1A" w:rsidP="0082187D">
    <w:pPr>
      <w:pStyle w:val="Kjene"/>
      <w:pBdr>
        <w:top w:val="single" w:sz="4" w:space="1" w:color="auto"/>
      </w:pBdr>
      <w:ind w:left="709" w:hanging="709"/>
      <w:jc w:val="center"/>
      <w:rPr>
        <w:sz w:val="20"/>
      </w:rPr>
    </w:pPr>
    <w:r>
      <w:rPr>
        <w:sz w:val="20"/>
      </w:rPr>
      <w:t xml:space="preserve">Ogres novada pašvaldības Finanšu komitejas </w:t>
    </w:r>
    <w:r w:rsidRPr="002B38A6">
      <w:rPr>
        <w:noProof/>
        <w:sz w:val="20"/>
      </w:rPr>
      <w:t>23.07.2026</w:t>
    </w:r>
    <w:r>
      <w:rPr>
        <w:sz w:val="20"/>
      </w:rPr>
      <w:t>. sēdes protokols Nr.</w:t>
    </w:r>
    <w:r>
      <w:t xml:space="preserve"> </w:t>
    </w:r>
    <w:r w:rsidRPr="002B38A6">
      <w:rPr>
        <w:noProof/>
        <w:sz w:val="20"/>
      </w:rPr>
      <w:t>8</w:t>
    </w:r>
  </w:p>
  <w:p w:rsidR="001B2D1A" w:rsidRDefault="001B2D1A">
    <w:pPr>
      <w:pStyle w:val="Kjene"/>
      <w:jc w:val="center"/>
    </w:pPr>
    <w:r>
      <w:fldChar w:fldCharType="begin"/>
    </w:r>
    <w:r>
      <w:instrText xml:space="preserve"> PAGE </w:instrText>
    </w:r>
    <w:r>
      <w:fldChar w:fldCharType="separate"/>
    </w:r>
    <w:r w:rsidR="00A61871">
      <w:rPr>
        <w:noProof/>
      </w:rPr>
      <w:t>1</w:t>
    </w:r>
    <w:r>
      <w:fldChar w:fldCharType="end"/>
    </w:r>
    <w:r>
      <w:t xml:space="preserve"> no </w:t>
    </w:r>
    <w:r>
      <w:rPr>
        <w:noProof/>
      </w:rPr>
      <w:fldChar w:fldCharType="begin"/>
    </w:r>
    <w:r>
      <w:rPr>
        <w:noProof/>
      </w:rPr>
      <w:instrText xml:space="preserve"> NUMPAGES </w:instrText>
    </w:r>
    <w:r>
      <w:rPr>
        <w:noProof/>
      </w:rPr>
      <w:fldChar w:fldCharType="separate"/>
    </w:r>
    <w:r w:rsidR="00A61871">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3AB" w:rsidRDefault="006653AB">
      <w:r>
        <w:separator/>
      </w:r>
    </w:p>
  </w:footnote>
  <w:footnote w:type="continuationSeparator" w:id="0">
    <w:p w:rsidR="006653AB" w:rsidRDefault="006653A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EDE2ED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88F4A346">
      <w:start w:val="1"/>
      <w:numFmt w:val="decimal"/>
      <w:lvlText w:val="%1."/>
      <w:lvlJc w:val="left"/>
      <w:pPr>
        <w:tabs>
          <w:tab w:val="num" w:pos="720"/>
        </w:tabs>
        <w:ind w:left="720" w:hanging="360"/>
      </w:pPr>
    </w:lvl>
    <w:lvl w:ilvl="1" w:tplc="353CCA24">
      <w:numFmt w:val="none"/>
      <w:lvlText w:val=""/>
      <w:lvlJc w:val="left"/>
      <w:pPr>
        <w:tabs>
          <w:tab w:val="num" w:pos="360"/>
        </w:tabs>
      </w:pPr>
    </w:lvl>
    <w:lvl w:ilvl="2" w:tplc="48369964">
      <w:numFmt w:val="none"/>
      <w:lvlText w:val=""/>
      <w:lvlJc w:val="left"/>
      <w:pPr>
        <w:tabs>
          <w:tab w:val="num" w:pos="360"/>
        </w:tabs>
      </w:pPr>
    </w:lvl>
    <w:lvl w:ilvl="3" w:tplc="2F182F66">
      <w:numFmt w:val="none"/>
      <w:lvlText w:val=""/>
      <w:lvlJc w:val="left"/>
      <w:pPr>
        <w:tabs>
          <w:tab w:val="num" w:pos="360"/>
        </w:tabs>
      </w:pPr>
    </w:lvl>
    <w:lvl w:ilvl="4" w:tplc="AFC0EA08">
      <w:numFmt w:val="none"/>
      <w:lvlText w:val=""/>
      <w:lvlJc w:val="left"/>
      <w:pPr>
        <w:tabs>
          <w:tab w:val="num" w:pos="360"/>
        </w:tabs>
      </w:pPr>
    </w:lvl>
    <w:lvl w:ilvl="5" w:tplc="B7105EB0">
      <w:numFmt w:val="none"/>
      <w:lvlText w:val=""/>
      <w:lvlJc w:val="left"/>
      <w:pPr>
        <w:tabs>
          <w:tab w:val="num" w:pos="360"/>
        </w:tabs>
      </w:pPr>
    </w:lvl>
    <w:lvl w:ilvl="6" w:tplc="F0849E50">
      <w:numFmt w:val="none"/>
      <w:lvlText w:val=""/>
      <w:lvlJc w:val="left"/>
      <w:pPr>
        <w:tabs>
          <w:tab w:val="num" w:pos="360"/>
        </w:tabs>
      </w:pPr>
    </w:lvl>
    <w:lvl w:ilvl="7" w:tplc="E230FFA0">
      <w:numFmt w:val="none"/>
      <w:lvlText w:val=""/>
      <w:lvlJc w:val="left"/>
      <w:pPr>
        <w:tabs>
          <w:tab w:val="num" w:pos="360"/>
        </w:tabs>
      </w:pPr>
    </w:lvl>
    <w:lvl w:ilvl="8" w:tplc="64D83ED2">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85962E2C">
      <w:start w:val="1"/>
      <w:numFmt w:val="decimal"/>
      <w:lvlText w:val="%1."/>
      <w:lvlJc w:val="left"/>
      <w:pPr>
        <w:tabs>
          <w:tab w:val="num" w:pos="720"/>
        </w:tabs>
        <w:ind w:left="720" w:hanging="360"/>
      </w:pPr>
      <w:rPr>
        <w:rFonts w:hint="default"/>
      </w:rPr>
    </w:lvl>
    <w:lvl w:ilvl="1" w:tplc="BD528C50" w:tentative="1">
      <w:start w:val="1"/>
      <w:numFmt w:val="lowerLetter"/>
      <w:lvlText w:val="%2."/>
      <w:lvlJc w:val="left"/>
      <w:pPr>
        <w:tabs>
          <w:tab w:val="num" w:pos="1800"/>
        </w:tabs>
        <w:ind w:left="1800" w:hanging="360"/>
      </w:pPr>
    </w:lvl>
    <w:lvl w:ilvl="2" w:tplc="511CF11C" w:tentative="1">
      <w:start w:val="1"/>
      <w:numFmt w:val="lowerRoman"/>
      <w:lvlText w:val="%3."/>
      <w:lvlJc w:val="right"/>
      <w:pPr>
        <w:tabs>
          <w:tab w:val="num" w:pos="2520"/>
        </w:tabs>
        <w:ind w:left="2520" w:hanging="180"/>
      </w:pPr>
    </w:lvl>
    <w:lvl w:ilvl="3" w:tplc="7A627C86" w:tentative="1">
      <w:start w:val="1"/>
      <w:numFmt w:val="decimal"/>
      <w:lvlText w:val="%4."/>
      <w:lvlJc w:val="left"/>
      <w:pPr>
        <w:tabs>
          <w:tab w:val="num" w:pos="3240"/>
        </w:tabs>
        <w:ind w:left="3240" w:hanging="360"/>
      </w:pPr>
    </w:lvl>
    <w:lvl w:ilvl="4" w:tplc="B1766DD2" w:tentative="1">
      <w:start w:val="1"/>
      <w:numFmt w:val="lowerLetter"/>
      <w:lvlText w:val="%5."/>
      <w:lvlJc w:val="left"/>
      <w:pPr>
        <w:tabs>
          <w:tab w:val="num" w:pos="3960"/>
        </w:tabs>
        <w:ind w:left="3960" w:hanging="360"/>
      </w:pPr>
    </w:lvl>
    <w:lvl w:ilvl="5" w:tplc="81FC0BF0" w:tentative="1">
      <w:start w:val="1"/>
      <w:numFmt w:val="lowerRoman"/>
      <w:lvlText w:val="%6."/>
      <w:lvlJc w:val="right"/>
      <w:pPr>
        <w:tabs>
          <w:tab w:val="num" w:pos="4680"/>
        </w:tabs>
        <w:ind w:left="4680" w:hanging="180"/>
      </w:pPr>
    </w:lvl>
    <w:lvl w:ilvl="6" w:tplc="4528955E" w:tentative="1">
      <w:start w:val="1"/>
      <w:numFmt w:val="decimal"/>
      <w:lvlText w:val="%7."/>
      <w:lvlJc w:val="left"/>
      <w:pPr>
        <w:tabs>
          <w:tab w:val="num" w:pos="5400"/>
        </w:tabs>
        <w:ind w:left="5400" w:hanging="360"/>
      </w:pPr>
    </w:lvl>
    <w:lvl w:ilvl="7" w:tplc="9B5C8D3A" w:tentative="1">
      <w:start w:val="1"/>
      <w:numFmt w:val="lowerLetter"/>
      <w:lvlText w:val="%8."/>
      <w:lvlJc w:val="left"/>
      <w:pPr>
        <w:tabs>
          <w:tab w:val="num" w:pos="6120"/>
        </w:tabs>
        <w:ind w:left="6120" w:hanging="360"/>
      </w:pPr>
    </w:lvl>
    <w:lvl w:ilvl="8" w:tplc="59EE805E"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DDAC9AEE">
      <w:start w:val="1"/>
      <w:numFmt w:val="decimal"/>
      <w:lvlText w:val="%1."/>
      <w:lvlJc w:val="left"/>
      <w:pPr>
        <w:tabs>
          <w:tab w:val="num" w:pos="360"/>
        </w:tabs>
        <w:ind w:left="360" w:hanging="360"/>
      </w:pPr>
      <w:rPr>
        <w:rFonts w:hint="default"/>
      </w:rPr>
    </w:lvl>
    <w:lvl w:ilvl="1" w:tplc="03C037F6" w:tentative="1">
      <w:start w:val="1"/>
      <w:numFmt w:val="lowerLetter"/>
      <w:lvlText w:val="%2."/>
      <w:lvlJc w:val="left"/>
      <w:pPr>
        <w:tabs>
          <w:tab w:val="num" w:pos="1440"/>
        </w:tabs>
        <w:ind w:left="1440" w:hanging="360"/>
      </w:pPr>
    </w:lvl>
    <w:lvl w:ilvl="2" w:tplc="6792CF4A" w:tentative="1">
      <w:start w:val="1"/>
      <w:numFmt w:val="lowerRoman"/>
      <w:lvlText w:val="%3."/>
      <w:lvlJc w:val="right"/>
      <w:pPr>
        <w:tabs>
          <w:tab w:val="num" w:pos="2160"/>
        </w:tabs>
        <w:ind w:left="2160" w:hanging="180"/>
      </w:pPr>
    </w:lvl>
    <w:lvl w:ilvl="3" w:tplc="CBFAB4C4" w:tentative="1">
      <w:start w:val="1"/>
      <w:numFmt w:val="decimal"/>
      <w:lvlText w:val="%4."/>
      <w:lvlJc w:val="left"/>
      <w:pPr>
        <w:tabs>
          <w:tab w:val="num" w:pos="2880"/>
        </w:tabs>
        <w:ind w:left="2880" w:hanging="360"/>
      </w:pPr>
    </w:lvl>
    <w:lvl w:ilvl="4" w:tplc="4D227164" w:tentative="1">
      <w:start w:val="1"/>
      <w:numFmt w:val="lowerLetter"/>
      <w:lvlText w:val="%5."/>
      <w:lvlJc w:val="left"/>
      <w:pPr>
        <w:tabs>
          <w:tab w:val="num" w:pos="3600"/>
        </w:tabs>
        <w:ind w:left="3600" w:hanging="360"/>
      </w:pPr>
    </w:lvl>
    <w:lvl w:ilvl="5" w:tplc="A81EFF5A" w:tentative="1">
      <w:start w:val="1"/>
      <w:numFmt w:val="lowerRoman"/>
      <w:lvlText w:val="%6."/>
      <w:lvlJc w:val="right"/>
      <w:pPr>
        <w:tabs>
          <w:tab w:val="num" w:pos="4320"/>
        </w:tabs>
        <w:ind w:left="4320" w:hanging="180"/>
      </w:pPr>
    </w:lvl>
    <w:lvl w:ilvl="6" w:tplc="AEA0C512" w:tentative="1">
      <w:start w:val="1"/>
      <w:numFmt w:val="decimal"/>
      <w:lvlText w:val="%7."/>
      <w:lvlJc w:val="left"/>
      <w:pPr>
        <w:tabs>
          <w:tab w:val="num" w:pos="5040"/>
        </w:tabs>
        <w:ind w:left="5040" w:hanging="360"/>
      </w:pPr>
    </w:lvl>
    <w:lvl w:ilvl="7" w:tplc="C9461786" w:tentative="1">
      <w:start w:val="1"/>
      <w:numFmt w:val="lowerLetter"/>
      <w:lvlText w:val="%8."/>
      <w:lvlJc w:val="left"/>
      <w:pPr>
        <w:tabs>
          <w:tab w:val="num" w:pos="5760"/>
        </w:tabs>
        <w:ind w:left="5760" w:hanging="360"/>
      </w:pPr>
    </w:lvl>
    <w:lvl w:ilvl="8" w:tplc="F4D8952E"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7DF21BA8">
      <w:start w:val="1"/>
      <w:numFmt w:val="decimal"/>
      <w:lvlText w:val="%1)"/>
      <w:lvlJc w:val="left"/>
      <w:pPr>
        <w:ind w:left="1069" w:hanging="360"/>
      </w:pPr>
      <w:rPr>
        <w:rFonts w:hint="default"/>
      </w:rPr>
    </w:lvl>
    <w:lvl w:ilvl="1" w:tplc="8696C7D6" w:tentative="1">
      <w:start w:val="1"/>
      <w:numFmt w:val="lowerLetter"/>
      <w:lvlText w:val="%2."/>
      <w:lvlJc w:val="left"/>
      <w:pPr>
        <w:ind w:left="1789" w:hanging="360"/>
      </w:pPr>
    </w:lvl>
    <w:lvl w:ilvl="2" w:tplc="04D80BAC" w:tentative="1">
      <w:start w:val="1"/>
      <w:numFmt w:val="lowerRoman"/>
      <w:lvlText w:val="%3."/>
      <w:lvlJc w:val="right"/>
      <w:pPr>
        <w:ind w:left="2509" w:hanging="180"/>
      </w:pPr>
    </w:lvl>
    <w:lvl w:ilvl="3" w:tplc="3A728BD2" w:tentative="1">
      <w:start w:val="1"/>
      <w:numFmt w:val="decimal"/>
      <w:lvlText w:val="%4."/>
      <w:lvlJc w:val="left"/>
      <w:pPr>
        <w:ind w:left="3229" w:hanging="360"/>
      </w:pPr>
    </w:lvl>
    <w:lvl w:ilvl="4" w:tplc="7E24D162" w:tentative="1">
      <w:start w:val="1"/>
      <w:numFmt w:val="lowerLetter"/>
      <w:lvlText w:val="%5."/>
      <w:lvlJc w:val="left"/>
      <w:pPr>
        <w:ind w:left="3949" w:hanging="360"/>
      </w:pPr>
    </w:lvl>
    <w:lvl w:ilvl="5" w:tplc="5A0290D4" w:tentative="1">
      <w:start w:val="1"/>
      <w:numFmt w:val="lowerRoman"/>
      <w:lvlText w:val="%6."/>
      <w:lvlJc w:val="right"/>
      <w:pPr>
        <w:ind w:left="4669" w:hanging="180"/>
      </w:pPr>
    </w:lvl>
    <w:lvl w:ilvl="6" w:tplc="C084F996" w:tentative="1">
      <w:start w:val="1"/>
      <w:numFmt w:val="decimal"/>
      <w:lvlText w:val="%7."/>
      <w:lvlJc w:val="left"/>
      <w:pPr>
        <w:ind w:left="5389" w:hanging="360"/>
      </w:pPr>
    </w:lvl>
    <w:lvl w:ilvl="7" w:tplc="71B224D2" w:tentative="1">
      <w:start w:val="1"/>
      <w:numFmt w:val="lowerLetter"/>
      <w:lvlText w:val="%8."/>
      <w:lvlJc w:val="left"/>
      <w:pPr>
        <w:ind w:left="6109" w:hanging="360"/>
      </w:pPr>
    </w:lvl>
    <w:lvl w:ilvl="8" w:tplc="E8B02C10"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BDA04B78">
      <w:start w:val="3"/>
      <w:numFmt w:val="decimal"/>
      <w:lvlText w:val="%1."/>
      <w:lvlJc w:val="left"/>
      <w:pPr>
        <w:tabs>
          <w:tab w:val="num" w:pos="360"/>
        </w:tabs>
        <w:ind w:left="360" w:hanging="360"/>
      </w:pPr>
      <w:rPr>
        <w:rFonts w:hint="default"/>
      </w:rPr>
    </w:lvl>
    <w:lvl w:ilvl="1" w:tplc="9F02B652">
      <w:start w:val="1"/>
      <w:numFmt w:val="lowerLetter"/>
      <w:lvlText w:val="%2."/>
      <w:lvlJc w:val="left"/>
      <w:pPr>
        <w:tabs>
          <w:tab w:val="num" w:pos="1440"/>
        </w:tabs>
        <w:ind w:left="1440" w:hanging="360"/>
      </w:pPr>
    </w:lvl>
    <w:lvl w:ilvl="2" w:tplc="1B16A2CA" w:tentative="1">
      <w:start w:val="1"/>
      <w:numFmt w:val="lowerRoman"/>
      <w:lvlText w:val="%3."/>
      <w:lvlJc w:val="right"/>
      <w:pPr>
        <w:tabs>
          <w:tab w:val="num" w:pos="2160"/>
        </w:tabs>
        <w:ind w:left="2160" w:hanging="180"/>
      </w:pPr>
    </w:lvl>
    <w:lvl w:ilvl="3" w:tplc="8B304A04" w:tentative="1">
      <w:start w:val="1"/>
      <w:numFmt w:val="decimal"/>
      <w:lvlText w:val="%4."/>
      <w:lvlJc w:val="left"/>
      <w:pPr>
        <w:tabs>
          <w:tab w:val="num" w:pos="2880"/>
        </w:tabs>
        <w:ind w:left="2880" w:hanging="360"/>
      </w:pPr>
    </w:lvl>
    <w:lvl w:ilvl="4" w:tplc="E220A590" w:tentative="1">
      <w:start w:val="1"/>
      <w:numFmt w:val="lowerLetter"/>
      <w:lvlText w:val="%5."/>
      <w:lvlJc w:val="left"/>
      <w:pPr>
        <w:tabs>
          <w:tab w:val="num" w:pos="3600"/>
        </w:tabs>
        <w:ind w:left="3600" w:hanging="360"/>
      </w:pPr>
    </w:lvl>
    <w:lvl w:ilvl="5" w:tplc="2E6E87F4" w:tentative="1">
      <w:start w:val="1"/>
      <w:numFmt w:val="lowerRoman"/>
      <w:lvlText w:val="%6."/>
      <w:lvlJc w:val="right"/>
      <w:pPr>
        <w:tabs>
          <w:tab w:val="num" w:pos="4320"/>
        </w:tabs>
        <w:ind w:left="4320" w:hanging="180"/>
      </w:pPr>
    </w:lvl>
    <w:lvl w:ilvl="6" w:tplc="0E88C8EC" w:tentative="1">
      <w:start w:val="1"/>
      <w:numFmt w:val="decimal"/>
      <w:lvlText w:val="%7."/>
      <w:lvlJc w:val="left"/>
      <w:pPr>
        <w:tabs>
          <w:tab w:val="num" w:pos="5040"/>
        </w:tabs>
        <w:ind w:left="5040" w:hanging="360"/>
      </w:pPr>
    </w:lvl>
    <w:lvl w:ilvl="7" w:tplc="C41E54C0" w:tentative="1">
      <w:start w:val="1"/>
      <w:numFmt w:val="lowerLetter"/>
      <w:lvlText w:val="%8."/>
      <w:lvlJc w:val="left"/>
      <w:pPr>
        <w:tabs>
          <w:tab w:val="num" w:pos="5760"/>
        </w:tabs>
        <w:ind w:left="5760" w:hanging="360"/>
      </w:pPr>
    </w:lvl>
    <w:lvl w:ilvl="8" w:tplc="A094D644"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99F85BDC">
      <w:start w:val="1"/>
      <w:numFmt w:val="decimal"/>
      <w:lvlText w:val="%1."/>
      <w:lvlJc w:val="left"/>
      <w:pPr>
        <w:ind w:left="1080" w:hanging="360"/>
      </w:pPr>
      <w:rPr>
        <w:rFonts w:hint="default"/>
      </w:rPr>
    </w:lvl>
    <w:lvl w:ilvl="1" w:tplc="5F3ACD0C" w:tentative="1">
      <w:start w:val="1"/>
      <w:numFmt w:val="lowerLetter"/>
      <w:lvlText w:val="%2."/>
      <w:lvlJc w:val="left"/>
      <w:pPr>
        <w:ind w:left="1800" w:hanging="360"/>
      </w:pPr>
    </w:lvl>
    <w:lvl w:ilvl="2" w:tplc="E37CBB0C" w:tentative="1">
      <w:start w:val="1"/>
      <w:numFmt w:val="lowerRoman"/>
      <w:lvlText w:val="%3."/>
      <w:lvlJc w:val="right"/>
      <w:pPr>
        <w:ind w:left="2520" w:hanging="180"/>
      </w:pPr>
    </w:lvl>
    <w:lvl w:ilvl="3" w:tplc="5C22EF12" w:tentative="1">
      <w:start w:val="1"/>
      <w:numFmt w:val="decimal"/>
      <w:lvlText w:val="%4."/>
      <w:lvlJc w:val="left"/>
      <w:pPr>
        <w:ind w:left="3240" w:hanging="360"/>
      </w:pPr>
    </w:lvl>
    <w:lvl w:ilvl="4" w:tplc="2A0A3EC4" w:tentative="1">
      <w:start w:val="1"/>
      <w:numFmt w:val="lowerLetter"/>
      <w:lvlText w:val="%5."/>
      <w:lvlJc w:val="left"/>
      <w:pPr>
        <w:ind w:left="3960" w:hanging="360"/>
      </w:pPr>
    </w:lvl>
    <w:lvl w:ilvl="5" w:tplc="3FC6150C" w:tentative="1">
      <w:start w:val="1"/>
      <w:numFmt w:val="lowerRoman"/>
      <w:lvlText w:val="%6."/>
      <w:lvlJc w:val="right"/>
      <w:pPr>
        <w:ind w:left="4680" w:hanging="180"/>
      </w:pPr>
    </w:lvl>
    <w:lvl w:ilvl="6" w:tplc="C92E6292" w:tentative="1">
      <w:start w:val="1"/>
      <w:numFmt w:val="decimal"/>
      <w:lvlText w:val="%7."/>
      <w:lvlJc w:val="left"/>
      <w:pPr>
        <w:ind w:left="5400" w:hanging="360"/>
      </w:pPr>
    </w:lvl>
    <w:lvl w:ilvl="7" w:tplc="1B0E7298" w:tentative="1">
      <w:start w:val="1"/>
      <w:numFmt w:val="lowerLetter"/>
      <w:lvlText w:val="%8."/>
      <w:lvlJc w:val="left"/>
      <w:pPr>
        <w:ind w:left="6120" w:hanging="360"/>
      </w:pPr>
    </w:lvl>
    <w:lvl w:ilvl="8" w:tplc="8F4024F0"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4C92DE5E">
      <w:start w:val="1"/>
      <w:numFmt w:val="decimal"/>
      <w:lvlText w:val="%1."/>
      <w:lvlJc w:val="left"/>
      <w:pPr>
        <w:tabs>
          <w:tab w:val="num" w:pos="720"/>
        </w:tabs>
        <w:ind w:left="720" w:hanging="360"/>
      </w:pPr>
      <w:rPr>
        <w:rFonts w:hint="default"/>
        <w:b w:val="0"/>
      </w:rPr>
    </w:lvl>
    <w:lvl w:ilvl="1" w:tplc="4CC475EE" w:tentative="1">
      <w:start w:val="1"/>
      <w:numFmt w:val="lowerLetter"/>
      <w:lvlText w:val="%2."/>
      <w:lvlJc w:val="left"/>
      <w:pPr>
        <w:tabs>
          <w:tab w:val="num" w:pos="1800"/>
        </w:tabs>
        <w:ind w:left="1800" w:hanging="360"/>
      </w:pPr>
    </w:lvl>
    <w:lvl w:ilvl="2" w:tplc="8CB231D0" w:tentative="1">
      <w:start w:val="1"/>
      <w:numFmt w:val="lowerRoman"/>
      <w:lvlText w:val="%3."/>
      <w:lvlJc w:val="right"/>
      <w:pPr>
        <w:tabs>
          <w:tab w:val="num" w:pos="2520"/>
        </w:tabs>
        <w:ind w:left="2520" w:hanging="180"/>
      </w:pPr>
    </w:lvl>
    <w:lvl w:ilvl="3" w:tplc="4FA0125A">
      <w:start w:val="1"/>
      <w:numFmt w:val="decimal"/>
      <w:lvlText w:val="%4."/>
      <w:lvlJc w:val="left"/>
      <w:pPr>
        <w:tabs>
          <w:tab w:val="num" w:pos="1260"/>
        </w:tabs>
        <w:ind w:left="1260" w:hanging="360"/>
      </w:pPr>
      <w:rPr>
        <w:rFonts w:hint="default"/>
        <w:b w:val="0"/>
      </w:rPr>
    </w:lvl>
    <w:lvl w:ilvl="4" w:tplc="85F0DF3A" w:tentative="1">
      <w:start w:val="1"/>
      <w:numFmt w:val="lowerLetter"/>
      <w:lvlText w:val="%5."/>
      <w:lvlJc w:val="left"/>
      <w:pPr>
        <w:tabs>
          <w:tab w:val="num" w:pos="3960"/>
        </w:tabs>
        <w:ind w:left="3960" w:hanging="360"/>
      </w:pPr>
    </w:lvl>
    <w:lvl w:ilvl="5" w:tplc="736A0F9A" w:tentative="1">
      <w:start w:val="1"/>
      <w:numFmt w:val="lowerRoman"/>
      <w:lvlText w:val="%6."/>
      <w:lvlJc w:val="right"/>
      <w:pPr>
        <w:tabs>
          <w:tab w:val="num" w:pos="4680"/>
        </w:tabs>
        <w:ind w:left="4680" w:hanging="180"/>
      </w:pPr>
    </w:lvl>
    <w:lvl w:ilvl="6" w:tplc="FE22FCBC" w:tentative="1">
      <w:start w:val="1"/>
      <w:numFmt w:val="decimal"/>
      <w:lvlText w:val="%7."/>
      <w:lvlJc w:val="left"/>
      <w:pPr>
        <w:tabs>
          <w:tab w:val="num" w:pos="5400"/>
        </w:tabs>
        <w:ind w:left="5400" w:hanging="360"/>
      </w:pPr>
    </w:lvl>
    <w:lvl w:ilvl="7" w:tplc="6B0E78DC" w:tentative="1">
      <w:start w:val="1"/>
      <w:numFmt w:val="lowerLetter"/>
      <w:lvlText w:val="%8."/>
      <w:lvlJc w:val="left"/>
      <w:pPr>
        <w:tabs>
          <w:tab w:val="num" w:pos="6120"/>
        </w:tabs>
        <w:ind w:left="6120" w:hanging="360"/>
      </w:pPr>
    </w:lvl>
    <w:lvl w:ilvl="8" w:tplc="223EEBE4"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C3A2C710">
      <w:start w:val="1"/>
      <w:numFmt w:val="decimal"/>
      <w:lvlText w:val="%1."/>
      <w:lvlJc w:val="left"/>
      <w:pPr>
        <w:tabs>
          <w:tab w:val="num" w:pos="780"/>
        </w:tabs>
        <w:ind w:left="780" w:hanging="780"/>
      </w:pPr>
      <w:rPr>
        <w:rFonts w:hint="default"/>
      </w:rPr>
    </w:lvl>
    <w:lvl w:ilvl="1" w:tplc="305E00F2" w:tentative="1">
      <w:start w:val="1"/>
      <w:numFmt w:val="lowerLetter"/>
      <w:lvlText w:val="%2."/>
      <w:lvlJc w:val="left"/>
      <w:pPr>
        <w:tabs>
          <w:tab w:val="num" w:pos="1440"/>
        </w:tabs>
        <w:ind w:left="1440" w:hanging="360"/>
      </w:pPr>
    </w:lvl>
    <w:lvl w:ilvl="2" w:tplc="AAB0BEEA" w:tentative="1">
      <w:start w:val="1"/>
      <w:numFmt w:val="lowerRoman"/>
      <w:lvlText w:val="%3."/>
      <w:lvlJc w:val="right"/>
      <w:pPr>
        <w:tabs>
          <w:tab w:val="num" w:pos="2160"/>
        </w:tabs>
        <w:ind w:left="2160" w:hanging="180"/>
      </w:pPr>
    </w:lvl>
    <w:lvl w:ilvl="3" w:tplc="BE16F814" w:tentative="1">
      <w:start w:val="1"/>
      <w:numFmt w:val="decimal"/>
      <w:lvlText w:val="%4."/>
      <w:lvlJc w:val="left"/>
      <w:pPr>
        <w:tabs>
          <w:tab w:val="num" w:pos="2880"/>
        </w:tabs>
        <w:ind w:left="2880" w:hanging="360"/>
      </w:pPr>
    </w:lvl>
    <w:lvl w:ilvl="4" w:tplc="AB5EDAF8" w:tentative="1">
      <w:start w:val="1"/>
      <w:numFmt w:val="lowerLetter"/>
      <w:lvlText w:val="%5."/>
      <w:lvlJc w:val="left"/>
      <w:pPr>
        <w:tabs>
          <w:tab w:val="num" w:pos="3600"/>
        </w:tabs>
        <w:ind w:left="3600" w:hanging="360"/>
      </w:pPr>
    </w:lvl>
    <w:lvl w:ilvl="5" w:tplc="FF74A854" w:tentative="1">
      <w:start w:val="1"/>
      <w:numFmt w:val="lowerRoman"/>
      <w:lvlText w:val="%6."/>
      <w:lvlJc w:val="right"/>
      <w:pPr>
        <w:tabs>
          <w:tab w:val="num" w:pos="4320"/>
        </w:tabs>
        <w:ind w:left="4320" w:hanging="180"/>
      </w:pPr>
    </w:lvl>
    <w:lvl w:ilvl="6" w:tplc="0D62D946" w:tentative="1">
      <w:start w:val="1"/>
      <w:numFmt w:val="decimal"/>
      <w:lvlText w:val="%7."/>
      <w:lvlJc w:val="left"/>
      <w:pPr>
        <w:tabs>
          <w:tab w:val="num" w:pos="5040"/>
        </w:tabs>
        <w:ind w:left="5040" w:hanging="360"/>
      </w:pPr>
    </w:lvl>
    <w:lvl w:ilvl="7" w:tplc="E59AE32A" w:tentative="1">
      <w:start w:val="1"/>
      <w:numFmt w:val="lowerLetter"/>
      <w:lvlText w:val="%8."/>
      <w:lvlJc w:val="left"/>
      <w:pPr>
        <w:tabs>
          <w:tab w:val="num" w:pos="5760"/>
        </w:tabs>
        <w:ind w:left="5760" w:hanging="360"/>
      </w:pPr>
    </w:lvl>
    <w:lvl w:ilvl="8" w:tplc="5764EB04"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5C545BF6">
      <w:start w:val="1"/>
      <w:numFmt w:val="decimal"/>
      <w:lvlText w:val="%1."/>
      <w:lvlJc w:val="left"/>
      <w:pPr>
        <w:tabs>
          <w:tab w:val="num" w:pos="1344"/>
        </w:tabs>
        <w:ind w:left="1344" w:hanging="360"/>
      </w:pPr>
      <w:rPr>
        <w:rFonts w:hint="default"/>
      </w:rPr>
    </w:lvl>
    <w:lvl w:ilvl="1" w:tplc="59D0ED82" w:tentative="1">
      <w:start w:val="1"/>
      <w:numFmt w:val="lowerLetter"/>
      <w:lvlText w:val="%2."/>
      <w:lvlJc w:val="left"/>
      <w:pPr>
        <w:tabs>
          <w:tab w:val="num" w:pos="1440"/>
        </w:tabs>
        <w:ind w:left="1440" w:hanging="360"/>
      </w:pPr>
    </w:lvl>
    <w:lvl w:ilvl="2" w:tplc="54AA5B46" w:tentative="1">
      <w:start w:val="1"/>
      <w:numFmt w:val="lowerRoman"/>
      <w:lvlText w:val="%3."/>
      <w:lvlJc w:val="right"/>
      <w:pPr>
        <w:tabs>
          <w:tab w:val="num" w:pos="2160"/>
        </w:tabs>
        <w:ind w:left="2160" w:hanging="180"/>
      </w:pPr>
    </w:lvl>
    <w:lvl w:ilvl="3" w:tplc="F4982E7E" w:tentative="1">
      <w:start w:val="1"/>
      <w:numFmt w:val="decimal"/>
      <w:lvlText w:val="%4."/>
      <w:lvlJc w:val="left"/>
      <w:pPr>
        <w:tabs>
          <w:tab w:val="num" w:pos="2880"/>
        </w:tabs>
        <w:ind w:left="2880" w:hanging="360"/>
      </w:pPr>
    </w:lvl>
    <w:lvl w:ilvl="4" w:tplc="11B46450" w:tentative="1">
      <w:start w:val="1"/>
      <w:numFmt w:val="lowerLetter"/>
      <w:lvlText w:val="%5."/>
      <w:lvlJc w:val="left"/>
      <w:pPr>
        <w:tabs>
          <w:tab w:val="num" w:pos="3600"/>
        </w:tabs>
        <w:ind w:left="3600" w:hanging="360"/>
      </w:pPr>
    </w:lvl>
    <w:lvl w:ilvl="5" w:tplc="B4DA7DF8" w:tentative="1">
      <w:start w:val="1"/>
      <w:numFmt w:val="lowerRoman"/>
      <w:lvlText w:val="%6."/>
      <w:lvlJc w:val="right"/>
      <w:pPr>
        <w:tabs>
          <w:tab w:val="num" w:pos="4320"/>
        </w:tabs>
        <w:ind w:left="4320" w:hanging="180"/>
      </w:pPr>
    </w:lvl>
    <w:lvl w:ilvl="6" w:tplc="003A177E" w:tentative="1">
      <w:start w:val="1"/>
      <w:numFmt w:val="decimal"/>
      <w:lvlText w:val="%7."/>
      <w:lvlJc w:val="left"/>
      <w:pPr>
        <w:tabs>
          <w:tab w:val="num" w:pos="5040"/>
        </w:tabs>
        <w:ind w:left="5040" w:hanging="360"/>
      </w:pPr>
    </w:lvl>
    <w:lvl w:ilvl="7" w:tplc="8EDC16AA" w:tentative="1">
      <w:start w:val="1"/>
      <w:numFmt w:val="lowerLetter"/>
      <w:lvlText w:val="%8."/>
      <w:lvlJc w:val="left"/>
      <w:pPr>
        <w:tabs>
          <w:tab w:val="num" w:pos="5760"/>
        </w:tabs>
        <w:ind w:left="5760" w:hanging="360"/>
      </w:pPr>
    </w:lvl>
    <w:lvl w:ilvl="8" w:tplc="EAD21DFA"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2F2623DE">
      <w:start w:val="1"/>
      <w:numFmt w:val="decimal"/>
      <w:lvlText w:val="%1."/>
      <w:lvlJc w:val="left"/>
      <w:pPr>
        <w:tabs>
          <w:tab w:val="num" w:pos="720"/>
        </w:tabs>
        <w:ind w:left="720" w:hanging="360"/>
      </w:pPr>
      <w:rPr>
        <w:rFonts w:hint="default"/>
      </w:rPr>
    </w:lvl>
    <w:lvl w:ilvl="1" w:tplc="6970645A" w:tentative="1">
      <w:start w:val="1"/>
      <w:numFmt w:val="lowerLetter"/>
      <w:lvlText w:val="%2."/>
      <w:lvlJc w:val="left"/>
      <w:pPr>
        <w:tabs>
          <w:tab w:val="num" w:pos="-528"/>
        </w:tabs>
        <w:ind w:left="-528" w:hanging="360"/>
      </w:pPr>
    </w:lvl>
    <w:lvl w:ilvl="2" w:tplc="67E88636" w:tentative="1">
      <w:start w:val="1"/>
      <w:numFmt w:val="lowerRoman"/>
      <w:lvlText w:val="%3."/>
      <w:lvlJc w:val="right"/>
      <w:pPr>
        <w:tabs>
          <w:tab w:val="num" w:pos="192"/>
        </w:tabs>
        <w:ind w:left="192" w:hanging="180"/>
      </w:pPr>
    </w:lvl>
    <w:lvl w:ilvl="3" w:tplc="6EFC2A26" w:tentative="1">
      <w:start w:val="1"/>
      <w:numFmt w:val="decimal"/>
      <w:lvlText w:val="%4."/>
      <w:lvlJc w:val="left"/>
      <w:pPr>
        <w:tabs>
          <w:tab w:val="num" w:pos="912"/>
        </w:tabs>
        <w:ind w:left="912" w:hanging="360"/>
      </w:pPr>
    </w:lvl>
    <w:lvl w:ilvl="4" w:tplc="4D5893D2" w:tentative="1">
      <w:start w:val="1"/>
      <w:numFmt w:val="lowerLetter"/>
      <w:lvlText w:val="%5."/>
      <w:lvlJc w:val="left"/>
      <w:pPr>
        <w:tabs>
          <w:tab w:val="num" w:pos="1632"/>
        </w:tabs>
        <w:ind w:left="1632" w:hanging="360"/>
      </w:pPr>
    </w:lvl>
    <w:lvl w:ilvl="5" w:tplc="8D2C4A0C" w:tentative="1">
      <w:start w:val="1"/>
      <w:numFmt w:val="lowerRoman"/>
      <w:lvlText w:val="%6."/>
      <w:lvlJc w:val="right"/>
      <w:pPr>
        <w:tabs>
          <w:tab w:val="num" w:pos="2352"/>
        </w:tabs>
        <w:ind w:left="2352" w:hanging="180"/>
      </w:pPr>
    </w:lvl>
    <w:lvl w:ilvl="6" w:tplc="3C6684FA" w:tentative="1">
      <w:start w:val="1"/>
      <w:numFmt w:val="decimal"/>
      <w:lvlText w:val="%7."/>
      <w:lvlJc w:val="left"/>
      <w:pPr>
        <w:tabs>
          <w:tab w:val="num" w:pos="3072"/>
        </w:tabs>
        <w:ind w:left="3072" w:hanging="360"/>
      </w:pPr>
    </w:lvl>
    <w:lvl w:ilvl="7" w:tplc="017EAC6C" w:tentative="1">
      <w:start w:val="1"/>
      <w:numFmt w:val="lowerLetter"/>
      <w:lvlText w:val="%8."/>
      <w:lvlJc w:val="left"/>
      <w:pPr>
        <w:tabs>
          <w:tab w:val="num" w:pos="3792"/>
        </w:tabs>
        <w:ind w:left="3792" w:hanging="360"/>
      </w:pPr>
    </w:lvl>
    <w:lvl w:ilvl="8" w:tplc="2168ECEC"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31D4FC4C">
      <w:start w:val="1"/>
      <w:numFmt w:val="decimal"/>
      <w:lvlText w:val="%1."/>
      <w:lvlJc w:val="left"/>
      <w:pPr>
        <w:tabs>
          <w:tab w:val="num" w:pos="780"/>
        </w:tabs>
        <w:ind w:left="780" w:hanging="780"/>
      </w:pPr>
      <w:rPr>
        <w:rFonts w:hint="default"/>
      </w:rPr>
    </w:lvl>
    <w:lvl w:ilvl="1" w:tplc="9B884972" w:tentative="1">
      <w:start w:val="1"/>
      <w:numFmt w:val="lowerLetter"/>
      <w:lvlText w:val="%2."/>
      <w:lvlJc w:val="left"/>
      <w:pPr>
        <w:tabs>
          <w:tab w:val="num" w:pos="1440"/>
        </w:tabs>
        <w:ind w:left="1440" w:hanging="360"/>
      </w:pPr>
    </w:lvl>
    <w:lvl w:ilvl="2" w:tplc="F8EC2E30" w:tentative="1">
      <w:start w:val="1"/>
      <w:numFmt w:val="lowerRoman"/>
      <w:lvlText w:val="%3."/>
      <w:lvlJc w:val="right"/>
      <w:pPr>
        <w:tabs>
          <w:tab w:val="num" w:pos="2160"/>
        </w:tabs>
        <w:ind w:left="2160" w:hanging="180"/>
      </w:pPr>
    </w:lvl>
    <w:lvl w:ilvl="3" w:tplc="40A8BD50" w:tentative="1">
      <w:start w:val="1"/>
      <w:numFmt w:val="decimal"/>
      <w:lvlText w:val="%4."/>
      <w:lvlJc w:val="left"/>
      <w:pPr>
        <w:tabs>
          <w:tab w:val="num" w:pos="2880"/>
        </w:tabs>
        <w:ind w:left="2880" w:hanging="360"/>
      </w:pPr>
    </w:lvl>
    <w:lvl w:ilvl="4" w:tplc="231EBEF4" w:tentative="1">
      <w:start w:val="1"/>
      <w:numFmt w:val="lowerLetter"/>
      <w:lvlText w:val="%5."/>
      <w:lvlJc w:val="left"/>
      <w:pPr>
        <w:tabs>
          <w:tab w:val="num" w:pos="3600"/>
        </w:tabs>
        <w:ind w:left="3600" w:hanging="360"/>
      </w:pPr>
    </w:lvl>
    <w:lvl w:ilvl="5" w:tplc="2D322FC6" w:tentative="1">
      <w:start w:val="1"/>
      <w:numFmt w:val="lowerRoman"/>
      <w:lvlText w:val="%6."/>
      <w:lvlJc w:val="right"/>
      <w:pPr>
        <w:tabs>
          <w:tab w:val="num" w:pos="4320"/>
        </w:tabs>
        <w:ind w:left="4320" w:hanging="180"/>
      </w:pPr>
    </w:lvl>
    <w:lvl w:ilvl="6" w:tplc="176E32DC" w:tentative="1">
      <w:start w:val="1"/>
      <w:numFmt w:val="decimal"/>
      <w:lvlText w:val="%7."/>
      <w:lvlJc w:val="left"/>
      <w:pPr>
        <w:tabs>
          <w:tab w:val="num" w:pos="5040"/>
        </w:tabs>
        <w:ind w:left="5040" w:hanging="360"/>
      </w:pPr>
    </w:lvl>
    <w:lvl w:ilvl="7" w:tplc="8E1EA3A6" w:tentative="1">
      <w:start w:val="1"/>
      <w:numFmt w:val="lowerLetter"/>
      <w:lvlText w:val="%8."/>
      <w:lvlJc w:val="left"/>
      <w:pPr>
        <w:tabs>
          <w:tab w:val="num" w:pos="5760"/>
        </w:tabs>
        <w:ind w:left="5760" w:hanging="360"/>
      </w:pPr>
    </w:lvl>
    <w:lvl w:ilvl="8" w:tplc="A008C354"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E2A68E4C">
      <w:start w:val="1"/>
      <w:numFmt w:val="decimal"/>
      <w:lvlText w:val="%1."/>
      <w:lvlJc w:val="left"/>
      <w:pPr>
        <w:tabs>
          <w:tab w:val="num" w:pos="360"/>
        </w:tabs>
        <w:ind w:left="360" w:hanging="360"/>
      </w:pPr>
      <w:rPr>
        <w:rFonts w:hint="default"/>
      </w:rPr>
    </w:lvl>
    <w:lvl w:ilvl="1" w:tplc="94981DE4" w:tentative="1">
      <w:start w:val="1"/>
      <w:numFmt w:val="lowerLetter"/>
      <w:lvlText w:val="%2."/>
      <w:lvlJc w:val="left"/>
      <w:pPr>
        <w:tabs>
          <w:tab w:val="num" w:pos="1440"/>
        </w:tabs>
        <w:ind w:left="1440" w:hanging="360"/>
      </w:pPr>
    </w:lvl>
    <w:lvl w:ilvl="2" w:tplc="23B07C9A" w:tentative="1">
      <w:start w:val="1"/>
      <w:numFmt w:val="lowerRoman"/>
      <w:lvlText w:val="%3."/>
      <w:lvlJc w:val="right"/>
      <w:pPr>
        <w:tabs>
          <w:tab w:val="num" w:pos="2160"/>
        </w:tabs>
        <w:ind w:left="2160" w:hanging="180"/>
      </w:pPr>
    </w:lvl>
    <w:lvl w:ilvl="3" w:tplc="A37C6C80" w:tentative="1">
      <w:start w:val="1"/>
      <w:numFmt w:val="decimal"/>
      <w:lvlText w:val="%4."/>
      <w:lvlJc w:val="left"/>
      <w:pPr>
        <w:tabs>
          <w:tab w:val="num" w:pos="2880"/>
        </w:tabs>
        <w:ind w:left="2880" w:hanging="360"/>
      </w:pPr>
    </w:lvl>
    <w:lvl w:ilvl="4" w:tplc="D2D4C270" w:tentative="1">
      <w:start w:val="1"/>
      <w:numFmt w:val="lowerLetter"/>
      <w:lvlText w:val="%5."/>
      <w:lvlJc w:val="left"/>
      <w:pPr>
        <w:tabs>
          <w:tab w:val="num" w:pos="3600"/>
        </w:tabs>
        <w:ind w:left="3600" w:hanging="360"/>
      </w:pPr>
    </w:lvl>
    <w:lvl w:ilvl="5" w:tplc="F50C504E" w:tentative="1">
      <w:start w:val="1"/>
      <w:numFmt w:val="lowerRoman"/>
      <w:lvlText w:val="%6."/>
      <w:lvlJc w:val="right"/>
      <w:pPr>
        <w:tabs>
          <w:tab w:val="num" w:pos="4320"/>
        </w:tabs>
        <w:ind w:left="4320" w:hanging="180"/>
      </w:pPr>
    </w:lvl>
    <w:lvl w:ilvl="6" w:tplc="3DAEAB86" w:tentative="1">
      <w:start w:val="1"/>
      <w:numFmt w:val="decimal"/>
      <w:lvlText w:val="%7."/>
      <w:lvlJc w:val="left"/>
      <w:pPr>
        <w:tabs>
          <w:tab w:val="num" w:pos="5040"/>
        </w:tabs>
        <w:ind w:left="5040" w:hanging="360"/>
      </w:pPr>
    </w:lvl>
    <w:lvl w:ilvl="7" w:tplc="DAE4179E" w:tentative="1">
      <w:start w:val="1"/>
      <w:numFmt w:val="lowerLetter"/>
      <w:lvlText w:val="%8."/>
      <w:lvlJc w:val="left"/>
      <w:pPr>
        <w:tabs>
          <w:tab w:val="num" w:pos="5760"/>
        </w:tabs>
        <w:ind w:left="5760" w:hanging="360"/>
      </w:pPr>
    </w:lvl>
    <w:lvl w:ilvl="8" w:tplc="84E81C60"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18EC62EA">
      <w:start w:val="1"/>
      <w:numFmt w:val="decimal"/>
      <w:lvlText w:val="%1."/>
      <w:lvlJc w:val="left"/>
      <w:pPr>
        <w:tabs>
          <w:tab w:val="num" w:pos="360"/>
        </w:tabs>
        <w:ind w:left="360" w:hanging="360"/>
      </w:pPr>
    </w:lvl>
    <w:lvl w:ilvl="1" w:tplc="1A269C3A" w:tentative="1">
      <w:start w:val="1"/>
      <w:numFmt w:val="lowerLetter"/>
      <w:lvlText w:val="%2."/>
      <w:lvlJc w:val="left"/>
      <w:pPr>
        <w:tabs>
          <w:tab w:val="num" w:pos="1080"/>
        </w:tabs>
        <w:ind w:left="1080" w:hanging="360"/>
      </w:pPr>
    </w:lvl>
    <w:lvl w:ilvl="2" w:tplc="D69CA138" w:tentative="1">
      <w:start w:val="1"/>
      <w:numFmt w:val="lowerRoman"/>
      <w:lvlText w:val="%3."/>
      <w:lvlJc w:val="right"/>
      <w:pPr>
        <w:tabs>
          <w:tab w:val="num" w:pos="1800"/>
        </w:tabs>
        <w:ind w:left="1800" w:hanging="180"/>
      </w:pPr>
    </w:lvl>
    <w:lvl w:ilvl="3" w:tplc="6BF4CA0A" w:tentative="1">
      <w:start w:val="1"/>
      <w:numFmt w:val="decimal"/>
      <w:lvlText w:val="%4."/>
      <w:lvlJc w:val="left"/>
      <w:pPr>
        <w:tabs>
          <w:tab w:val="num" w:pos="2520"/>
        </w:tabs>
        <w:ind w:left="2520" w:hanging="360"/>
      </w:pPr>
    </w:lvl>
    <w:lvl w:ilvl="4" w:tplc="742C2692" w:tentative="1">
      <w:start w:val="1"/>
      <w:numFmt w:val="lowerLetter"/>
      <w:lvlText w:val="%5."/>
      <w:lvlJc w:val="left"/>
      <w:pPr>
        <w:tabs>
          <w:tab w:val="num" w:pos="3240"/>
        </w:tabs>
        <w:ind w:left="3240" w:hanging="360"/>
      </w:pPr>
    </w:lvl>
    <w:lvl w:ilvl="5" w:tplc="1B44851A" w:tentative="1">
      <w:start w:val="1"/>
      <w:numFmt w:val="lowerRoman"/>
      <w:lvlText w:val="%6."/>
      <w:lvlJc w:val="right"/>
      <w:pPr>
        <w:tabs>
          <w:tab w:val="num" w:pos="3960"/>
        </w:tabs>
        <w:ind w:left="3960" w:hanging="180"/>
      </w:pPr>
    </w:lvl>
    <w:lvl w:ilvl="6" w:tplc="C37E5C88" w:tentative="1">
      <w:start w:val="1"/>
      <w:numFmt w:val="decimal"/>
      <w:lvlText w:val="%7."/>
      <w:lvlJc w:val="left"/>
      <w:pPr>
        <w:tabs>
          <w:tab w:val="num" w:pos="4680"/>
        </w:tabs>
        <w:ind w:left="4680" w:hanging="360"/>
      </w:pPr>
    </w:lvl>
    <w:lvl w:ilvl="7" w:tplc="66CABDF8" w:tentative="1">
      <w:start w:val="1"/>
      <w:numFmt w:val="lowerLetter"/>
      <w:lvlText w:val="%8."/>
      <w:lvlJc w:val="left"/>
      <w:pPr>
        <w:tabs>
          <w:tab w:val="num" w:pos="5400"/>
        </w:tabs>
        <w:ind w:left="5400" w:hanging="360"/>
      </w:pPr>
    </w:lvl>
    <w:lvl w:ilvl="8" w:tplc="54A824CA"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CF30E4FA">
      <w:start w:val="1"/>
      <w:numFmt w:val="decimal"/>
      <w:lvlText w:val="%1."/>
      <w:lvlJc w:val="left"/>
      <w:pPr>
        <w:tabs>
          <w:tab w:val="num" w:pos="-360"/>
        </w:tabs>
        <w:ind w:left="360" w:hanging="360"/>
      </w:pPr>
      <w:rPr>
        <w:rFonts w:hint="default"/>
        <w:b w:val="0"/>
      </w:rPr>
    </w:lvl>
    <w:lvl w:ilvl="1" w:tplc="0B784A9C" w:tentative="1">
      <w:start w:val="1"/>
      <w:numFmt w:val="lowerLetter"/>
      <w:lvlText w:val="%2."/>
      <w:lvlJc w:val="left"/>
      <w:pPr>
        <w:tabs>
          <w:tab w:val="num" w:pos="1440"/>
        </w:tabs>
        <w:ind w:left="1440" w:hanging="360"/>
      </w:pPr>
    </w:lvl>
    <w:lvl w:ilvl="2" w:tplc="9D880CA2" w:tentative="1">
      <w:start w:val="1"/>
      <w:numFmt w:val="lowerRoman"/>
      <w:lvlText w:val="%3."/>
      <w:lvlJc w:val="right"/>
      <w:pPr>
        <w:tabs>
          <w:tab w:val="num" w:pos="2160"/>
        </w:tabs>
        <w:ind w:left="2160" w:hanging="180"/>
      </w:pPr>
    </w:lvl>
    <w:lvl w:ilvl="3" w:tplc="124C7414" w:tentative="1">
      <w:start w:val="1"/>
      <w:numFmt w:val="decimal"/>
      <w:lvlText w:val="%4."/>
      <w:lvlJc w:val="left"/>
      <w:pPr>
        <w:tabs>
          <w:tab w:val="num" w:pos="2880"/>
        </w:tabs>
        <w:ind w:left="2880" w:hanging="360"/>
      </w:pPr>
    </w:lvl>
    <w:lvl w:ilvl="4" w:tplc="AF9CA532" w:tentative="1">
      <w:start w:val="1"/>
      <w:numFmt w:val="lowerLetter"/>
      <w:lvlText w:val="%5."/>
      <w:lvlJc w:val="left"/>
      <w:pPr>
        <w:tabs>
          <w:tab w:val="num" w:pos="3600"/>
        </w:tabs>
        <w:ind w:left="3600" w:hanging="360"/>
      </w:pPr>
    </w:lvl>
    <w:lvl w:ilvl="5" w:tplc="146E365C" w:tentative="1">
      <w:start w:val="1"/>
      <w:numFmt w:val="lowerRoman"/>
      <w:lvlText w:val="%6."/>
      <w:lvlJc w:val="right"/>
      <w:pPr>
        <w:tabs>
          <w:tab w:val="num" w:pos="4320"/>
        </w:tabs>
        <w:ind w:left="4320" w:hanging="180"/>
      </w:pPr>
    </w:lvl>
    <w:lvl w:ilvl="6" w:tplc="CBDC56D0" w:tentative="1">
      <w:start w:val="1"/>
      <w:numFmt w:val="decimal"/>
      <w:lvlText w:val="%7."/>
      <w:lvlJc w:val="left"/>
      <w:pPr>
        <w:tabs>
          <w:tab w:val="num" w:pos="5040"/>
        </w:tabs>
        <w:ind w:left="5040" w:hanging="360"/>
      </w:pPr>
    </w:lvl>
    <w:lvl w:ilvl="7" w:tplc="D7A689B0" w:tentative="1">
      <w:start w:val="1"/>
      <w:numFmt w:val="lowerLetter"/>
      <w:lvlText w:val="%8."/>
      <w:lvlJc w:val="left"/>
      <w:pPr>
        <w:tabs>
          <w:tab w:val="num" w:pos="5760"/>
        </w:tabs>
        <w:ind w:left="5760" w:hanging="360"/>
      </w:pPr>
    </w:lvl>
    <w:lvl w:ilvl="8" w:tplc="BC6CF852"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531A726E">
      <w:start w:val="1"/>
      <w:numFmt w:val="decimal"/>
      <w:lvlText w:val="%1."/>
      <w:lvlJc w:val="left"/>
      <w:pPr>
        <w:tabs>
          <w:tab w:val="num" w:pos="780"/>
        </w:tabs>
        <w:ind w:left="780" w:hanging="780"/>
      </w:pPr>
      <w:rPr>
        <w:rFonts w:hint="default"/>
      </w:rPr>
    </w:lvl>
    <w:lvl w:ilvl="1" w:tplc="5792ED80" w:tentative="1">
      <w:start w:val="1"/>
      <w:numFmt w:val="lowerLetter"/>
      <w:lvlText w:val="%2."/>
      <w:lvlJc w:val="left"/>
      <w:pPr>
        <w:tabs>
          <w:tab w:val="num" w:pos="1440"/>
        </w:tabs>
        <w:ind w:left="1440" w:hanging="360"/>
      </w:pPr>
    </w:lvl>
    <w:lvl w:ilvl="2" w:tplc="F9F60184" w:tentative="1">
      <w:start w:val="1"/>
      <w:numFmt w:val="lowerRoman"/>
      <w:lvlText w:val="%3."/>
      <w:lvlJc w:val="right"/>
      <w:pPr>
        <w:tabs>
          <w:tab w:val="num" w:pos="2160"/>
        </w:tabs>
        <w:ind w:left="2160" w:hanging="180"/>
      </w:pPr>
    </w:lvl>
    <w:lvl w:ilvl="3" w:tplc="81284626" w:tentative="1">
      <w:start w:val="1"/>
      <w:numFmt w:val="decimal"/>
      <w:lvlText w:val="%4."/>
      <w:lvlJc w:val="left"/>
      <w:pPr>
        <w:tabs>
          <w:tab w:val="num" w:pos="2880"/>
        </w:tabs>
        <w:ind w:left="2880" w:hanging="360"/>
      </w:pPr>
    </w:lvl>
    <w:lvl w:ilvl="4" w:tplc="8F9E173C" w:tentative="1">
      <w:start w:val="1"/>
      <w:numFmt w:val="lowerLetter"/>
      <w:lvlText w:val="%5."/>
      <w:lvlJc w:val="left"/>
      <w:pPr>
        <w:tabs>
          <w:tab w:val="num" w:pos="3600"/>
        </w:tabs>
        <w:ind w:left="3600" w:hanging="360"/>
      </w:pPr>
    </w:lvl>
    <w:lvl w:ilvl="5" w:tplc="D06C586C" w:tentative="1">
      <w:start w:val="1"/>
      <w:numFmt w:val="lowerRoman"/>
      <w:lvlText w:val="%6."/>
      <w:lvlJc w:val="right"/>
      <w:pPr>
        <w:tabs>
          <w:tab w:val="num" w:pos="4320"/>
        </w:tabs>
        <w:ind w:left="4320" w:hanging="180"/>
      </w:pPr>
    </w:lvl>
    <w:lvl w:ilvl="6" w:tplc="9D7ACA44" w:tentative="1">
      <w:start w:val="1"/>
      <w:numFmt w:val="decimal"/>
      <w:lvlText w:val="%7."/>
      <w:lvlJc w:val="left"/>
      <w:pPr>
        <w:tabs>
          <w:tab w:val="num" w:pos="5040"/>
        </w:tabs>
        <w:ind w:left="5040" w:hanging="360"/>
      </w:pPr>
    </w:lvl>
    <w:lvl w:ilvl="7" w:tplc="072466F8" w:tentative="1">
      <w:start w:val="1"/>
      <w:numFmt w:val="lowerLetter"/>
      <w:lvlText w:val="%8."/>
      <w:lvlJc w:val="left"/>
      <w:pPr>
        <w:tabs>
          <w:tab w:val="num" w:pos="5760"/>
        </w:tabs>
        <w:ind w:left="5760" w:hanging="360"/>
      </w:pPr>
    </w:lvl>
    <w:lvl w:ilvl="8" w:tplc="D2F82A0E"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FC6A269C">
      <w:start w:val="1"/>
      <w:numFmt w:val="decimal"/>
      <w:lvlText w:val="%1."/>
      <w:lvlJc w:val="left"/>
      <w:pPr>
        <w:tabs>
          <w:tab w:val="num" w:pos="1080"/>
        </w:tabs>
        <w:ind w:left="1080" w:hanging="360"/>
      </w:pPr>
      <w:rPr>
        <w:rFonts w:hint="default"/>
      </w:rPr>
    </w:lvl>
    <w:lvl w:ilvl="1" w:tplc="7362F74C" w:tentative="1">
      <w:start w:val="1"/>
      <w:numFmt w:val="lowerLetter"/>
      <w:lvlText w:val="%2."/>
      <w:lvlJc w:val="left"/>
      <w:pPr>
        <w:tabs>
          <w:tab w:val="num" w:pos="1440"/>
        </w:tabs>
        <w:ind w:left="1440" w:hanging="360"/>
      </w:pPr>
    </w:lvl>
    <w:lvl w:ilvl="2" w:tplc="A710AD18">
      <w:start w:val="1"/>
      <w:numFmt w:val="lowerRoman"/>
      <w:lvlText w:val="%3."/>
      <w:lvlJc w:val="right"/>
      <w:pPr>
        <w:tabs>
          <w:tab w:val="num" w:pos="2160"/>
        </w:tabs>
        <w:ind w:left="2160" w:hanging="180"/>
      </w:pPr>
    </w:lvl>
    <w:lvl w:ilvl="3" w:tplc="FC0AAF16" w:tentative="1">
      <w:start w:val="1"/>
      <w:numFmt w:val="decimal"/>
      <w:lvlText w:val="%4."/>
      <w:lvlJc w:val="left"/>
      <w:pPr>
        <w:tabs>
          <w:tab w:val="num" w:pos="2880"/>
        </w:tabs>
        <w:ind w:left="2880" w:hanging="360"/>
      </w:pPr>
    </w:lvl>
    <w:lvl w:ilvl="4" w:tplc="8BE08E2C" w:tentative="1">
      <w:start w:val="1"/>
      <w:numFmt w:val="lowerLetter"/>
      <w:lvlText w:val="%5."/>
      <w:lvlJc w:val="left"/>
      <w:pPr>
        <w:tabs>
          <w:tab w:val="num" w:pos="3600"/>
        </w:tabs>
        <w:ind w:left="3600" w:hanging="360"/>
      </w:pPr>
    </w:lvl>
    <w:lvl w:ilvl="5" w:tplc="C176492E" w:tentative="1">
      <w:start w:val="1"/>
      <w:numFmt w:val="lowerRoman"/>
      <w:lvlText w:val="%6."/>
      <w:lvlJc w:val="right"/>
      <w:pPr>
        <w:tabs>
          <w:tab w:val="num" w:pos="4320"/>
        </w:tabs>
        <w:ind w:left="4320" w:hanging="180"/>
      </w:pPr>
    </w:lvl>
    <w:lvl w:ilvl="6" w:tplc="E5FED454" w:tentative="1">
      <w:start w:val="1"/>
      <w:numFmt w:val="decimal"/>
      <w:lvlText w:val="%7."/>
      <w:lvlJc w:val="left"/>
      <w:pPr>
        <w:tabs>
          <w:tab w:val="num" w:pos="5040"/>
        </w:tabs>
        <w:ind w:left="5040" w:hanging="360"/>
      </w:pPr>
    </w:lvl>
    <w:lvl w:ilvl="7" w:tplc="4FA4DBA8" w:tentative="1">
      <w:start w:val="1"/>
      <w:numFmt w:val="lowerLetter"/>
      <w:lvlText w:val="%8."/>
      <w:lvlJc w:val="left"/>
      <w:pPr>
        <w:tabs>
          <w:tab w:val="num" w:pos="5760"/>
        </w:tabs>
        <w:ind w:left="5760" w:hanging="360"/>
      </w:pPr>
    </w:lvl>
    <w:lvl w:ilvl="8" w:tplc="4042AB08"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F8C66982">
      <w:start w:val="1"/>
      <w:numFmt w:val="decimal"/>
      <w:lvlText w:val="%1."/>
      <w:lvlJc w:val="left"/>
      <w:pPr>
        <w:ind w:left="720" w:hanging="360"/>
      </w:pPr>
      <w:rPr>
        <w:rFonts w:cs="Times New Roman"/>
        <w:b w:val="0"/>
      </w:rPr>
    </w:lvl>
    <w:lvl w:ilvl="1" w:tplc="133665F0" w:tentative="1">
      <w:start w:val="1"/>
      <w:numFmt w:val="lowerLetter"/>
      <w:lvlText w:val="%2."/>
      <w:lvlJc w:val="left"/>
      <w:pPr>
        <w:ind w:left="1440" w:hanging="360"/>
      </w:pPr>
      <w:rPr>
        <w:rFonts w:cs="Times New Roman"/>
      </w:rPr>
    </w:lvl>
    <w:lvl w:ilvl="2" w:tplc="43DE0618" w:tentative="1">
      <w:start w:val="1"/>
      <w:numFmt w:val="lowerRoman"/>
      <w:lvlText w:val="%3."/>
      <w:lvlJc w:val="right"/>
      <w:pPr>
        <w:ind w:left="2160" w:hanging="180"/>
      </w:pPr>
      <w:rPr>
        <w:rFonts w:cs="Times New Roman"/>
      </w:rPr>
    </w:lvl>
    <w:lvl w:ilvl="3" w:tplc="136457AE" w:tentative="1">
      <w:start w:val="1"/>
      <w:numFmt w:val="decimal"/>
      <w:lvlText w:val="%4."/>
      <w:lvlJc w:val="left"/>
      <w:pPr>
        <w:ind w:left="2880" w:hanging="360"/>
      </w:pPr>
      <w:rPr>
        <w:rFonts w:cs="Times New Roman"/>
      </w:rPr>
    </w:lvl>
    <w:lvl w:ilvl="4" w:tplc="229CFFC6" w:tentative="1">
      <w:start w:val="1"/>
      <w:numFmt w:val="lowerLetter"/>
      <w:lvlText w:val="%5."/>
      <w:lvlJc w:val="left"/>
      <w:pPr>
        <w:ind w:left="3600" w:hanging="360"/>
      </w:pPr>
      <w:rPr>
        <w:rFonts w:cs="Times New Roman"/>
      </w:rPr>
    </w:lvl>
    <w:lvl w:ilvl="5" w:tplc="E16C73BA" w:tentative="1">
      <w:start w:val="1"/>
      <w:numFmt w:val="lowerRoman"/>
      <w:lvlText w:val="%6."/>
      <w:lvlJc w:val="right"/>
      <w:pPr>
        <w:ind w:left="4320" w:hanging="180"/>
      </w:pPr>
      <w:rPr>
        <w:rFonts w:cs="Times New Roman"/>
      </w:rPr>
    </w:lvl>
    <w:lvl w:ilvl="6" w:tplc="010EC8FC" w:tentative="1">
      <w:start w:val="1"/>
      <w:numFmt w:val="decimal"/>
      <w:lvlText w:val="%7."/>
      <w:lvlJc w:val="left"/>
      <w:pPr>
        <w:ind w:left="5040" w:hanging="360"/>
      </w:pPr>
      <w:rPr>
        <w:rFonts w:cs="Times New Roman"/>
      </w:rPr>
    </w:lvl>
    <w:lvl w:ilvl="7" w:tplc="15187930" w:tentative="1">
      <w:start w:val="1"/>
      <w:numFmt w:val="lowerLetter"/>
      <w:lvlText w:val="%8."/>
      <w:lvlJc w:val="left"/>
      <w:pPr>
        <w:ind w:left="5760" w:hanging="360"/>
      </w:pPr>
      <w:rPr>
        <w:rFonts w:cs="Times New Roman"/>
      </w:rPr>
    </w:lvl>
    <w:lvl w:ilvl="8" w:tplc="8F7CF78E"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977612FA">
      <w:start w:val="1"/>
      <w:numFmt w:val="decimal"/>
      <w:lvlText w:val="%1."/>
      <w:lvlJc w:val="left"/>
      <w:pPr>
        <w:ind w:left="360" w:hanging="360"/>
      </w:pPr>
      <w:rPr>
        <w:rFonts w:hint="default"/>
        <w:b w:val="0"/>
      </w:rPr>
    </w:lvl>
    <w:lvl w:ilvl="1" w:tplc="6608A540" w:tentative="1">
      <w:start w:val="1"/>
      <w:numFmt w:val="lowerLetter"/>
      <w:lvlText w:val="%2."/>
      <w:lvlJc w:val="left"/>
      <w:pPr>
        <w:ind w:left="1080" w:hanging="360"/>
      </w:pPr>
    </w:lvl>
    <w:lvl w:ilvl="2" w:tplc="1A1637D4" w:tentative="1">
      <w:start w:val="1"/>
      <w:numFmt w:val="lowerRoman"/>
      <w:lvlText w:val="%3."/>
      <w:lvlJc w:val="right"/>
      <w:pPr>
        <w:ind w:left="1800" w:hanging="180"/>
      </w:pPr>
    </w:lvl>
    <w:lvl w:ilvl="3" w:tplc="2264B1D2" w:tentative="1">
      <w:start w:val="1"/>
      <w:numFmt w:val="decimal"/>
      <w:lvlText w:val="%4."/>
      <w:lvlJc w:val="left"/>
      <w:pPr>
        <w:ind w:left="2520" w:hanging="360"/>
      </w:pPr>
    </w:lvl>
    <w:lvl w:ilvl="4" w:tplc="6930B524" w:tentative="1">
      <w:start w:val="1"/>
      <w:numFmt w:val="lowerLetter"/>
      <w:lvlText w:val="%5."/>
      <w:lvlJc w:val="left"/>
      <w:pPr>
        <w:ind w:left="3240" w:hanging="360"/>
      </w:pPr>
    </w:lvl>
    <w:lvl w:ilvl="5" w:tplc="B72EFAEC" w:tentative="1">
      <w:start w:val="1"/>
      <w:numFmt w:val="lowerRoman"/>
      <w:lvlText w:val="%6."/>
      <w:lvlJc w:val="right"/>
      <w:pPr>
        <w:ind w:left="3960" w:hanging="180"/>
      </w:pPr>
    </w:lvl>
    <w:lvl w:ilvl="6" w:tplc="CB168E18" w:tentative="1">
      <w:start w:val="1"/>
      <w:numFmt w:val="decimal"/>
      <w:lvlText w:val="%7."/>
      <w:lvlJc w:val="left"/>
      <w:pPr>
        <w:ind w:left="4680" w:hanging="360"/>
      </w:pPr>
    </w:lvl>
    <w:lvl w:ilvl="7" w:tplc="B9BCFA92" w:tentative="1">
      <w:start w:val="1"/>
      <w:numFmt w:val="lowerLetter"/>
      <w:lvlText w:val="%8."/>
      <w:lvlJc w:val="left"/>
      <w:pPr>
        <w:ind w:left="5400" w:hanging="360"/>
      </w:pPr>
    </w:lvl>
    <w:lvl w:ilvl="8" w:tplc="426C8B0C"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5A0E6576">
      <w:start w:val="1"/>
      <w:numFmt w:val="decimal"/>
      <w:lvlText w:val="%1."/>
      <w:lvlJc w:val="left"/>
      <w:pPr>
        <w:tabs>
          <w:tab w:val="num" w:pos="720"/>
        </w:tabs>
        <w:ind w:left="720" w:hanging="360"/>
      </w:pPr>
      <w:rPr>
        <w:rFonts w:hint="default"/>
      </w:rPr>
    </w:lvl>
    <w:lvl w:ilvl="1" w:tplc="D9B2096C" w:tentative="1">
      <w:start w:val="1"/>
      <w:numFmt w:val="lowerLetter"/>
      <w:lvlText w:val="%2."/>
      <w:lvlJc w:val="left"/>
      <w:pPr>
        <w:tabs>
          <w:tab w:val="num" w:pos="816"/>
        </w:tabs>
        <w:ind w:left="816" w:hanging="360"/>
      </w:pPr>
    </w:lvl>
    <w:lvl w:ilvl="2" w:tplc="C6E86E06" w:tentative="1">
      <w:start w:val="1"/>
      <w:numFmt w:val="lowerRoman"/>
      <w:lvlText w:val="%3."/>
      <w:lvlJc w:val="right"/>
      <w:pPr>
        <w:tabs>
          <w:tab w:val="num" w:pos="1536"/>
        </w:tabs>
        <w:ind w:left="1536" w:hanging="180"/>
      </w:pPr>
    </w:lvl>
    <w:lvl w:ilvl="3" w:tplc="43801BDC" w:tentative="1">
      <w:start w:val="1"/>
      <w:numFmt w:val="decimal"/>
      <w:lvlText w:val="%4."/>
      <w:lvlJc w:val="left"/>
      <w:pPr>
        <w:tabs>
          <w:tab w:val="num" w:pos="2256"/>
        </w:tabs>
        <w:ind w:left="2256" w:hanging="360"/>
      </w:pPr>
    </w:lvl>
    <w:lvl w:ilvl="4" w:tplc="1DC8CBE6" w:tentative="1">
      <w:start w:val="1"/>
      <w:numFmt w:val="lowerLetter"/>
      <w:lvlText w:val="%5."/>
      <w:lvlJc w:val="left"/>
      <w:pPr>
        <w:tabs>
          <w:tab w:val="num" w:pos="2976"/>
        </w:tabs>
        <w:ind w:left="2976" w:hanging="360"/>
      </w:pPr>
    </w:lvl>
    <w:lvl w:ilvl="5" w:tplc="E46EF392" w:tentative="1">
      <w:start w:val="1"/>
      <w:numFmt w:val="lowerRoman"/>
      <w:lvlText w:val="%6."/>
      <w:lvlJc w:val="right"/>
      <w:pPr>
        <w:tabs>
          <w:tab w:val="num" w:pos="3696"/>
        </w:tabs>
        <w:ind w:left="3696" w:hanging="180"/>
      </w:pPr>
    </w:lvl>
    <w:lvl w:ilvl="6" w:tplc="B78621E6" w:tentative="1">
      <w:start w:val="1"/>
      <w:numFmt w:val="decimal"/>
      <w:lvlText w:val="%7."/>
      <w:lvlJc w:val="left"/>
      <w:pPr>
        <w:tabs>
          <w:tab w:val="num" w:pos="4416"/>
        </w:tabs>
        <w:ind w:left="4416" w:hanging="360"/>
      </w:pPr>
    </w:lvl>
    <w:lvl w:ilvl="7" w:tplc="CB8662FA" w:tentative="1">
      <w:start w:val="1"/>
      <w:numFmt w:val="lowerLetter"/>
      <w:lvlText w:val="%8."/>
      <w:lvlJc w:val="left"/>
      <w:pPr>
        <w:tabs>
          <w:tab w:val="num" w:pos="5136"/>
        </w:tabs>
        <w:ind w:left="5136" w:hanging="360"/>
      </w:pPr>
    </w:lvl>
    <w:lvl w:ilvl="8" w:tplc="6AE6985E"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0F126F06">
      <w:start w:val="1"/>
      <w:numFmt w:val="decimal"/>
      <w:lvlText w:val="%1."/>
      <w:lvlJc w:val="left"/>
      <w:pPr>
        <w:tabs>
          <w:tab w:val="num" w:pos="360"/>
        </w:tabs>
        <w:ind w:left="360" w:hanging="360"/>
      </w:pPr>
      <w:rPr>
        <w:rFonts w:hint="default"/>
        <w:b w:val="0"/>
      </w:rPr>
    </w:lvl>
    <w:lvl w:ilvl="1" w:tplc="A998DD92" w:tentative="1">
      <w:start w:val="1"/>
      <w:numFmt w:val="lowerLetter"/>
      <w:lvlText w:val="%2."/>
      <w:lvlJc w:val="left"/>
      <w:pPr>
        <w:tabs>
          <w:tab w:val="num" w:pos="1440"/>
        </w:tabs>
        <w:ind w:left="1440" w:hanging="360"/>
      </w:pPr>
    </w:lvl>
    <w:lvl w:ilvl="2" w:tplc="B74C8F74" w:tentative="1">
      <w:start w:val="1"/>
      <w:numFmt w:val="lowerRoman"/>
      <w:lvlText w:val="%3."/>
      <w:lvlJc w:val="right"/>
      <w:pPr>
        <w:tabs>
          <w:tab w:val="num" w:pos="2160"/>
        </w:tabs>
        <w:ind w:left="2160" w:hanging="180"/>
      </w:pPr>
    </w:lvl>
    <w:lvl w:ilvl="3" w:tplc="00122B90" w:tentative="1">
      <w:start w:val="1"/>
      <w:numFmt w:val="decimal"/>
      <w:lvlText w:val="%4."/>
      <w:lvlJc w:val="left"/>
      <w:pPr>
        <w:tabs>
          <w:tab w:val="num" w:pos="2880"/>
        </w:tabs>
        <w:ind w:left="2880" w:hanging="360"/>
      </w:pPr>
    </w:lvl>
    <w:lvl w:ilvl="4" w:tplc="78A26CC2" w:tentative="1">
      <w:start w:val="1"/>
      <w:numFmt w:val="lowerLetter"/>
      <w:lvlText w:val="%5."/>
      <w:lvlJc w:val="left"/>
      <w:pPr>
        <w:tabs>
          <w:tab w:val="num" w:pos="3600"/>
        </w:tabs>
        <w:ind w:left="3600" w:hanging="360"/>
      </w:pPr>
    </w:lvl>
    <w:lvl w:ilvl="5" w:tplc="C406ABCA" w:tentative="1">
      <w:start w:val="1"/>
      <w:numFmt w:val="lowerRoman"/>
      <w:lvlText w:val="%6."/>
      <w:lvlJc w:val="right"/>
      <w:pPr>
        <w:tabs>
          <w:tab w:val="num" w:pos="4320"/>
        </w:tabs>
        <w:ind w:left="4320" w:hanging="180"/>
      </w:pPr>
    </w:lvl>
    <w:lvl w:ilvl="6" w:tplc="FA18EDD4" w:tentative="1">
      <w:start w:val="1"/>
      <w:numFmt w:val="decimal"/>
      <w:lvlText w:val="%7."/>
      <w:lvlJc w:val="left"/>
      <w:pPr>
        <w:tabs>
          <w:tab w:val="num" w:pos="5040"/>
        </w:tabs>
        <w:ind w:left="5040" w:hanging="360"/>
      </w:pPr>
    </w:lvl>
    <w:lvl w:ilvl="7" w:tplc="7F80CF6E" w:tentative="1">
      <w:start w:val="1"/>
      <w:numFmt w:val="lowerLetter"/>
      <w:lvlText w:val="%8."/>
      <w:lvlJc w:val="left"/>
      <w:pPr>
        <w:tabs>
          <w:tab w:val="num" w:pos="5760"/>
        </w:tabs>
        <w:ind w:left="5760" w:hanging="360"/>
      </w:pPr>
    </w:lvl>
    <w:lvl w:ilvl="8" w:tplc="407C1EBC"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47748396">
      <w:start w:val="1"/>
      <w:numFmt w:val="decimal"/>
      <w:lvlText w:val="%1."/>
      <w:lvlJc w:val="left"/>
      <w:pPr>
        <w:tabs>
          <w:tab w:val="num" w:pos="1344"/>
        </w:tabs>
        <w:ind w:left="1344" w:hanging="360"/>
      </w:pPr>
      <w:rPr>
        <w:rFonts w:hint="default"/>
      </w:rPr>
    </w:lvl>
    <w:lvl w:ilvl="1" w:tplc="A8381AC8" w:tentative="1">
      <w:start w:val="1"/>
      <w:numFmt w:val="lowerLetter"/>
      <w:lvlText w:val="%2."/>
      <w:lvlJc w:val="left"/>
      <w:pPr>
        <w:tabs>
          <w:tab w:val="num" w:pos="1440"/>
        </w:tabs>
        <w:ind w:left="1440" w:hanging="360"/>
      </w:pPr>
    </w:lvl>
    <w:lvl w:ilvl="2" w:tplc="ADDA1EFA" w:tentative="1">
      <w:start w:val="1"/>
      <w:numFmt w:val="lowerRoman"/>
      <w:lvlText w:val="%3."/>
      <w:lvlJc w:val="right"/>
      <w:pPr>
        <w:tabs>
          <w:tab w:val="num" w:pos="2160"/>
        </w:tabs>
        <w:ind w:left="2160" w:hanging="180"/>
      </w:pPr>
    </w:lvl>
    <w:lvl w:ilvl="3" w:tplc="C8FC2784" w:tentative="1">
      <w:start w:val="1"/>
      <w:numFmt w:val="decimal"/>
      <w:lvlText w:val="%4."/>
      <w:lvlJc w:val="left"/>
      <w:pPr>
        <w:tabs>
          <w:tab w:val="num" w:pos="2880"/>
        </w:tabs>
        <w:ind w:left="2880" w:hanging="360"/>
      </w:pPr>
    </w:lvl>
    <w:lvl w:ilvl="4" w:tplc="563A5856" w:tentative="1">
      <w:start w:val="1"/>
      <w:numFmt w:val="lowerLetter"/>
      <w:lvlText w:val="%5."/>
      <w:lvlJc w:val="left"/>
      <w:pPr>
        <w:tabs>
          <w:tab w:val="num" w:pos="3600"/>
        </w:tabs>
        <w:ind w:left="3600" w:hanging="360"/>
      </w:pPr>
    </w:lvl>
    <w:lvl w:ilvl="5" w:tplc="2EA4D8B2" w:tentative="1">
      <w:start w:val="1"/>
      <w:numFmt w:val="lowerRoman"/>
      <w:lvlText w:val="%6."/>
      <w:lvlJc w:val="right"/>
      <w:pPr>
        <w:tabs>
          <w:tab w:val="num" w:pos="4320"/>
        </w:tabs>
        <w:ind w:left="4320" w:hanging="180"/>
      </w:pPr>
    </w:lvl>
    <w:lvl w:ilvl="6" w:tplc="CE0E9A74" w:tentative="1">
      <w:start w:val="1"/>
      <w:numFmt w:val="decimal"/>
      <w:lvlText w:val="%7."/>
      <w:lvlJc w:val="left"/>
      <w:pPr>
        <w:tabs>
          <w:tab w:val="num" w:pos="5040"/>
        </w:tabs>
        <w:ind w:left="5040" w:hanging="360"/>
      </w:pPr>
    </w:lvl>
    <w:lvl w:ilvl="7" w:tplc="04081170" w:tentative="1">
      <w:start w:val="1"/>
      <w:numFmt w:val="lowerLetter"/>
      <w:lvlText w:val="%8."/>
      <w:lvlJc w:val="left"/>
      <w:pPr>
        <w:tabs>
          <w:tab w:val="num" w:pos="5760"/>
        </w:tabs>
        <w:ind w:left="5760" w:hanging="360"/>
      </w:pPr>
    </w:lvl>
    <w:lvl w:ilvl="8" w:tplc="537A0A56"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8274FC9E">
      <w:start w:val="1"/>
      <w:numFmt w:val="decimal"/>
      <w:lvlText w:val="%1."/>
      <w:lvlJc w:val="left"/>
      <w:pPr>
        <w:tabs>
          <w:tab w:val="num" w:pos="780"/>
        </w:tabs>
        <w:ind w:left="780" w:hanging="780"/>
      </w:pPr>
      <w:rPr>
        <w:rFonts w:hint="default"/>
      </w:rPr>
    </w:lvl>
    <w:lvl w:ilvl="1" w:tplc="040E0432" w:tentative="1">
      <w:start w:val="1"/>
      <w:numFmt w:val="lowerLetter"/>
      <w:lvlText w:val="%2."/>
      <w:lvlJc w:val="left"/>
      <w:pPr>
        <w:tabs>
          <w:tab w:val="num" w:pos="1440"/>
        </w:tabs>
        <w:ind w:left="1440" w:hanging="360"/>
      </w:pPr>
    </w:lvl>
    <w:lvl w:ilvl="2" w:tplc="697414A6" w:tentative="1">
      <w:start w:val="1"/>
      <w:numFmt w:val="lowerRoman"/>
      <w:lvlText w:val="%3."/>
      <w:lvlJc w:val="right"/>
      <w:pPr>
        <w:tabs>
          <w:tab w:val="num" w:pos="2160"/>
        </w:tabs>
        <w:ind w:left="2160" w:hanging="180"/>
      </w:pPr>
    </w:lvl>
    <w:lvl w:ilvl="3" w:tplc="8CC4D066" w:tentative="1">
      <w:start w:val="1"/>
      <w:numFmt w:val="decimal"/>
      <w:lvlText w:val="%4."/>
      <w:lvlJc w:val="left"/>
      <w:pPr>
        <w:tabs>
          <w:tab w:val="num" w:pos="2880"/>
        </w:tabs>
        <w:ind w:left="2880" w:hanging="360"/>
      </w:pPr>
    </w:lvl>
    <w:lvl w:ilvl="4" w:tplc="58A2C332" w:tentative="1">
      <w:start w:val="1"/>
      <w:numFmt w:val="lowerLetter"/>
      <w:lvlText w:val="%5."/>
      <w:lvlJc w:val="left"/>
      <w:pPr>
        <w:tabs>
          <w:tab w:val="num" w:pos="3600"/>
        </w:tabs>
        <w:ind w:left="3600" w:hanging="360"/>
      </w:pPr>
    </w:lvl>
    <w:lvl w:ilvl="5" w:tplc="CDC2068A" w:tentative="1">
      <w:start w:val="1"/>
      <w:numFmt w:val="lowerRoman"/>
      <w:lvlText w:val="%6."/>
      <w:lvlJc w:val="right"/>
      <w:pPr>
        <w:tabs>
          <w:tab w:val="num" w:pos="4320"/>
        </w:tabs>
        <w:ind w:left="4320" w:hanging="180"/>
      </w:pPr>
    </w:lvl>
    <w:lvl w:ilvl="6" w:tplc="549EBE7A" w:tentative="1">
      <w:start w:val="1"/>
      <w:numFmt w:val="decimal"/>
      <w:lvlText w:val="%7."/>
      <w:lvlJc w:val="left"/>
      <w:pPr>
        <w:tabs>
          <w:tab w:val="num" w:pos="5040"/>
        </w:tabs>
        <w:ind w:left="5040" w:hanging="360"/>
      </w:pPr>
    </w:lvl>
    <w:lvl w:ilvl="7" w:tplc="EDD45D0C" w:tentative="1">
      <w:start w:val="1"/>
      <w:numFmt w:val="lowerLetter"/>
      <w:lvlText w:val="%8."/>
      <w:lvlJc w:val="left"/>
      <w:pPr>
        <w:tabs>
          <w:tab w:val="num" w:pos="5760"/>
        </w:tabs>
        <w:ind w:left="5760" w:hanging="360"/>
      </w:pPr>
    </w:lvl>
    <w:lvl w:ilvl="8" w:tplc="02942DBE"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79807E96">
      <w:start w:val="1"/>
      <w:numFmt w:val="decimal"/>
      <w:lvlText w:val="%1."/>
      <w:lvlJc w:val="left"/>
      <w:pPr>
        <w:tabs>
          <w:tab w:val="num" w:pos="360"/>
        </w:tabs>
        <w:ind w:left="360" w:hanging="360"/>
      </w:pPr>
      <w:rPr>
        <w:b w:val="0"/>
        <w:i w:val="0"/>
      </w:rPr>
    </w:lvl>
    <w:lvl w:ilvl="1" w:tplc="ABF8CAF4" w:tentative="1">
      <w:start w:val="1"/>
      <w:numFmt w:val="lowerLetter"/>
      <w:lvlText w:val="%2."/>
      <w:lvlJc w:val="left"/>
      <w:pPr>
        <w:tabs>
          <w:tab w:val="num" w:pos="1440"/>
        </w:tabs>
        <w:ind w:left="1440" w:hanging="360"/>
      </w:pPr>
    </w:lvl>
    <w:lvl w:ilvl="2" w:tplc="B1908EF6" w:tentative="1">
      <w:start w:val="1"/>
      <w:numFmt w:val="lowerRoman"/>
      <w:lvlText w:val="%3."/>
      <w:lvlJc w:val="right"/>
      <w:pPr>
        <w:tabs>
          <w:tab w:val="num" w:pos="2160"/>
        </w:tabs>
        <w:ind w:left="2160" w:hanging="180"/>
      </w:pPr>
    </w:lvl>
    <w:lvl w:ilvl="3" w:tplc="04F69102" w:tentative="1">
      <w:start w:val="1"/>
      <w:numFmt w:val="decimal"/>
      <w:lvlText w:val="%4."/>
      <w:lvlJc w:val="left"/>
      <w:pPr>
        <w:tabs>
          <w:tab w:val="num" w:pos="2880"/>
        </w:tabs>
        <w:ind w:left="2880" w:hanging="360"/>
      </w:pPr>
    </w:lvl>
    <w:lvl w:ilvl="4" w:tplc="6116EA64" w:tentative="1">
      <w:start w:val="1"/>
      <w:numFmt w:val="lowerLetter"/>
      <w:lvlText w:val="%5."/>
      <w:lvlJc w:val="left"/>
      <w:pPr>
        <w:tabs>
          <w:tab w:val="num" w:pos="3600"/>
        </w:tabs>
        <w:ind w:left="3600" w:hanging="360"/>
      </w:pPr>
    </w:lvl>
    <w:lvl w:ilvl="5" w:tplc="A3E8A588" w:tentative="1">
      <w:start w:val="1"/>
      <w:numFmt w:val="lowerRoman"/>
      <w:lvlText w:val="%6."/>
      <w:lvlJc w:val="right"/>
      <w:pPr>
        <w:tabs>
          <w:tab w:val="num" w:pos="4320"/>
        </w:tabs>
        <w:ind w:left="4320" w:hanging="180"/>
      </w:pPr>
    </w:lvl>
    <w:lvl w:ilvl="6" w:tplc="C3D0A48C" w:tentative="1">
      <w:start w:val="1"/>
      <w:numFmt w:val="decimal"/>
      <w:lvlText w:val="%7."/>
      <w:lvlJc w:val="left"/>
      <w:pPr>
        <w:tabs>
          <w:tab w:val="num" w:pos="5040"/>
        </w:tabs>
        <w:ind w:left="5040" w:hanging="360"/>
      </w:pPr>
    </w:lvl>
    <w:lvl w:ilvl="7" w:tplc="2732FCB2" w:tentative="1">
      <w:start w:val="1"/>
      <w:numFmt w:val="lowerLetter"/>
      <w:lvlText w:val="%8."/>
      <w:lvlJc w:val="left"/>
      <w:pPr>
        <w:tabs>
          <w:tab w:val="num" w:pos="5760"/>
        </w:tabs>
        <w:ind w:left="5760" w:hanging="360"/>
      </w:pPr>
    </w:lvl>
    <w:lvl w:ilvl="8" w:tplc="C7CE9C32"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94E494B8">
      <w:start w:val="1"/>
      <w:numFmt w:val="decimal"/>
      <w:lvlText w:val="%1."/>
      <w:lvlJc w:val="left"/>
      <w:pPr>
        <w:tabs>
          <w:tab w:val="num" w:pos="360"/>
        </w:tabs>
        <w:ind w:left="360" w:hanging="360"/>
      </w:pPr>
      <w:rPr>
        <w:rFonts w:hint="default"/>
        <w:b w:val="0"/>
      </w:rPr>
    </w:lvl>
    <w:lvl w:ilvl="1" w:tplc="F404FBE2" w:tentative="1">
      <w:start w:val="1"/>
      <w:numFmt w:val="lowerLetter"/>
      <w:lvlText w:val="%2."/>
      <w:lvlJc w:val="left"/>
      <w:pPr>
        <w:tabs>
          <w:tab w:val="num" w:pos="1440"/>
        </w:tabs>
        <w:ind w:left="1440" w:hanging="360"/>
      </w:pPr>
    </w:lvl>
    <w:lvl w:ilvl="2" w:tplc="D242C604" w:tentative="1">
      <w:start w:val="1"/>
      <w:numFmt w:val="lowerRoman"/>
      <w:lvlText w:val="%3."/>
      <w:lvlJc w:val="right"/>
      <w:pPr>
        <w:tabs>
          <w:tab w:val="num" w:pos="2160"/>
        </w:tabs>
        <w:ind w:left="2160" w:hanging="180"/>
      </w:pPr>
    </w:lvl>
    <w:lvl w:ilvl="3" w:tplc="40B60F76" w:tentative="1">
      <w:start w:val="1"/>
      <w:numFmt w:val="decimal"/>
      <w:lvlText w:val="%4."/>
      <w:lvlJc w:val="left"/>
      <w:pPr>
        <w:tabs>
          <w:tab w:val="num" w:pos="2880"/>
        </w:tabs>
        <w:ind w:left="2880" w:hanging="360"/>
      </w:pPr>
    </w:lvl>
    <w:lvl w:ilvl="4" w:tplc="99A00AB6" w:tentative="1">
      <w:start w:val="1"/>
      <w:numFmt w:val="lowerLetter"/>
      <w:lvlText w:val="%5."/>
      <w:lvlJc w:val="left"/>
      <w:pPr>
        <w:tabs>
          <w:tab w:val="num" w:pos="3600"/>
        </w:tabs>
        <w:ind w:left="3600" w:hanging="360"/>
      </w:pPr>
    </w:lvl>
    <w:lvl w:ilvl="5" w:tplc="50DC622E" w:tentative="1">
      <w:start w:val="1"/>
      <w:numFmt w:val="lowerRoman"/>
      <w:lvlText w:val="%6."/>
      <w:lvlJc w:val="right"/>
      <w:pPr>
        <w:tabs>
          <w:tab w:val="num" w:pos="4320"/>
        </w:tabs>
        <w:ind w:left="4320" w:hanging="180"/>
      </w:pPr>
    </w:lvl>
    <w:lvl w:ilvl="6" w:tplc="DCEAAA5A" w:tentative="1">
      <w:start w:val="1"/>
      <w:numFmt w:val="decimal"/>
      <w:lvlText w:val="%7."/>
      <w:lvlJc w:val="left"/>
      <w:pPr>
        <w:tabs>
          <w:tab w:val="num" w:pos="5040"/>
        </w:tabs>
        <w:ind w:left="5040" w:hanging="360"/>
      </w:pPr>
    </w:lvl>
    <w:lvl w:ilvl="7" w:tplc="AFFA8624" w:tentative="1">
      <w:start w:val="1"/>
      <w:numFmt w:val="lowerLetter"/>
      <w:lvlText w:val="%8."/>
      <w:lvlJc w:val="left"/>
      <w:pPr>
        <w:tabs>
          <w:tab w:val="num" w:pos="5760"/>
        </w:tabs>
        <w:ind w:left="5760" w:hanging="360"/>
      </w:pPr>
    </w:lvl>
    <w:lvl w:ilvl="8" w:tplc="78A4A894"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02409D34">
      <w:start w:val="1"/>
      <w:numFmt w:val="decimal"/>
      <w:lvlText w:val="%1."/>
      <w:lvlJc w:val="left"/>
      <w:pPr>
        <w:tabs>
          <w:tab w:val="num" w:pos="360"/>
        </w:tabs>
        <w:ind w:left="360" w:hanging="360"/>
      </w:pPr>
    </w:lvl>
    <w:lvl w:ilvl="1" w:tplc="3E360028">
      <w:start w:val="1"/>
      <w:numFmt w:val="bullet"/>
      <w:lvlText w:val=""/>
      <w:lvlJc w:val="left"/>
      <w:pPr>
        <w:tabs>
          <w:tab w:val="num" w:pos="1080"/>
        </w:tabs>
        <w:ind w:left="1080" w:hanging="360"/>
      </w:pPr>
      <w:rPr>
        <w:rFonts w:ascii="Symbol" w:hAnsi="Symbol" w:hint="default"/>
      </w:rPr>
    </w:lvl>
    <w:lvl w:ilvl="2" w:tplc="597A08F2">
      <w:start w:val="1"/>
      <w:numFmt w:val="decimal"/>
      <w:lvlText w:val="%3."/>
      <w:lvlJc w:val="left"/>
      <w:pPr>
        <w:tabs>
          <w:tab w:val="num" w:pos="1980"/>
        </w:tabs>
        <w:ind w:left="1980" w:hanging="360"/>
      </w:pPr>
    </w:lvl>
    <w:lvl w:ilvl="3" w:tplc="6AD4BA68" w:tentative="1">
      <w:start w:val="1"/>
      <w:numFmt w:val="decimal"/>
      <w:lvlText w:val="%4."/>
      <w:lvlJc w:val="left"/>
      <w:pPr>
        <w:tabs>
          <w:tab w:val="num" w:pos="2520"/>
        </w:tabs>
        <w:ind w:left="2520" w:hanging="360"/>
      </w:pPr>
    </w:lvl>
    <w:lvl w:ilvl="4" w:tplc="9C20F31A" w:tentative="1">
      <w:start w:val="1"/>
      <w:numFmt w:val="lowerLetter"/>
      <w:lvlText w:val="%5."/>
      <w:lvlJc w:val="left"/>
      <w:pPr>
        <w:tabs>
          <w:tab w:val="num" w:pos="3240"/>
        </w:tabs>
        <w:ind w:left="3240" w:hanging="360"/>
      </w:pPr>
    </w:lvl>
    <w:lvl w:ilvl="5" w:tplc="C6148F90" w:tentative="1">
      <w:start w:val="1"/>
      <w:numFmt w:val="lowerRoman"/>
      <w:lvlText w:val="%6."/>
      <w:lvlJc w:val="right"/>
      <w:pPr>
        <w:tabs>
          <w:tab w:val="num" w:pos="3960"/>
        </w:tabs>
        <w:ind w:left="3960" w:hanging="180"/>
      </w:pPr>
    </w:lvl>
    <w:lvl w:ilvl="6" w:tplc="0A0CAA94" w:tentative="1">
      <w:start w:val="1"/>
      <w:numFmt w:val="decimal"/>
      <w:lvlText w:val="%7."/>
      <w:lvlJc w:val="left"/>
      <w:pPr>
        <w:tabs>
          <w:tab w:val="num" w:pos="4680"/>
        </w:tabs>
        <w:ind w:left="4680" w:hanging="360"/>
      </w:pPr>
    </w:lvl>
    <w:lvl w:ilvl="7" w:tplc="8A86C48E" w:tentative="1">
      <w:start w:val="1"/>
      <w:numFmt w:val="lowerLetter"/>
      <w:lvlText w:val="%8."/>
      <w:lvlJc w:val="left"/>
      <w:pPr>
        <w:tabs>
          <w:tab w:val="num" w:pos="5400"/>
        </w:tabs>
        <w:ind w:left="5400" w:hanging="360"/>
      </w:pPr>
    </w:lvl>
    <w:lvl w:ilvl="8" w:tplc="EE4211F2"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97AE9E04">
      <w:start w:val="1"/>
      <w:numFmt w:val="decimal"/>
      <w:lvlText w:val="%1."/>
      <w:lvlJc w:val="left"/>
      <w:pPr>
        <w:tabs>
          <w:tab w:val="num" w:pos="360"/>
        </w:tabs>
        <w:ind w:left="360" w:hanging="360"/>
      </w:pPr>
      <w:rPr>
        <w:rFonts w:hint="default"/>
      </w:rPr>
    </w:lvl>
    <w:lvl w:ilvl="1" w:tplc="84CE7456" w:tentative="1">
      <w:start w:val="1"/>
      <w:numFmt w:val="lowerLetter"/>
      <w:lvlText w:val="%2."/>
      <w:lvlJc w:val="left"/>
      <w:pPr>
        <w:tabs>
          <w:tab w:val="num" w:pos="1440"/>
        </w:tabs>
        <w:ind w:left="1440" w:hanging="360"/>
      </w:pPr>
    </w:lvl>
    <w:lvl w:ilvl="2" w:tplc="8640A89E" w:tentative="1">
      <w:start w:val="1"/>
      <w:numFmt w:val="lowerRoman"/>
      <w:lvlText w:val="%3."/>
      <w:lvlJc w:val="right"/>
      <w:pPr>
        <w:tabs>
          <w:tab w:val="num" w:pos="2160"/>
        </w:tabs>
        <w:ind w:left="2160" w:hanging="180"/>
      </w:pPr>
    </w:lvl>
    <w:lvl w:ilvl="3" w:tplc="66B8276E" w:tentative="1">
      <w:start w:val="1"/>
      <w:numFmt w:val="decimal"/>
      <w:lvlText w:val="%4."/>
      <w:lvlJc w:val="left"/>
      <w:pPr>
        <w:tabs>
          <w:tab w:val="num" w:pos="2880"/>
        </w:tabs>
        <w:ind w:left="2880" w:hanging="360"/>
      </w:pPr>
    </w:lvl>
    <w:lvl w:ilvl="4" w:tplc="E8E2D0AA" w:tentative="1">
      <w:start w:val="1"/>
      <w:numFmt w:val="lowerLetter"/>
      <w:lvlText w:val="%5."/>
      <w:lvlJc w:val="left"/>
      <w:pPr>
        <w:tabs>
          <w:tab w:val="num" w:pos="3600"/>
        </w:tabs>
        <w:ind w:left="3600" w:hanging="360"/>
      </w:pPr>
    </w:lvl>
    <w:lvl w:ilvl="5" w:tplc="9154EC30" w:tentative="1">
      <w:start w:val="1"/>
      <w:numFmt w:val="lowerRoman"/>
      <w:lvlText w:val="%6."/>
      <w:lvlJc w:val="right"/>
      <w:pPr>
        <w:tabs>
          <w:tab w:val="num" w:pos="4320"/>
        </w:tabs>
        <w:ind w:left="4320" w:hanging="180"/>
      </w:pPr>
    </w:lvl>
    <w:lvl w:ilvl="6" w:tplc="8B9689CC" w:tentative="1">
      <w:start w:val="1"/>
      <w:numFmt w:val="decimal"/>
      <w:lvlText w:val="%7."/>
      <w:lvlJc w:val="left"/>
      <w:pPr>
        <w:tabs>
          <w:tab w:val="num" w:pos="5040"/>
        </w:tabs>
        <w:ind w:left="5040" w:hanging="360"/>
      </w:pPr>
    </w:lvl>
    <w:lvl w:ilvl="7" w:tplc="02749604" w:tentative="1">
      <w:start w:val="1"/>
      <w:numFmt w:val="lowerLetter"/>
      <w:lvlText w:val="%8."/>
      <w:lvlJc w:val="left"/>
      <w:pPr>
        <w:tabs>
          <w:tab w:val="num" w:pos="5760"/>
        </w:tabs>
        <w:ind w:left="5760" w:hanging="360"/>
      </w:pPr>
    </w:lvl>
    <w:lvl w:ilvl="8" w:tplc="968CF8B6"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A750322E">
      <w:start w:val="1"/>
      <w:numFmt w:val="decimal"/>
      <w:lvlText w:val="%1."/>
      <w:lvlJc w:val="left"/>
      <w:pPr>
        <w:tabs>
          <w:tab w:val="num" w:pos="720"/>
        </w:tabs>
        <w:ind w:left="720" w:hanging="360"/>
      </w:pPr>
    </w:lvl>
    <w:lvl w:ilvl="1" w:tplc="93BAEE82">
      <w:start w:val="1"/>
      <w:numFmt w:val="lowerLetter"/>
      <w:lvlText w:val="%2."/>
      <w:lvlJc w:val="left"/>
      <w:pPr>
        <w:tabs>
          <w:tab w:val="num" w:pos="1440"/>
        </w:tabs>
        <w:ind w:left="1440" w:hanging="360"/>
      </w:pPr>
    </w:lvl>
    <w:lvl w:ilvl="2" w:tplc="92987840" w:tentative="1">
      <w:start w:val="1"/>
      <w:numFmt w:val="lowerRoman"/>
      <w:lvlText w:val="%3."/>
      <w:lvlJc w:val="right"/>
      <w:pPr>
        <w:tabs>
          <w:tab w:val="num" w:pos="2160"/>
        </w:tabs>
        <w:ind w:left="2160" w:hanging="180"/>
      </w:pPr>
    </w:lvl>
    <w:lvl w:ilvl="3" w:tplc="8E2478C0" w:tentative="1">
      <w:start w:val="1"/>
      <w:numFmt w:val="decimal"/>
      <w:lvlText w:val="%4."/>
      <w:lvlJc w:val="left"/>
      <w:pPr>
        <w:tabs>
          <w:tab w:val="num" w:pos="2880"/>
        </w:tabs>
        <w:ind w:left="2880" w:hanging="360"/>
      </w:pPr>
    </w:lvl>
    <w:lvl w:ilvl="4" w:tplc="CA080874" w:tentative="1">
      <w:start w:val="1"/>
      <w:numFmt w:val="lowerLetter"/>
      <w:lvlText w:val="%5."/>
      <w:lvlJc w:val="left"/>
      <w:pPr>
        <w:tabs>
          <w:tab w:val="num" w:pos="3600"/>
        </w:tabs>
        <w:ind w:left="3600" w:hanging="360"/>
      </w:pPr>
    </w:lvl>
    <w:lvl w:ilvl="5" w:tplc="9968B4C6" w:tentative="1">
      <w:start w:val="1"/>
      <w:numFmt w:val="lowerRoman"/>
      <w:lvlText w:val="%6."/>
      <w:lvlJc w:val="right"/>
      <w:pPr>
        <w:tabs>
          <w:tab w:val="num" w:pos="4320"/>
        </w:tabs>
        <w:ind w:left="4320" w:hanging="180"/>
      </w:pPr>
    </w:lvl>
    <w:lvl w:ilvl="6" w:tplc="8C96DC36" w:tentative="1">
      <w:start w:val="1"/>
      <w:numFmt w:val="decimal"/>
      <w:lvlText w:val="%7."/>
      <w:lvlJc w:val="left"/>
      <w:pPr>
        <w:tabs>
          <w:tab w:val="num" w:pos="5040"/>
        </w:tabs>
        <w:ind w:left="5040" w:hanging="360"/>
      </w:pPr>
    </w:lvl>
    <w:lvl w:ilvl="7" w:tplc="BEAA293A" w:tentative="1">
      <w:start w:val="1"/>
      <w:numFmt w:val="lowerLetter"/>
      <w:lvlText w:val="%8."/>
      <w:lvlJc w:val="left"/>
      <w:pPr>
        <w:tabs>
          <w:tab w:val="num" w:pos="5760"/>
        </w:tabs>
        <w:ind w:left="5760" w:hanging="360"/>
      </w:pPr>
    </w:lvl>
    <w:lvl w:ilvl="8" w:tplc="0FC08762"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2CD443DE">
      <w:start w:val="1"/>
      <w:numFmt w:val="decimal"/>
      <w:lvlText w:val="%1."/>
      <w:lvlJc w:val="left"/>
      <w:pPr>
        <w:tabs>
          <w:tab w:val="num" w:pos="360"/>
        </w:tabs>
        <w:ind w:left="360" w:hanging="360"/>
      </w:pPr>
      <w:rPr>
        <w:b w:val="0"/>
        <w:i w:val="0"/>
      </w:rPr>
    </w:lvl>
    <w:lvl w:ilvl="1" w:tplc="0EDAFBEC" w:tentative="1">
      <w:start w:val="1"/>
      <w:numFmt w:val="lowerLetter"/>
      <w:lvlText w:val="%2."/>
      <w:lvlJc w:val="left"/>
      <w:pPr>
        <w:tabs>
          <w:tab w:val="num" w:pos="1440"/>
        </w:tabs>
        <w:ind w:left="1440" w:hanging="360"/>
      </w:pPr>
    </w:lvl>
    <w:lvl w:ilvl="2" w:tplc="19181466" w:tentative="1">
      <w:start w:val="1"/>
      <w:numFmt w:val="lowerRoman"/>
      <w:lvlText w:val="%3."/>
      <w:lvlJc w:val="right"/>
      <w:pPr>
        <w:tabs>
          <w:tab w:val="num" w:pos="2160"/>
        </w:tabs>
        <w:ind w:left="2160" w:hanging="180"/>
      </w:pPr>
    </w:lvl>
    <w:lvl w:ilvl="3" w:tplc="D1043464" w:tentative="1">
      <w:start w:val="1"/>
      <w:numFmt w:val="decimal"/>
      <w:lvlText w:val="%4."/>
      <w:lvlJc w:val="left"/>
      <w:pPr>
        <w:tabs>
          <w:tab w:val="num" w:pos="2880"/>
        </w:tabs>
        <w:ind w:left="2880" w:hanging="360"/>
      </w:pPr>
    </w:lvl>
    <w:lvl w:ilvl="4" w:tplc="6CD6C71C" w:tentative="1">
      <w:start w:val="1"/>
      <w:numFmt w:val="lowerLetter"/>
      <w:lvlText w:val="%5."/>
      <w:lvlJc w:val="left"/>
      <w:pPr>
        <w:tabs>
          <w:tab w:val="num" w:pos="3600"/>
        </w:tabs>
        <w:ind w:left="3600" w:hanging="360"/>
      </w:pPr>
    </w:lvl>
    <w:lvl w:ilvl="5" w:tplc="23C6AD28" w:tentative="1">
      <w:start w:val="1"/>
      <w:numFmt w:val="lowerRoman"/>
      <w:lvlText w:val="%6."/>
      <w:lvlJc w:val="right"/>
      <w:pPr>
        <w:tabs>
          <w:tab w:val="num" w:pos="4320"/>
        </w:tabs>
        <w:ind w:left="4320" w:hanging="180"/>
      </w:pPr>
    </w:lvl>
    <w:lvl w:ilvl="6" w:tplc="7D103A04" w:tentative="1">
      <w:start w:val="1"/>
      <w:numFmt w:val="decimal"/>
      <w:lvlText w:val="%7."/>
      <w:lvlJc w:val="left"/>
      <w:pPr>
        <w:tabs>
          <w:tab w:val="num" w:pos="5040"/>
        </w:tabs>
        <w:ind w:left="5040" w:hanging="360"/>
      </w:pPr>
    </w:lvl>
    <w:lvl w:ilvl="7" w:tplc="284A1C70" w:tentative="1">
      <w:start w:val="1"/>
      <w:numFmt w:val="lowerLetter"/>
      <w:lvlText w:val="%8."/>
      <w:lvlJc w:val="left"/>
      <w:pPr>
        <w:tabs>
          <w:tab w:val="num" w:pos="5760"/>
        </w:tabs>
        <w:ind w:left="5760" w:hanging="360"/>
      </w:pPr>
    </w:lvl>
    <w:lvl w:ilvl="8" w:tplc="751C483A"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8A3A3E2C">
      <w:start w:val="1"/>
      <w:numFmt w:val="decimal"/>
      <w:lvlText w:val="%1."/>
      <w:lvlJc w:val="left"/>
      <w:pPr>
        <w:tabs>
          <w:tab w:val="num" w:pos="720"/>
        </w:tabs>
        <w:ind w:left="720" w:hanging="360"/>
      </w:pPr>
      <w:rPr>
        <w:rFonts w:hint="default"/>
      </w:rPr>
    </w:lvl>
    <w:lvl w:ilvl="1" w:tplc="7BF600E2" w:tentative="1">
      <w:start w:val="1"/>
      <w:numFmt w:val="lowerLetter"/>
      <w:lvlText w:val="%2."/>
      <w:lvlJc w:val="left"/>
      <w:pPr>
        <w:tabs>
          <w:tab w:val="num" w:pos="1800"/>
        </w:tabs>
        <w:ind w:left="1800" w:hanging="360"/>
      </w:pPr>
    </w:lvl>
    <w:lvl w:ilvl="2" w:tplc="428425A8" w:tentative="1">
      <w:start w:val="1"/>
      <w:numFmt w:val="lowerRoman"/>
      <w:lvlText w:val="%3."/>
      <w:lvlJc w:val="right"/>
      <w:pPr>
        <w:tabs>
          <w:tab w:val="num" w:pos="2520"/>
        </w:tabs>
        <w:ind w:left="2520" w:hanging="180"/>
      </w:pPr>
    </w:lvl>
    <w:lvl w:ilvl="3" w:tplc="FB62A5B2" w:tentative="1">
      <w:start w:val="1"/>
      <w:numFmt w:val="decimal"/>
      <w:lvlText w:val="%4."/>
      <w:lvlJc w:val="left"/>
      <w:pPr>
        <w:tabs>
          <w:tab w:val="num" w:pos="3240"/>
        </w:tabs>
        <w:ind w:left="3240" w:hanging="360"/>
      </w:pPr>
    </w:lvl>
    <w:lvl w:ilvl="4" w:tplc="517099F0" w:tentative="1">
      <w:start w:val="1"/>
      <w:numFmt w:val="lowerLetter"/>
      <w:lvlText w:val="%5."/>
      <w:lvlJc w:val="left"/>
      <w:pPr>
        <w:tabs>
          <w:tab w:val="num" w:pos="3960"/>
        </w:tabs>
        <w:ind w:left="3960" w:hanging="360"/>
      </w:pPr>
    </w:lvl>
    <w:lvl w:ilvl="5" w:tplc="329A9AF0" w:tentative="1">
      <w:start w:val="1"/>
      <w:numFmt w:val="lowerRoman"/>
      <w:lvlText w:val="%6."/>
      <w:lvlJc w:val="right"/>
      <w:pPr>
        <w:tabs>
          <w:tab w:val="num" w:pos="4680"/>
        </w:tabs>
        <w:ind w:left="4680" w:hanging="180"/>
      </w:pPr>
    </w:lvl>
    <w:lvl w:ilvl="6" w:tplc="5EE85DE8" w:tentative="1">
      <w:start w:val="1"/>
      <w:numFmt w:val="decimal"/>
      <w:lvlText w:val="%7."/>
      <w:lvlJc w:val="left"/>
      <w:pPr>
        <w:tabs>
          <w:tab w:val="num" w:pos="5400"/>
        </w:tabs>
        <w:ind w:left="5400" w:hanging="360"/>
      </w:pPr>
    </w:lvl>
    <w:lvl w:ilvl="7" w:tplc="1F5C78A8" w:tentative="1">
      <w:start w:val="1"/>
      <w:numFmt w:val="lowerLetter"/>
      <w:lvlText w:val="%8."/>
      <w:lvlJc w:val="left"/>
      <w:pPr>
        <w:tabs>
          <w:tab w:val="num" w:pos="6120"/>
        </w:tabs>
        <w:ind w:left="6120" w:hanging="360"/>
      </w:pPr>
    </w:lvl>
    <w:lvl w:ilvl="8" w:tplc="34D679F4"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C308BB36">
      <w:start w:val="1"/>
      <w:numFmt w:val="decimal"/>
      <w:lvlText w:val="%1."/>
      <w:lvlJc w:val="left"/>
      <w:pPr>
        <w:tabs>
          <w:tab w:val="num" w:pos="780"/>
        </w:tabs>
        <w:ind w:left="780" w:hanging="780"/>
      </w:pPr>
      <w:rPr>
        <w:rFonts w:hint="default"/>
      </w:rPr>
    </w:lvl>
    <w:lvl w:ilvl="1" w:tplc="B5ECD1B0" w:tentative="1">
      <w:start w:val="1"/>
      <w:numFmt w:val="lowerLetter"/>
      <w:lvlText w:val="%2."/>
      <w:lvlJc w:val="left"/>
      <w:pPr>
        <w:tabs>
          <w:tab w:val="num" w:pos="1440"/>
        </w:tabs>
        <w:ind w:left="1440" w:hanging="360"/>
      </w:pPr>
    </w:lvl>
    <w:lvl w:ilvl="2" w:tplc="C3506CCE" w:tentative="1">
      <w:start w:val="1"/>
      <w:numFmt w:val="lowerRoman"/>
      <w:lvlText w:val="%3."/>
      <w:lvlJc w:val="right"/>
      <w:pPr>
        <w:tabs>
          <w:tab w:val="num" w:pos="2160"/>
        </w:tabs>
        <w:ind w:left="2160" w:hanging="180"/>
      </w:pPr>
    </w:lvl>
    <w:lvl w:ilvl="3" w:tplc="77B4D00C" w:tentative="1">
      <w:start w:val="1"/>
      <w:numFmt w:val="decimal"/>
      <w:lvlText w:val="%4."/>
      <w:lvlJc w:val="left"/>
      <w:pPr>
        <w:tabs>
          <w:tab w:val="num" w:pos="2880"/>
        </w:tabs>
        <w:ind w:left="2880" w:hanging="360"/>
      </w:pPr>
    </w:lvl>
    <w:lvl w:ilvl="4" w:tplc="0A7C8FA6" w:tentative="1">
      <w:start w:val="1"/>
      <w:numFmt w:val="lowerLetter"/>
      <w:lvlText w:val="%5."/>
      <w:lvlJc w:val="left"/>
      <w:pPr>
        <w:tabs>
          <w:tab w:val="num" w:pos="3600"/>
        </w:tabs>
        <w:ind w:left="3600" w:hanging="360"/>
      </w:pPr>
    </w:lvl>
    <w:lvl w:ilvl="5" w:tplc="429CD07E" w:tentative="1">
      <w:start w:val="1"/>
      <w:numFmt w:val="lowerRoman"/>
      <w:lvlText w:val="%6."/>
      <w:lvlJc w:val="right"/>
      <w:pPr>
        <w:tabs>
          <w:tab w:val="num" w:pos="4320"/>
        </w:tabs>
        <w:ind w:left="4320" w:hanging="180"/>
      </w:pPr>
    </w:lvl>
    <w:lvl w:ilvl="6" w:tplc="20108420" w:tentative="1">
      <w:start w:val="1"/>
      <w:numFmt w:val="decimal"/>
      <w:lvlText w:val="%7."/>
      <w:lvlJc w:val="left"/>
      <w:pPr>
        <w:tabs>
          <w:tab w:val="num" w:pos="5040"/>
        </w:tabs>
        <w:ind w:left="5040" w:hanging="360"/>
      </w:pPr>
    </w:lvl>
    <w:lvl w:ilvl="7" w:tplc="4E0E052A" w:tentative="1">
      <w:start w:val="1"/>
      <w:numFmt w:val="lowerLetter"/>
      <w:lvlText w:val="%8."/>
      <w:lvlJc w:val="left"/>
      <w:pPr>
        <w:tabs>
          <w:tab w:val="num" w:pos="5760"/>
        </w:tabs>
        <w:ind w:left="5760" w:hanging="360"/>
      </w:pPr>
    </w:lvl>
    <w:lvl w:ilvl="8" w:tplc="9D369620"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ED1264D4">
      <w:start w:val="1"/>
      <w:numFmt w:val="decimal"/>
      <w:lvlText w:val="%1."/>
      <w:lvlJc w:val="left"/>
      <w:pPr>
        <w:tabs>
          <w:tab w:val="num" w:pos="360"/>
        </w:tabs>
        <w:ind w:left="360" w:hanging="360"/>
      </w:pPr>
      <w:rPr>
        <w:rFonts w:hint="default"/>
      </w:rPr>
    </w:lvl>
    <w:lvl w:ilvl="1" w:tplc="B14E8D06" w:tentative="1">
      <w:start w:val="1"/>
      <w:numFmt w:val="lowerLetter"/>
      <w:lvlText w:val="%2."/>
      <w:lvlJc w:val="left"/>
      <w:pPr>
        <w:tabs>
          <w:tab w:val="num" w:pos="1440"/>
        </w:tabs>
        <w:ind w:left="1440" w:hanging="360"/>
      </w:pPr>
    </w:lvl>
    <w:lvl w:ilvl="2" w:tplc="91C26024" w:tentative="1">
      <w:start w:val="1"/>
      <w:numFmt w:val="lowerRoman"/>
      <w:lvlText w:val="%3."/>
      <w:lvlJc w:val="right"/>
      <w:pPr>
        <w:tabs>
          <w:tab w:val="num" w:pos="2160"/>
        </w:tabs>
        <w:ind w:left="2160" w:hanging="180"/>
      </w:pPr>
    </w:lvl>
    <w:lvl w:ilvl="3" w:tplc="A44A2CB2" w:tentative="1">
      <w:start w:val="1"/>
      <w:numFmt w:val="decimal"/>
      <w:lvlText w:val="%4."/>
      <w:lvlJc w:val="left"/>
      <w:pPr>
        <w:tabs>
          <w:tab w:val="num" w:pos="2880"/>
        </w:tabs>
        <w:ind w:left="2880" w:hanging="360"/>
      </w:pPr>
    </w:lvl>
    <w:lvl w:ilvl="4" w:tplc="162E3540" w:tentative="1">
      <w:start w:val="1"/>
      <w:numFmt w:val="lowerLetter"/>
      <w:lvlText w:val="%5."/>
      <w:lvlJc w:val="left"/>
      <w:pPr>
        <w:tabs>
          <w:tab w:val="num" w:pos="3600"/>
        </w:tabs>
        <w:ind w:left="3600" w:hanging="360"/>
      </w:pPr>
    </w:lvl>
    <w:lvl w:ilvl="5" w:tplc="20A2661C" w:tentative="1">
      <w:start w:val="1"/>
      <w:numFmt w:val="lowerRoman"/>
      <w:lvlText w:val="%6."/>
      <w:lvlJc w:val="right"/>
      <w:pPr>
        <w:tabs>
          <w:tab w:val="num" w:pos="4320"/>
        </w:tabs>
        <w:ind w:left="4320" w:hanging="180"/>
      </w:pPr>
    </w:lvl>
    <w:lvl w:ilvl="6" w:tplc="A738B21E" w:tentative="1">
      <w:start w:val="1"/>
      <w:numFmt w:val="decimal"/>
      <w:lvlText w:val="%7."/>
      <w:lvlJc w:val="left"/>
      <w:pPr>
        <w:tabs>
          <w:tab w:val="num" w:pos="5040"/>
        </w:tabs>
        <w:ind w:left="5040" w:hanging="360"/>
      </w:pPr>
    </w:lvl>
    <w:lvl w:ilvl="7" w:tplc="B02043A8" w:tentative="1">
      <w:start w:val="1"/>
      <w:numFmt w:val="lowerLetter"/>
      <w:lvlText w:val="%8."/>
      <w:lvlJc w:val="left"/>
      <w:pPr>
        <w:tabs>
          <w:tab w:val="num" w:pos="5760"/>
        </w:tabs>
        <w:ind w:left="5760" w:hanging="360"/>
      </w:pPr>
    </w:lvl>
    <w:lvl w:ilvl="8" w:tplc="097C5840"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7A36FF6C">
      <w:start w:val="1"/>
      <w:numFmt w:val="decimal"/>
      <w:lvlText w:val="%1."/>
      <w:lvlJc w:val="left"/>
      <w:pPr>
        <w:ind w:left="720" w:hanging="360"/>
      </w:pPr>
      <w:rPr>
        <w:rFonts w:hint="default"/>
        <w:b w:val="0"/>
        <w:u w:val="none"/>
      </w:rPr>
    </w:lvl>
    <w:lvl w:ilvl="1" w:tplc="647453A6" w:tentative="1">
      <w:start w:val="1"/>
      <w:numFmt w:val="lowerLetter"/>
      <w:lvlText w:val="%2."/>
      <w:lvlJc w:val="left"/>
      <w:pPr>
        <w:ind w:left="1440" w:hanging="360"/>
      </w:pPr>
    </w:lvl>
    <w:lvl w:ilvl="2" w:tplc="865A9654" w:tentative="1">
      <w:start w:val="1"/>
      <w:numFmt w:val="lowerRoman"/>
      <w:lvlText w:val="%3."/>
      <w:lvlJc w:val="right"/>
      <w:pPr>
        <w:ind w:left="2160" w:hanging="180"/>
      </w:pPr>
    </w:lvl>
    <w:lvl w:ilvl="3" w:tplc="B7304DFC" w:tentative="1">
      <w:start w:val="1"/>
      <w:numFmt w:val="decimal"/>
      <w:lvlText w:val="%4."/>
      <w:lvlJc w:val="left"/>
      <w:pPr>
        <w:ind w:left="2880" w:hanging="360"/>
      </w:pPr>
    </w:lvl>
    <w:lvl w:ilvl="4" w:tplc="12664560" w:tentative="1">
      <w:start w:val="1"/>
      <w:numFmt w:val="lowerLetter"/>
      <w:lvlText w:val="%5."/>
      <w:lvlJc w:val="left"/>
      <w:pPr>
        <w:ind w:left="3600" w:hanging="360"/>
      </w:pPr>
    </w:lvl>
    <w:lvl w:ilvl="5" w:tplc="F1F26898" w:tentative="1">
      <w:start w:val="1"/>
      <w:numFmt w:val="lowerRoman"/>
      <w:lvlText w:val="%6."/>
      <w:lvlJc w:val="right"/>
      <w:pPr>
        <w:ind w:left="4320" w:hanging="180"/>
      </w:pPr>
    </w:lvl>
    <w:lvl w:ilvl="6" w:tplc="E5D6D4E8" w:tentative="1">
      <w:start w:val="1"/>
      <w:numFmt w:val="decimal"/>
      <w:lvlText w:val="%7."/>
      <w:lvlJc w:val="left"/>
      <w:pPr>
        <w:ind w:left="5040" w:hanging="360"/>
      </w:pPr>
    </w:lvl>
    <w:lvl w:ilvl="7" w:tplc="6D90B874" w:tentative="1">
      <w:start w:val="1"/>
      <w:numFmt w:val="lowerLetter"/>
      <w:lvlText w:val="%8."/>
      <w:lvlJc w:val="left"/>
      <w:pPr>
        <w:ind w:left="5760" w:hanging="360"/>
      </w:pPr>
    </w:lvl>
    <w:lvl w:ilvl="8" w:tplc="C198631A"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E3A49566">
      <w:start w:val="1"/>
      <w:numFmt w:val="decimal"/>
      <w:lvlText w:val="%1."/>
      <w:lvlJc w:val="left"/>
      <w:pPr>
        <w:tabs>
          <w:tab w:val="num" w:pos="638"/>
        </w:tabs>
        <w:ind w:left="638" w:hanging="360"/>
      </w:pPr>
    </w:lvl>
    <w:lvl w:ilvl="1" w:tplc="EADE0BCA" w:tentative="1">
      <w:start w:val="1"/>
      <w:numFmt w:val="lowerLetter"/>
      <w:lvlText w:val="%2."/>
      <w:lvlJc w:val="left"/>
      <w:pPr>
        <w:tabs>
          <w:tab w:val="num" w:pos="1358"/>
        </w:tabs>
        <w:ind w:left="1358" w:hanging="360"/>
      </w:pPr>
    </w:lvl>
    <w:lvl w:ilvl="2" w:tplc="89F87CCA" w:tentative="1">
      <w:start w:val="1"/>
      <w:numFmt w:val="lowerRoman"/>
      <w:lvlText w:val="%3."/>
      <w:lvlJc w:val="right"/>
      <w:pPr>
        <w:tabs>
          <w:tab w:val="num" w:pos="2078"/>
        </w:tabs>
        <w:ind w:left="2078" w:hanging="180"/>
      </w:pPr>
    </w:lvl>
    <w:lvl w:ilvl="3" w:tplc="BEB0F338" w:tentative="1">
      <w:start w:val="1"/>
      <w:numFmt w:val="decimal"/>
      <w:lvlText w:val="%4."/>
      <w:lvlJc w:val="left"/>
      <w:pPr>
        <w:tabs>
          <w:tab w:val="num" w:pos="2798"/>
        </w:tabs>
        <w:ind w:left="2798" w:hanging="360"/>
      </w:pPr>
    </w:lvl>
    <w:lvl w:ilvl="4" w:tplc="55F4F350" w:tentative="1">
      <w:start w:val="1"/>
      <w:numFmt w:val="lowerLetter"/>
      <w:lvlText w:val="%5."/>
      <w:lvlJc w:val="left"/>
      <w:pPr>
        <w:tabs>
          <w:tab w:val="num" w:pos="3518"/>
        </w:tabs>
        <w:ind w:left="3518" w:hanging="360"/>
      </w:pPr>
    </w:lvl>
    <w:lvl w:ilvl="5" w:tplc="F85A2880" w:tentative="1">
      <w:start w:val="1"/>
      <w:numFmt w:val="lowerRoman"/>
      <w:lvlText w:val="%6."/>
      <w:lvlJc w:val="right"/>
      <w:pPr>
        <w:tabs>
          <w:tab w:val="num" w:pos="4238"/>
        </w:tabs>
        <w:ind w:left="4238" w:hanging="180"/>
      </w:pPr>
    </w:lvl>
    <w:lvl w:ilvl="6" w:tplc="2E200860" w:tentative="1">
      <w:start w:val="1"/>
      <w:numFmt w:val="decimal"/>
      <w:lvlText w:val="%7."/>
      <w:lvlJc w:val="left"/>
      <w:pPr>
        <w:tabs>
          <w:tab w:val="num" w:pos="4958"/>
        </w:tabs>
        <w:ind w:left="4958" w:hanging="360"/>
      </w:pPr>
    </w:lvl>
    <w:lvl w:ilvl="7" w:tplc="C42A174E" w:tentative="1">
      <w:start w:val="1"/>
      <w:numFmt w:val="lowerLetter"/>
      <w:lvlText w:val="%8."/>
      <w:lvlJc w:val="left"/>
      <w:pPr>
        <w:tabs>
          <w:tab w:val="num" w:pos="5678"/>
        </w:tabs>
        <w:ind w:left="5678" w:hanging="360"/>
      </w:pPr>
    </w:lvl>
    <w:lvl w:ilvl="8" w:tplc="6F72F6B2"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54F217F8">
      <w:start w:val="1"/>
      <w:numFmt w:val="decimal"/>
      <w:lvlText w:val="%1."/>
      <w:lvlJc w:val="left"/>
      <w:pPr>
        <w:tabs>
          <w:tab w:val="num" w:pos="360"/>
        </w:tabs>
        <w:ind w:left="360" w:hanging="360"/>
      </w:pPr>
      <w:rPr>
        <w:rFonts w:hint="default"/>
      </w:rPr>
    </w:lvl>
    <w:lvl w:ilvl="1" w:tplc="DE7E35BA" w:tentative="1">
      <w:start w:val="1"/>
      <w:numFmt w:val="lowerLetter"/>
      <w:lvlText w:val="%2."/>
      <w:lvlJc w:val="left"/>
      <w:pPr>
        <w:tabs>
          <w:tab w:val="num" w:pos="456"/>
        </w:tabs>
        <w:ind w:left="456" w:hanging="360"/>
      </w:pPr>
    </w:lvl>
    <w:lvl w:ilvl="2" w:tplc="A2FE5266" w:tentative="1">
      <w:start w:val="1"/>
      <w:numFmt w:val="lowerRoman"/>
      <w:lvlText w:val="%3."/>
      <w:lvlJc w:val="right"/>
      <w:pPr>
        <w:tabs>
          <w:tab w:val="num" w:pos="1176"/>
        </w:tabs>
        <w:ind w:left="1176" w:hanging="180"/>
      </w:pPr>
    </w:lvl>
    <w:lvl w:ilvl="3" w:tplc="950C5BAA" w:tentative="1">
      <w:start w:val="1"/>
      <w:numFmt w:val="decimal"/>
      <w:lvlText w:val="%4."/>
      <w:lvlJc w:val="left"/>
      <w:pPr>
        <w:tabs>
          <w:tab w:val="num" w:pos="1896"/>
        </w:tabs>
        <w:ind w:left="1896" w:hanging="360"/>
      </w:pPr>
    </w:lvl>
    <w:lvl w:ilvl="4" w:tplc="E78436C2" w:tentative="1">
      <w:start w:val="1"/>
      <w:numFmt w:val="lowerLetter"/>
      <w:lvlText w:val="%5."/>
      <w:lvlJc w:val="left"/>
      <w:pPr>
        <w:tabs>
          <w:tab w:val="num" w:pos="2616"/>
        </w:tabs>
        <w:ind w:left="2616" w:hanging="360"/>
      </w:pPr>
    </w:lvl>
    <w:lvl w:ilvl="5" w:tplc="35FED066" w:tentative="1">
      <w:start w:val="1"/>
      <w:numFmt w:val="lowerRoman"/>
      <w:lvlText w:val="%6."/>
      <w:lvlJc w:val="right"/>
      <w:pPr>
        <w:tabs>
          <w:tab w:val="num" w:pos="3336"/>
        </w:tabs>
        <w:ind w:left="3336" w:hanging="180"/>
      </w:pPr>
    </w:lvl>
    <w:lvl w:ilvl="6" w:tplc="6D56118C" w:tentative="1">
      <w:start w:val="1"/>
      <w:numFmt w:val="decimal"/>
      <w:lvlText w:val="%7."/>
      <w:lvlJc w:val="left"/>
      <w:pPr>
        <w:tabs>
          <w:tab w:val="num" w:pos="4056"/>
        </w:tabs>
        <w:ind w:left="4056" w:hanging="360"/>
      </w:pPr>
    </w:lvl>
    <w:lvl w:ilvl="7" w:tplc="78A03452" w:tentative="1">
      <w:start w:val="1"/>
      <w:numFmt w:val="lowerLetter"/>
      <w:lvlText w:val="%8."/>
      <w:lvlJc w:val="left"/>
      <w:pPr>
        <w:tabs>
          <w:tab w:val="num" w:pos="4776"/>
        </w:tabs>
        <w:ind w:left="4776" w:hanging="360"/>
      </w:pPr>
    </w:lvl>
    <w:lvl w:ilvl="8" w:tplc="A5CC2362"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B42A1FB0">
      <w:start w:val="1"/>
      <w:numFmt w:val="decimal"/>
      <w:lvlText w:val="%1."/>
      <w:lvlJc w:val="left"/>
      <w:pPr>
        <w:tabs>
          <w:tab w:val="num" w:pos="360"/>
        </w:tabs>
        <w:ind w:left="360" w:hanging="360"/>
      </w:pPr>
      <w:rPr>
        <w:rFonts w:hint="default"/>
        <w:b w:val="0"/>
      </w:rPr>
    </w:lvl>
    <w:lvl w:ilvl="1" w:tplc="061E04F8" w:tentative="1">
      <w:start w:val="1"/>
      <w:numFmt w:val="lowerLetter"/>
      <w:lvlText w:val="%2."/>
      <w:lvlJc w:val="left"/>
      <w:pPr>
        <w:tabs>
          <w:tab w:val="num" w:pos="1080"/>
        </w:tabs>
        <w:ind w:left="1080" w:hanging="360"/>
      </w:pPr>
    </w:lvl>
    <w:lvl w:ilvl="2" w:tplc="DC4C066E" w:tentative="1">
      <w:start w:val="1"/>
      <w:numFmt w:val="lowerRoman"/>
      <w:lvlText w:val="%3."/>
      <w:lvlJc w:val="right"/>
      <w:pPr>
        <w:tabs>
          <w:tab w:val="num" w:pos="1800"/>
        </w:tabs>
        <w:ind w:left="1800" w:hanging="180"/>
      </w:pPr>
    </w:lvl>
    <w:lvl w:ilvl="3" w:tplc="28F0DF1C" w:tentative="1">
      <w:start w:val="1"/>
      <w:numFmt w:val="decimal"/>
      <w:lvlText w:val="%4."/>
      <w:lvlJc w:val="left"/>
      <w:pPr>
        <w:tabs>
          <w:tab w:val="num" w:pos="2520"/>
        </w:tabs>
        <w:ind w:left="2520" w:hanging="360"/>
      </w:pPr>
    </w:lvl>
    <w:lvl w:ilvl="4" w:tplc="BEB60476" w:tentative="1">
      <w:start w:val="1"/>
      <w:numFmt w:val="lowerLetter"/>
      <w:lvlText w:val="%5."/>
      <w:lvlJc w:val="left"/>
      <w:pPr>
        <w:tabs>
          <w:tab w:val="num" w:pos="3240"/>
        </w:tabs>
        <w:ind w:left="3240" w:hanging="360"/>
      </w:pPr>
    </w:lvl>
    <w:lvl w:ilvl="5" w:tplc="A0289D02" w:tentative="1">
      <w:start w:val="1"/>
      <w:numFmt w:val="lowerRoman"/>
      <w:lvlText w:val="%6."/>
      <w:lvlJc w:val="right"/>
      <w:pPr>
        <w:tabs>
          <w:tab w:val="num" w:pos="3960"/>
        </w:tabs>
        <w:ind w:left="3960" w:hanging="180"/>
      </w:pPr>
    </w:lvl>
    <w:lvl w:ilvl="6" w:tplc="F2A674F0" w:tentative="1">
      <w:start w:val="1"/>
      <w:numFmt w:val="decimal"/>
      <w:lvlText w:val="%7."/>
      <w:lvlJc w:val="left"/>
      <w:pPr>
        <w:tabs>
          <w:tab w:val="num" w:pos="4680"/>
        </w:tabs>
        <w:ind w:left="4680" w:hanging="360"/>
      </w:pPr>
    </w:lvl>
    <w:lvl w:ilvl="7" w:tplc="AAD085BC" w:tentative="1">
      <w:start w:val="1"/>
      <w:numFmt w:val="lowerLetter"/>
      <w:lvlText w:val="%8."/>
      <w:lvlJc w:val="left"/>
      <w:pPr>
        <w:tabs>
          <w:tab w:val="num" w:pos="5400"/>
        </w:tabs>
        <w:ind w:left="5400" w:hanging="360"/>
      </w:pPr>
    </w:lvl>
    <w:lvl w:ilvl="8" w:tplc="EB1E65B6"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4DDA0132">
      <w:start w:val="1"/>
      <w:numFmt w:val="decimal"/>
      <w:lvlText w:val="%1."/>
      <w:lvlJc w:val="left"/>
      <w:pPr>
        <w:tabs>
          <w:tab w:val="num" w:pos="360"/>
        </w:tabs>
        <w:ind w:left="360" w:hanging="360"/>
      </w:pPr>
      <w:rPr>
        <w:rFonts w:hint="default"/>
      </w:rPr>
    </w:lvl>
    <w:lvl w:ilvl="1" w:tplc="4DDC6B9C" w:tentative="1">
      <w:start w:val="1"/>
      <w:numFmt w:val="lowerLetter"/>
      <w:lvlText w:val="%2."/>
      <w:lvlJc w:val="left"/>
      <w:pPr>
        <w:tabs>
          <w:tab w:val="num" w:pos="456"/>
        </w:tabs>
        <w:ind w:left="456" w:hanging="360"/>
      </w:pPr>
    </w:lvl>
    <w:lvl w:ilvl="2" w:tplc="AF54AA6C" w:tentative="1">
      <w:start w:val="1"/>
      <w:numFmt w:val="lowerRoman"/>
      <w:lvlText w:val="%3."/>
      <w:lvlJc w:val="right"/>
      <w:pPr>
        <w:tabs>
          <w:tab w:val="num" w:pos="1176"/>
        </w:tabs>
        <w:ind w:left="1176" w:hanging="180"/>
      </w:pPr>
    </w:lvl>
    <w:lvl w:ilvl="3" w:tplc="7A96390E" w:tentative="1">
      <w:start w:val="1"/>
      <w:numFmt w:val="decimal"/>
      <w:lvlText w:val="%4."/>
      <w:lvlJc w:val="left"/>
      <w:pPr>
        <w:tabs>
          <w:tab w:val="num" w:pos="1896"/>
        </w:tabs>
        <w:ind w:left="1896" w:hanging="360"/>
      </w:pPr>
    </w:lvl>
    <w:lvl w:ilvl="4" w:tplc="387A0826" w:tentative="1">
      <w:start w:val="1"/>
      <w:numFmt w:val="lowerLetter"/>
      <w:lvlText w:val="%5."/>
      <w:lvlJc w:val="left"/>
      <w:pPr>
        <w:tabs>
          <w:tab w:val="num" w:pos="2616"/>
        </w:tabs>
        <w:ind w:left="2616" w:hanging="360"/>
      </w:pPr>
    </w:lvl>
    <w:lvl w:ilvl="5" w:tplc="025A8AEE" w:tentative="1">
      <w:start w:val="1"/>
      <w:numFmt w:val="lowerRoman"/>
      <w:lvlText w:val="%6."/>
      <w:lvlJc w:val="right"/>
      <w:pPr>
        <w:tabs>
          <w:tab w:val="num" w:pos="3336"/>
        </w:tabs>
        <w:ind w:left="3336" w:hanging="180"/>
      </w:pPr>
    </w:lvl>
    <w:lvl w:ilvl="6" w:tplc="5D54E4CA" w:tentative="1">
      <w:start w:val="1"/>
      <w:numFmt w:val="decimal"/>
      <w:lvlText w:val="%7."/>
      <w:lvlJc w:val="left"/>
      <w:pPr>
        <w:tabs>
          <w:tab w:val="num" w:pos="4056"/>
        </w:tabs>
        <w:ind w:left="4056" w:hanging="360"/>
      </w:pPr>
    </w:lvl>
    <w:lvl w:ilvl="7" w:tplc="9D3200A2" w:tentative="1">
      <w:start w:val="1"/>
      <w:numFmt w:val="lowerLetter"/>
      <w:lvlText w:val="%8."/>
      <w:lvlJc w:val="left"/>
      <w:pPr>
        <w:tabs>
          <w:tab w:val="num" w:pos="4776"/>
        </w:tabs>
        <w:ind w:left="4776" w:hanging="360"/>
      </w:pPr>
    </w:lvl>
    <w:lvl w:ilvl="8" w:tplc="A3129288"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5192D1FE">
      <w:start w:val="1"/>
      <w:numFmt w:val="decimal"/>
      <w:lvlText w:val="%1."/>
      <w:lvlJc w:val="left"/>
      <w:pPr>
        <w:tabs>
          <w:tab w:val="num" w:pos="360"/>
        </w:tabs>
        <w:ind w:left="360" w:hanging="360"/>
      </w:pPr>
      <w:rPr>
        <w:rFonts w:hint="default"/>
      </w:rPr>
    </w:lvl>
    <w:lvl w:ilvl="1" w:tplc="7A06A64C" w:tentative="1">
      <w:start w:val="1"/>
      <w:numFmt w:val="lowerLetter"/>
      <w:lvlText w:val="%2."/>
      <w:lvlJc w:val="left"/>
      <w:pPr>
        <w:tabs>
          <w:tab w:val="num" w:pos="456"/>
        </w:tabs>
        <w:ind w:left="456" w:hanging="360"/>
      </w:pPr>
    </w:lvl>
    <w:lvl w:ilvl="2" w:tplc="386CDCD8" w:tentative="1">
      <w:start w:val="1"/>
      <w:numFmt w:val="lowerRoman"/>
      <w:lvlText w:val="%3."/>
      <w:lvlJc w:val="right"/>
      <w:pPr>
        <w:tabs>
          <w:tab w:val="num" w:pos="1176"/>
        </w:tabs>
        <w:ind w:left="1176" w:hanging="180"/>
      </w:pPr>
    </w:lvl>
    <w:lvl w:ilvl="3" w:tplc="E21A93E0" w:tentative="1">
      <w:start w:val="1"/>
      <w:numFmt w:val="decimal"/>
      <w:lvlText w:val="%4."/>
      <w:lvlJc w:val="left"/>
      <w:pPr>
        <w:tabs>
          <w:tab w:val="num" w:pos="1896"/>
        </w:tabs>
        <w:ind w:left="1896" w:hanging="360"/>
      </w:pPr>
    </w:lvl>
    <w:lvl w:ilvl="4" w:tplc="A4A49A16" w:tentative="1">
      <w:start w:val="1"/>
      <w:numFmt w:val="lowerLetter"/>
      <w:lvlText w:val="%5."/>
      <w:lvlJc w:val="left"/>
      <w:pPr>
        <w:tabs>
          <w:tab w:val="num" w:pos="2616"/>
        </w:tabs>
        <w:ind w:left="2616" w:hanging="360"/>
      </w:pPr>
    </w:lvl>
    <w:lvl w:ilvl="5" w:tplc="ECE6BFEA" w:tentative="1">
      <w:start w:val="1"/>
      <w:numFmt w:val="lowerRoman"/>
      <w:lvlText w:val="%6."/>
      <w:lvlJc w:val="right"/>
      <w:pPr>
        <w:tabs>
          <w:tab w:val="num" w:pos="3336"/>
        </w:tabs>
        <w:ind w:left="3336" w:hanging="180"/>
      </w:pPr>
    </w:lvl>
    <w:lvl w:ilvl="6" w:tplc="123285C4" w:tentative="1">
      <w:start w:val="1"/>
      <w:numFmt w:val="decimal"/>
      <w:lvlText w:val="%7."/>
      <w:lvlJc w:val="left"/>
      <w:pPr>
        <w:tabs>
          <w:tab w:val="num" w:pos="4056"/>
        </w:tabs>
        <w:ind w:left="4056" w:hanging="360"/>
      </w:pPr>
    </w:lvl>
    <w:lvl w:ilvl="7" w:tplc="384C1E88" w:tentative="1">
      <w:start w:val="1"/>
      <w:numFmt w:val="lowerLetter"/>
      <w:lvlText w:val="%8."/>
      <w:lvlJc w:val="left"/>
      <w:pPr>
        <w:tabs>
          <w:tab w:val="num" w:pos="4776"/>
        </w:tabs>
        <w:ind w:left="4776" w:hanging="360"/>
      </w:pPr>
    </w:lvl>
    <w:lvl w:ilvl="8" w:tplc="A6720F06"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E36AFA12">
      <w:start w:val="1"/>
      <w:numFmt w:val="decimal"/>
      <w:lvlText w:val="%1."/>
      <w:lvlJc w:val="left"/>
      <w:pPr>
        <w:tabs>
          <w:tab w:val="num" w:pos="1080"/>
        </w:tabs>
        <w:ind w:left="1080" w:hanging="360"/>
      </w:pPr>
      <w:rPr>
        <w:rFonts w:hint="default"/>
      </w:rPr>
    </w:lvl>
    <w:lvl w:ilvl="1" w:tplc="25D22DE8" w:tentative="1">
      <w:start w:val="1"/>
      <w:numFmt w:val="lowerLetter"/>
      <w:lvlText w:val="%2."/>
      <w:lvlJc w:val="left"/>
      <w:pPr>
        <w:tabs>
          <w:tab w:val="num" w:pos="1440"/>
        </w:tabs>
        <w:ind w:left="1440" w:hanging="360"/>
      </w:pPr>
    </w:lvl>
    <w:lvl w:ilvl="2" w:tplc="6EC26C6E">
      <w:start w:val="1"/>
      <w:numFmt w:val="lowerRoman"/>
      <w:lvlText w:val="%3."/>
      <w:lvlJc w:val="right"/>
      <w:pPr>
        <w:tabs>
          <w:tab w:val="num" w:pos="2160"/>
        </w:tabs>
        <w:ind w:left="2160" w:hanging="180"/>
      </w:pPr>
    </w:lvl>
    <w:lvl w:ilvl="3" w:tplc="2CE0F038" w:tentative="1">
      <w:start w:val="1"/>
      <w:numFmt w:val="decimal"/>
      <w:lvlText w:val="%4."/>
      <w:lvlJc w:val="left"/>
      <w:pPr>
        <w:tabs>
          <w:tab w:val="num" w:pos="2880"/>
        </w:tabs>
        <w:ind w:left="2880" w:hanging="360"/>
      </w:pPr>
    </w:lvl>
    <w:lvl w:ilvl="4" w:tplc="3BE87F44" w:tentative="1">
      <w:start w:val="1"/>
      <w:numFmt w:val="lowerLetter"/>
      <w:lvlText w:val="%5."/>
      <w:lvlJc w:val="left"/>
      <w:pPr>
        <w:tabs>
          <w:tab w:val="num" w:pos="3600"/>
        </w:tabs>
        <w:ind w:left="3600" w:hanging="360"/>
      </w:pPr>
    </w:lvl>
    <w:lvl w:ilvl="5" w:tplc="DF6CE8BE" w:tentative="1">
      <w:start w:val="1"/>
      <w:numFmt w:val="lowerRoman"/>
      <w:lvlText w:val="%6."/>
      <w:lvlJc w:val="right"/>
      <w:pPr>
        <w:tabs>
          <w:tab w:val="num" w:pos="4320"/>
        </w:tabs>
        <w:ind w:left="4320" w:hanging="180"/>
      </w:pPr>
    </w:lvl>
    <w:lvl w:ilvl="6" w:tplc="76FAB36C" w:tentative="1">
      <w:start w:val="1"/>
      <w:numFmt w:val="decimal"/>
      <w:lvlText w:val="%7."/>
      <w:lvlJc w:val="left"/>
      <w:pPr>
        <w:tabs>
          <w:tab w:val="num" w:pos="5040"/>
        </w:tabs>
        <w:ind w:left="5040" w:hanging="360"/>
      </w:pPr>
    </w:lvl>
    <w:lvl w:ilvl="7" w:tplc="E25EE4AA" w:tentative="1">
      <w:start w:val="1"/>
      <w:numFmt w:val="lowerLetter"/>
      <w:lvlText w:val="%8."/>
      <w:lvlJc w:val="left"/>
      <w:pPr>
        <w:tabs>
          <w:tab w:val="num" w:pos="5760"/>
        </w:tabs>
        <w:ind w:left="5760" w:hanging="360"/>
      </w:pPr>
    </w:lvl>
    <w:lvl w:ilvl="8" w:tplc="E81CFF1C"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0DC0DBB4">
      <w:start w:val="1"/>
      <w:numFmt w:val="decimal"/>
      <w:lvlText w:val="%1."/>
      <w:lvlJc w:val="left"/>
      <w:pPr>
        <w:tabs>
          <w:tab w:val="num" w:pos="360"/>
        </w:tabs>
        <w:ind w:left="360" w:hanging="360"/>
      </w:pPr>
      <w:rPr>
        <w:rFonts w:hint="default"/>
        <w:b w:val="0"/>
      </w:rPr>
    </w:lvl>
    <w:lvl w:ilvl="1" w:tplc="23E20176" w:tentative="1">
      <w:start w:val="1"/>
      <w:numFmt w:val="lowerLetter"/>
      <w:lvlText w:val="%2."/>
      <w:lvlJc w:val="left"/>
      <w:pPr>
        <w:tabs>
          <w:tab w:val="num" w:pos="1440"/>
        </w:tabs>
        <w:ind w:left="1440" w:hanging="360"/>
      </w:pPr>
    </w:lvl>
    <w:lvl w:ilvl="2" w:tplc="7F58BE5C" w:tentative="1">
      <w:start w:val="1"/>
      <w:numFmt w:val="lowerRoman"/>
      <w:lvlText w:val="%3."/>
      <w:lvlJc w:val="right"/>
      <w:pPr>
        <w:tabs>
          <w:tab w:val="num" w:pos="2160"/>
        </w:tabs>
        <w:ind w:left="2160" w:hanging="180"/>
      </w:pPr>
    </w:lvl>
    <w:lvl w:ilvl="3" w:tplc="5B6E0ACA" w:tentative="1">
      <w:start w:val="1"/>
      <w:numFmt w:val="decimal"/>
      <w:lvlText w:val="%4."/>
      <w:lvlJc w:val="left"/>
      <w:pPr>
        <w:tabs>
          <w:tab w:val="num" w:pos="2880"/>
        </w:tabs>
        <w:ind w:left="2880" w:hanging="360"/>
      </w:pPr>
    </w:lvl>
    <w:lvl w:ilvl="4" w:tplc="501A5BFA" w:tentative="1">
      <w:start w:val="1"/>
      <w:numFmt w:val="lowerLetter"/>
      <w:lvlText w:val="%5."/>
      <w:lvlJc w:val="left"/>
      <w:pPr>
        <w:tabs>
          <w:tab w:val="num" w:pos="3600"/>
        </w:tabs>
        <w:ind w:left="3600" w:hanging="360"/>
      </w:pPr>
    </w:lvl>
    <w:lvl w:ilvl="5" w:tplc="1FA0C3C6" w:tentative="1">
      <w:start w:val="1"/>
      <w:numFmt w:val="lowerRoman"/>
      <w:lvlText w:val="%6."/>
      <w:lvlJc w:val="right"/>
      <w:pPr>
        <w:tabs>
          <w:tab w:val="num" w:pos="4320"/>
        </w:tabs>
        <w:ind w:left="4320" w:hanging="180"/>
      </w:pPr>
    </w:lvl>
    <w:lvl w:ilvl="6" w:tplc="FDF6902E" w:tentative="1">
      <w:start w:val="1"/>
      <w:numFmt w:val="decimal"/>
      <w:lvlText w:val="%7."/>
      <w:lvlJc w:val="left"/>
      <w:pPr>
        <w:tabs>
          <w:tab w:val="num" w:pos="5040"/>
        </w:tabs>
        <w:ind w:left="5040" w:hanging="360"/>
      </w:pPr>
    </w:lvl>
    <w:lvl w:ilvl="7" w:tplc="AABC9056" w:tentative="1">
      <w:start w:val="1"/>
      <w:numFmt w:val="lowerLetter"/>
      <w:lvlText w:val="%8."/>
      <w:lvlJc w:val="left"/>
      <w:pPr>
        <w:tabs>
          <w:tab w:val="num" w:pos="5760"/>
        </w:tabs>
        <w:ind w:left="5760" w:hanging="360"/>
      </w:pPr>
    </w:lvl>
    <w:lvl w:ilvl="8" w:tplc="96AE3028"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3D8205DE">
      <w:start w:val="2"/>
      <w:numFmt w:val="decimal"/>
      <w:lvlText w:val="%1."/>
      <w:lvlJc w:val="left"/>
      <w:pPr>
        <w:tabs>
          <w:tab w:val="num" w:pos="360"/>
        </w:tabs>
        <w:ind w:left="360" w:hanging="360"/>
      </w:pPr>
      <w:rPr>
        <w:rFonts w:hint="default"/>
      </w:rPr>
    </w:lvl>
    <w:lvl w:ilvl="1" w:tplc="5030BDD0" w:tentative="1">
      <w:start w:val="1"/>
      <w:numFmt w:val="lowerLetter"/>
      <w:lvlText w:val="%2."/>
      <w:lvlJc w:val="left"/>
      <w:pPr>
        <w:tabs>
          <w:tab w:val="num" w:pos="1440"/>
        </w:tabs>
        <w:ind w:left="1440" w:hanging="360"/>
      </w:pPr>
    </w:lvl>
    <w:lvl w:ilvl="2" w:tplc="642AFAAC" w:tentative="1">
      <w:start w:val="1"/>
      <w:numFmt w:val="lowerRoman"/>
      <w:lvlText w:val="%3."/>
      <w:lvlJc w:val="right"/>
      <w:pPr>
        <w:tabs>
          <w:tab w:val="num" w:pos="2160"/>
        </w:tabs>
        <w:ind w:left="2160" w:hanging="180"/>
      </w:pPr>
    </w:lvl>
    <w:lvl w:ilvl="3" w:tplc="4CDE36DA" w:tentative="1">
      <w:start w:val="1"/>
      <w:numFmt w:val="decimal"/>
      <w:lvlText w:val="%4."/>
      <w:lvlJc w:val="left"/>
      <w:pPr>
        <w:tabs>
          <w:tab w:val="num" w:pos="2880"/>
        </w:tabs>
        <w:ind w:left="2880" w:hanging="360"/>
      </w:pPr>
    </w:lvl>
    <w:lvl w:ilvl="4" w:tplc="A7CCC698" w:tentative="1">
      <w:start w:val="1"/>
      <w:numFmt w:val="lowerLetter"/>
      <w:lvlText w:val="%5."/>
      <w:lvlJc w:val="left"/>
      <w:pPr>
        <w:tabs>
          <w:tab w:val="num" w:pos="3600"/>
        </w:tabs>
        <w:ind w:left="3600" w:hanging="360"/>
      </w:pPr>
    </w:lvl>
    <w:lvl w:ilvl="5" w:tplc="4F3AEC0C" w:tentative="1">
      <w:start w:val="1"/>
      <w:numFmt w:val="lowerRoman"/>
      <w:lvlText w:val="%6."/>
      <w:lvlJc w:val="right"/>
      <w:pPr>
        <w:tabs>
          <w:tab w:val="num" w:pos="4320"/>
        </w:tabs>
        <w:ind w:left="4320" w:hanging="180"/>
      </w:pPr>
    </w:lvl>
    <w:lvl w:ilvl="6" w:tplc="3A9493C6" w:tentative="1">
      <w:start w:val="1"/>
      <w:numFmt w:val="decimal"/>
      <w:lvlText w:val="%7."/>
      <w:lvlJc w:val="left"/>
      <w:pPr>
        <w:tabs>
          <w:tab w:val="num" w:pos="5040"/>
        </w:tabs>
        <w:ind w:left="5040" w:hanging="360"/>
      </w:pPr>
    </w:lvl>
    <w:lvl w:ilvl="7" w:tplc="7D0CAB54" w:tentative="1">
      <w:start w:val="1"/>
      <w:numFmt w:val="lowerLetter"/>
      <w:lvlText w:val="%8."/>
      <w:lvlJc w:val="left"/>
      <w:pPr>
        <w:tabs>
          <w:tab w:val="num" w:pos="5760"/>
        </w:tabs>
        <w:ind w:left="5760" w:hanging="360"/>
      </w:pPr>
    </w:lvl>
    <w:lvl w:ilvl="8" w:tplc="6838B2DA"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053ABCE2">
      <w:start w:val="1"/>
      <w:numFmt w:val="decimal"/>
      <w:lvlText w:val="%1."/>
      <w:lvlJc w:val="left"/>
      <w:pPr>
        <w:tabs>
          <w:tab w:val="num" w:pos="720"/>
        </w:tabs>
        <w:ind w:left="720" w:hanging="360"/>
      </w:pPr>
      <w:rPr>
        <w:rFonts w:hint="default"/>
      </w:rPr>
    </w:lvl>
    <w:lvl w:ilvl="1" w:tplc="B37AF5C0" w:tentative="1">
      <w:start w:val="1"/>
      <w:numFmt w:val="lowerLetter"/>
      <w:lvlText w:val="%2."/>
      <w:lvlJc w:val="left"/>
      <w:pPr>
        <w:tabs>
          <w:tab w:val="num" w:pos="1800"/>
        </w:tabs>
        <w:ind w:left="1800" w:hanging="360"/>
      </w:pPr>
    </w:lvl>
    <w:lvl w:ilvl="2" w:tplc="8FE492CA" w:tentative="1">
      <w:start w:val="1"/>
      <w:numFmt w:val="lowerRoman"/>
      <w:lvlText w:val="%3."/>
      <w:lvlJc w:val="right"/>
      <w:pPr>
        <w:tabs>
          <w:tab w:val="num" w:pos="2520"/>
        </w:tabs>
        <w:ind w:left="2520" w:hanging="180"/>
      </w:pPr>
    </w:lvl>
    <w:lvl w:ilvl="3" w:tplc="E4B2327C" w:tentative="1">
      <w:start w:val="1"/>
      <w:numFmt w:val="decimal"/>
      <w:lvlText w:val="%4."/>
      <w:lvlJc w:val="left"/>
      <w:pPr>
        <w:tabs>
          <w:tab w:val="num" w:pos="3240"/>
        </w:tabs>
        <w:ind w:left="3240" w:hanging="360"/>
      </w:pPr>
    </w:lvl>
    <w:lvl w:ilvl="4" w:tplc="085046E8" w:tentative="1">
      <w:start w:val="1"/>
      <w:numFmt w:val="lowerLetter"/>
      <w:lvlText w:val="%5."/>
      <w:lvlJc w:val="left"/>
      <w:pPr>
        <w:tabs>
          <w:tab w:val="num" w:pos="3960"/>
        </w:tabs>
        <w:ind w:left="3960" w:hanging="360"/>
      </w:pPr>
    </w:lvl>
    <w:lvl w:ilvl="5" w:tplc="8FAE9CAA" w:tentative="1">
      <w:start w:val="1"/>
      <w:numFmt w:val="lowerRoman"/>
      <w:lvlText w:val="%6."/>
      <w:lvlJc w:val="right"/>
      <w:pPr>
        <w:tabs>
          <w:tab w:val="num" w:pos="4680"/>
        </w:tabs>
        <w:ind w:left="4680" w:hanging="180"/>
      </w:pPr>
    </w:lvl>
    <w:lvl w:ilvl="6" w:tplc="B710628C" w:tentative="1">
      <w:start w:val="1"/>
      <w:numFmt w:val="decimal"/>
      <w:lvlText w:val="%7."/>
      <w:lvlJc w:val="left"/>
      <w:pPr>
        <w:tabs>
          <w:tab w:val="num" w:pos="5400"/>
        </w:tabs>
        <w:ind w:left="5400" w:hanging="360"/>
      </w:pPr>
    </w:lvl>
    <w:lvl w:ilvl="7" w:tplc="0F661F3C" w:tentative="1">
      <w:start w:val="1"/>
      <w:numFmt w:val="lowerLetter"/>
      <w:lvlText w:val="%8."/>
      <w:lvlJc w:val="left"/>
      <w:pPr>
        <w:tabs>
          <w:tab w:val="num" w:pos="6120"/>
        </w:tabs>
        <w:ind w:left="6120" w:hanging="360"/>
      </w:pPr>
    </w:lvl>
    <w:lvl w:ilvl="8" w:tplc="BA62FC2A"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3194436A">
      <w:start w:val="1"/>
      <w:numFmt w:val="decimal"/>
      <w:lvlText w:val="%1."/>
      <w:lvlJc w:val="left"/>
      <w:pPr>
        <w:tabs>
          <w:tab w:val="num" w:pos="780"/>
        </w:tabs>
        <w:ind w:left="780" w:hanging="780"/>
      </w:pPr>
      <w:rPr>
        <w:rFonts w:hint="default"/>
      </w:rPr>
    </w:lvl>
    <w:lvl w:ilvl="1" w:tplc="C02A97DE" w:tentative="1">
      <w:start w:val="1"/>
      <w:numFmt w:val="lowerLetter"/>
      <w:lvlText w:val="%2."/>
      <w:lvlJc w:val="left"/>
      <w:pPr>
        <w:tabs>
          <w:tab w:val="num" w:pos="1440"/>
        </w:tabs>
        <w:ind w:left="1440" w:hanging="360"/>
      </w:pPr>
    </w:lvl>
    <w:lvl w:ilvl="2" w:tplc="9D065A16" w:tentative="1">
      <w:start w:val="1"/>
      <w:numFmt w:val="lowerRoman"/>
      <w:lvlText w:val="%3."/>
      <w:lvlJc w:val="right"/>
      <w:pPr>
        <w:tabs>
          <w:tab w:val="num" w:pos="2160"/>
        </w:tabs>
        <w:ind w:left="2160" w:hanging="180"/>
      </w:pPr>
    </w:lvl>
    <w:lvl w:ilvl="3" w:tplc="7AA486F6" w:tentative="1">
      <w:start w:val="1"/>
      <w:numFmt w:val="decimal"/>
      <w:lvlText w:val="%4."/>
      <w:lvlJc w:val="left"/>
      <w:pPr>
        <w:tabs>
          <w:tab w:val="num" w:pos="2880"/>
        </w:tabs>
        <w:ind w:left="2880" w:hanging="360"/>
      </w:pPr>
    </w:lvl>
    <w:lvl w:ilvl="4" w:tplc="0B4002DA" w:tentative="1">
      <w:start w:val="1"/>
      <w:numFmt w:val="lowerLetter"/>
      <w:lvlText w:val="%5."/>
      <w:lvlJc w:val="left"/>
      <w:pPr>
        <w:tabs>
          <w:tab w:val="num" w:pos="3600"/>
        </w:tabs>
        <w:ind w:left="3600" w:hanging="360"/>
      </w:pPr>
    </w:lvl>
    <w:lvl w:ilvl="5" w:tplc="B5261176" w:tentative="1">
      <w:start w:val="1"/>
      <w:numFmt w:val="lowerRoman"/>
      <w:lvlText w:val="%6."/>
      <w:lvlJc w:val="right"/>
      <w:pPr>
        <w:tabs>
          <w:tab w:val="num" w:pos="4320"/>
        </w:tabs>
        <w:ind w:left="4320" w:hanging="180"/>
      </w:pPr>
    </w:lvl>
    <w:lvl w:ilvl="6" w:tplc="5A42FECA" w:tentative="1">
      <w:start w:val="1"/>
      <w:numFmt w:val="decimal"/>
      <w:lvlText w:val="%7."/>
      <w:lvlJc w:val="left"/>
      <w:pPr>
        <w:tabs>
          <w:tab w:val="num" w:pos="5040"/>
        </w:tabs>
        <w:ind w:left="5040" w:hanging="360"/>
      </w:pPr>
    </w:lvl>
    <w:lvl w:ilvl="7" w:tplc="31ACE88A" w:tentative="1">
      <w:start w:val="1"/>
      <w:numFmt w:val="lowerLetter"/>
      <w:lvlText w:val="%8."/>
      <w:lvlJc w:val="left"/>
      <w:pPr>
        <w:tabs>
          <w:tab w:val="num" w:pos="5760"/>
        </w:tabs>
        <w:ind w:left="5760" w:hanging="360"/>
      </w:pPr>
    </w:lvl>
    <w:lvl w:ilvl="8" w:tplc="78DAC5B0"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2490EDAE">
      <w:start w:val="1"/>
      <w:numFmt w:val="decimal"/>
      <w:lvlText w:val="%1."/>
      <w:lvlJc w:val="left"/>
      <w:pPr>
        <w:tabs>
          <w:tab w:val="num" w:pos="360"/>
        </w:tabs>
        <w:ind w:left="360" w:hanging="360"/>
      </w:pPr>
      <w:rPr>
        <w:rFonts w:hint="default"/>
      </w:rPr>
    </w:lvl>
    <w:lvl w:ilvl="1" w:tplc="C6681B06" w:tentative="1">
      <w:start w:val="1"/>
      <w:numFmt w:val="lowerLetter"/>
      <w:lvlText w:val="%2."/>
      <w:lvlJc w:val="left"/>
      <w:pPr>
        <w:tabs>
          <w:tab w:val="num" w:pos="1440"/>
        </w:tabs>
        <w:ind w:left="1440" w:hanging="360"/>
      </w:pPr>
    </w:lvl>
    <w:lvl w:ilvl="2" w:tplc="3FC26042" w:tentative="1">
      <w:start w:val="1"/>
      <w:numFmt w:val="lowerRoman"/>
      <w:lvlText w:val="%3."/>
      <w:lvlJc w:val="right"/>
      <w:pPr>
        <w:tabs>
          <w:tab w:val="num" w:pos="2160"/>
        </w:tabs>
        <w:ind w:left="2160" w:hanging="180"/>
      </w:pPr>
    </w:lvl>
    <w:lvl w:ilvl="3" w:tplc="3C7822BE" w:tentative="1">
      <w:start w:val="1"/>
      <w:numFmt w:val="decimal"/>
      <w:lvlText w:val="%4."/>
      <w:lvlJc w:val="left"/>
      <w:pPr>
        <w:tabs>
          <w:tab w:val="num" w:pos="2880"/>
        </w:tabs>
        <w:ind w:left="2880" w:hanging="360"/>
      </w:pPr>
    </w:lvl>
    <w:lvl w:ilvl="4" w:tplc="3AB45AA2" w:tentative="1">
      <w:start w:val="1"/>
      <w:numFmt w:val="lowerLetter"/>
      <w:lvlText w:val="%5."/>
      <w:lvlJc w:val="left"/>
      <w:pPr>
        <w:tabs>
          <w:tab w:val="num" w:pos="3600"/>
        </w:tabs>
        <w:ind w:left="3600" w:hanging="360"/>
      </w:pPr>
    </w:lvl>
    <w:lvl w:ilvl="5" w:tplc="7C2050C4" w:tentative="1">
      <w:start w:val="1"/>
      <w:numFmt w:val="lowerRoman"/>
      <w:lvlText w:val="%6."/>
      <w:lvlJc w:val="right"/>
      <w:pPr>
        <w:tabs>
          <w:tab w:val="num" w:pos="4320"/>
        </w:tabs>
        <w:ind w:left="4320" w:hanging="180"/>
      </w:pPr>
    </w:lvl>
    <w:lvl w:ilvl="6" w:tplc="D32C0056" w:tentative="1">
      <w:start w:val="1"/>
      <w:numFmt w:val="decimal"/>
      <w:lvlText w:val="%7."/>
      <w:lvlJc w:val="left"/>
      <w:pPr>
        <w:tabs>
          <w:tab w:val="num" w:pos="5040"/>
        </w:tabs>
        <w:ind w:left="5040" w:hanging="360"/>
      </w:pPr>
    </w:lvl>
    <w:lvl w:ilvl="7" w:tplc="55B452D0" w:tentative="1">
      <w:start w:val="1"/>
      <w:numFmt w:val="lowerLetter"/>
      <w:lvlText w:val="%8."/>
      <w:lvlJc w:val="left"/>
      <w:pPr>
        <w:tabs>
          <w:tab w:val="num" w:pos="5760"/>
        </w:tabs>
        <w:ind w:left="5760" w:hanging="360"/>
      </w:pPr>
    </w:lvl>
    <w:lvl w:ilvl="8" w:tplc="4EA8D866"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8AC4EF28">
      <w:start w:val="1"/>
      <w:numFmt w:val="decimal"/>
      <w:lvlText w:val="%1."/>
      <w:lvlJc w:val="left"/>
      <w:pPr>
        <w:tabs>
          <w:tab w:val="num" w:pos="360"/>
        </w:tabs>
        <w:ind w:left="360" w:hanging="360"/>
      </w:pPr>
    </w:lvl>
    <w:lvl w:ilvl="1" w:tplc="853856A0" w:tentative="1">
      <w:start w:val="1"/>
      <w:numFmt w:val="lowerLetter"/>
      <w:lvlText w:val="%2."/>
      <w:lvlJc w:val="left"/>
      <w:pPr>
        <w:tabs>
          <w:tab w:val="num" w:pos="1080"/>
        </w:tabs>
        <w:ind w:left="1080" w:hanging="360"/>
      </w:pPr>
    </w:lvl>
    <w:lvl w:ilvl="2" w:tplc="CA70B5D8" w:tentative="1">
      <w:start w:val="1"/>
      <w:numFmt w:val="lowerRoman"/>
      <w:lvlText w:val="%3."/>
      <w:lvlJc w:val="right"/>
      <w:pPr>
        <w:tabs>
          <w:tab w:val="num" w:pos="1800"/>
        </w:tabs>
        <w:ind w:left="1800" w:hanging="180"/>
      </w:pPr>
    </w:lvl>
    <w:lvl w:ilvl="3" w:tplc="9ABE0C34" w:tentative="1">
      <w:start w:val="1"/>
      <w:numFmt w:val="decimal"/>
      <w:lvlText w:val="%4."/>
      <w:lvlJc w:val="left"/>
      <w:pPr>
        <w:tabs>
          <w:tab w:val="num" w:pos="2520"/>
        </w:tabs>
        <w:ind w:left="2520" w:hanging="360"/>
      </w:pPr>
    </w:lvl>
    <w:lvl w:ilvl="4" w:tplc="65EED822" w:tentative="1">
      <w:start w:val="1"/>
      <w:numFmt w:val="lowerLetter"/>
      <w:lvlText w:val="%5."/>
      <w:lvlJc w:val="left"/>
      <w:pPr>
        <w:tabs>
          <w:tab w:val="num" w:pos="3240"/>
        </w:tabs>
        <w:ind w:left="3240" w:hanging="360"/>
      </w:pPr>
    </w:lvl>
    <w:lvl w:ilvl="5" w:tplc="1BBC59F4" w:tentative="1">
      <w:start w:val="1"/>
      <w:numFmt w:val="lowerRoman"/>
      <w:lvlText w:val="%6."/>
      <w:lvlJc w:val="right"/>
      <w:pPr>
        <w:tabs>
          <w:tab w:val="num" w:pos="3960"/>
        </w:tabs>
        <w:ind w:left="3960" w:hanging="180"/>
      </w:pPr>
    </w:lvl>
    <w:lvl w:ilvl="6" w:tplc="70F2548C" w:tentative="1">
      <w:start w:val="1"/>
      <w:numFmt w:val="decimal"/>
      <w:lvlText w:val="%7."/>
      <w:lvlJc w:val="left"/>
      <w:pPr>
        <w:tabs>
          <w:tab w:val="num" w:pos="4680"/>
        </w:tabs>
        <w:ind w:left="4680" w:hanging="360"/>
      </w:pPr>
    </w:lvl>
    <w:lvl w:ilvl="7" w:tplc="0784BDC4" w:tentative="1">
      <w:start w:val="1"/>
      <w:numFmt w:val="lowerLetter"/>
      <w:lvlText w:val="%8."/>
      <w:lvlJc w:val="left"/>
      <w:pPr>
        <w:tabs>
          <w:tab w:val="num" w:pos="5400"/>
        </w:tabs>
        <w:ind w:left="5400" w:hanging="360"/>
      </w:pPr>
    </w:lvl>
    <w:lvl w:ilvl="8" w:tplc="C172D1CA"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D190FAF0">
      <w:start w:val="1"/>
      <w:numFmt w:val="decimal"/>
      <w:lvlText w:val="%1."/>
      <w:lvlJc w:val="left"/>
      <w:pPr>
        <w:tabs>
          <w:tab w:val="num" w:pos="360"/>
        </w:tabs>
        <w:ind w:left="360" w:hanging="360"/>
      </w:pPr>
      <w:rPr>
        <w:rFonts w:hint="default"/>
        <w:b w:val="0"/>
      </w:rPr>
    </w:lvl>
    <w:lvl w:ilvl="1" w:tplc="774ACBF0" w:tentative="1">
      <w:start w:val="1"/>
      <w:numFmt w:val="lowerLetter"/>
      <w:lvlText w:val="%2."/>
      <w:lvlJc w:val="left"/>
      <w:pPr>
        <w:tabs>
          <w:tab w:val="num" w:pos="1440"/>
        </w:tabs>
        <w:ind w:left="1440" w:hanging="360"/>
      </w:pPr>
    </w:lvl>
    <w:lvl w:ilvl="2" w:tplc="4622D9F2" w:tentative="1">
      <w:start w:val="1"/>
      <w:numFmt w:val="lowerRoman"/>
      <w:lvlText w:val="%3."/>
      <w:lvlJc w:val="right"/>
      <w:pPr>
        <w:tabs>
          <w:tab w:val="num" w:pos="2160"/>
        </w:tabs>
        <w:ind w:left="2160" w:hanging="180"/>
      </w:pPr>
    </w:lvl>
    <w:lvl w:ilvl="3" w:tplc="A5901DE2" w:tentative="1">
      <w:start w:val="1"/>
      <w:numFmt w:val="decimal"/>
      <w:lvlText w:val="%4."/>
      <w:lvlJc w:val="left"/>
      <w:pPr>
        <w:tabs>
          <w:tab w:val="num" w:pos="2880"/>
        </w:tabs>
        <w:ind w:left="2880" w:hanging="360"/>
      </w:pPr>
    </w:lvl>
    <w:lvl w:ilvl="4" w:tplc="D2A45DC4" w:tentative="1">
      <w:start w:val="1"/>
      <w:numFmt w:val="lowerLetter"/>
      <w:lvlText w:val="%5."/>
      <w:lvlJc w:val="left"/>
      <w:pPr>
        <w:tabs>
          <w:tab w:val="num" w:pos="3600"/>
        </w:tabs>
        <w:ind w:left="3600" w:hanging="360"/>
      </w:pPr>
    </w:lvl>
    <w:lvl w:ilvl="5" w:tplc="98DA872A" w:tentative="1">
      <w:start w:val="1"/>
      <w:numFmt w:val="lowerRoman"/>
      <w:lvlText w:val="%6."/>
      <w:lvlJc w:val="right"/>
      <w:pPr>
        <w:tabs>
          <w:tab w:val="num" w:pos="4320"/>
        </w:tabs>
        <w:ind w:left="4320" w:hanging="180"/>
      </w:pPr>
    </w:lvl>
    <w:lvl w:ilvl="6" w:tplc="D1F8904E" w:tentative="1">
      <w:start w:val="1"/>
      <w:numFmt w:val="decimal"/>
      <w:lvlText w:val="%7."/>
      <w:lvlJc w:val="left"/>
      <w:pPr>
        <w:tabs>
          <w:tab w:val="num" w:pos="5040"/>
        </w:tabs>
        <w:ind w:left="5040" w:hanging="360"/>
      </w:pPr>
    </w:lvl>
    <w:lvl w:ilvl="7" w:tplc="653ABF54" w:tentative="1">
      <w:start w:val="1"/>
      <w:numFmt w:val="lowerLetter"/>
      <w:lvlText w:val="%8."/>
      <w:lvlJc w:val="left"/>
      <w:pPr>
        <w:tabs>
          <w:tab w:val="num" w:pos="5760"/>
        </w:tabs>
        <w:ind w:left="5760" w:hanging="360"/>
      </w:pPr>
    </w:lvl>
    <w:lvl w:ilvl="8" w:tplc="ABF8D5A4"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ECE6F56A">
      <w:start w:val="3"/>
      <w:numFmt w:val="decimal"/>
      <w:lvlText w:val="%1."/>
      <w:lvlJc w:val="left"/>
      <w:pPr>
        <w:tabs>
          <w:tab w:val="num" w:pos="360"/>
        </w:tabs>
        <w:ind w:left="360" w:hanging="360"/>
      </w:pPr>
      <w:rPr>
        <w:rFonts w:hint="default"/>
      </w:rPr>
    </w:lvl>
    <w:lvl w:ilvl="1" w:tplc="82FED988" w:tentative="1">
      <w:start w:val="1"/>
      <w:numFmt w:val="lowerLetter"/>
      <w:lvlText w:val="%2."/>
      <w:lvlJc w:val="left"/>
      <w:pPr>
        <w:tabs>
          <w:tab w:val="num" w:pos="1440"/>
        </w:tabs>
        <w:ind w:left="1440" w:hanging="360"/>
      </w:pPr>
    </w:lvl>
    <w:lvl w:ilvl="2" w:tplc="D86AFA3A" w:tentative="1">
      <w:start w:val="1"/>
      <w:numFmt w:val="lowerRoman"/>
      <w:lvlText w:val="%3."/>
      <w:lvlJc w:val="right"/>
      <w:pPr>
        <w:tabs>
          <w:tab w:val="num" w:pos="2160"/>
        </w:tabs>
        <w:ind w:left="2160" w:hanging="180"/>
      </w:pPr>
    </w:lvl>
    <w:lvl w:ilvl="3" w:tplc="38DE2038" w:tentative="1">
      <w:start w:val="1"/>
      <w:numFmt w:val="decimal"/>
      <w:lvlText w:val="%4."/>
      <w:lvlJc w:val="left"/>
      <w:pPr>
        <w:tabs>
          <w:tab w:val="num" w:pos="2880"/>
        </w:tabs>
        <w:ind w:left="2880" w:hanging="360"/>
      </w:pPr>
    </w:lvl>
    <w:lvl w:ilvl="4" w:tplc="8564CCDE" w:tentative="1">
      <w:start w:val="1"/>
      <w:numFmt w:val="lowerLetter"/>
      <w:lvlText w:val="%5."/>
      <w:lvlJc w:val="left"/>
      <w:pPr>
        <w:tabs>
          <w:tab w:val="num" w:pos="3600"/>
        </w:tabs>
        <w:ind w:left="3600" w:hanging="360"/>
      </w:pPr>
    </w:lvl>
    <w:lvl w:ilvl="5" w:tplc="EC1C77A2" w:tentative="1">
      <w:start w:val="1"/>
      <w:numFmt w:val="lowerRoman"/>
      <w:lvlText w:val="%6."/>
      <w:lvlJc w:val="right"/>
      <w:pPr>
        <w:tabs>
          <w:tab w:val="num" w:pos="4320"/>
        </w:tabs>
        <w:ind w:left="4320" w:hanging="180"/>
      </w:pPr>
    </w:lvl>
    <w:lvl w:ilvl="6" w:tplc="FC0E3818" w:tentative="1">
      <w:start w:val="1"/>
      <w:numFmt w:val="decimal"/>
      <w:lvlText w:val="%7."/>
      <w:lvlJc w:val="left"/>
      <w:pPr>
        <w:tabs>
          <w:tab w:val="num" w:pos="5040"/>
        </w:tabs>
        <w:ind w:left="5040" w:hanging="360"/>
      </w:pPr>
    </w:lvl>
    <w:lvl w:ilvl="7" w:tplc="75327D4C" w:tentative="1">
      <w:start w:val="1"/>
      <w:numFmt w:val="lowerLetter"/>
      <w:lvlText w:val="%8."/>
      <w:lvlJc w:val="left"/>
      <w:pPr>
        <w:tabs>
          <w:tab w:val="num" w:pos="5760"/>
        </w:tabs>
        <w:ind w:left="5760" w:hanging="360"/>
      </w:pPr>
    </w:lvl>
    <w:lvl w:ilvl="8" w:tplc="67022B90"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8AC8AC24">
      <w:start w:val="1"/>
      <w:numFmt w:val="decimal"/>
      <w:lvlText w:val="%1."/>
      <w:lvlJc w:val="left"/>
      <w:pPr>
        <w:tabs>
          <w:tab w:val="num" w:pos="360"/>
        </w:tabs>
        <w:ind w:left="360" w:hanging="360"/>
      </w:pPr>
      <w:rPr>
        <w:rFonts w:hint="default"/>
        <w:b w:val="0"/>
      </w:rPr>
    </w:lvl>
    <w:lvl w:ilvl="1" w:tplc="7E54C854" w:tentative="1">
      <w:start w:val="1"/>
      <w:numFmt w:val="lowerLetter"/>
      <w:lvlText w:val="%2."/>
      <w:lvlJc w:val="left"/>
      <w:pPr>
        <w:tabs>
          <w:tab w:val="num" w:pos="1440"/>
        </w:tabs>
        <w:ind w:left="1440" w:hanging="360"/>
      </w:pPr>
    </w:lvl>
    <w:lvl w:ilvl="2" w:tplc="EE76E372" w:tentative="1">
      <w:start w:val="1"/>
      <w:numFmt w:val="lowerRoman"/>
      <w:lvlText w:val="%3."/>
      <w:lvlJc w:val="right"/>
      <w:pPr>
        <w:tabs>
          <w:tab w:val="num" w:pos="2160"/>
        </w:tabs>
        <w:ind w:left="2160" w:hanging="180"/>
      </w:pPr>
    </w:lvl>
    <w:lvl w:ilvl="3" w:tplc="1C404A70" w:tentative="1">
      <w:start w:val="1"/>
      <w:numFmt w:val="decimal"/>
      <w:lvlText w:val="%4."/>
      <w:lvlJc w:val="left"/>
      <w:pPr>
        <w:tabs>
          <w:tab w:val="num" w:pos="2880"/>
        </w:tabs>
        <w:ind w:left="2880" w:hanging="360"/>
      </w:pPr>
    </w:lvl>
    <w:lvl w:ilvl="4" w:tplc="2E0833B6" w:tentative="1">
      <w:start w:val="1"/>
      <w:numFmt w:val="lowerLetter"/>
      <w:lvlText w:val="%5."/>
      <w:lvlJc w:val="left"/>
      <w:pPr>
        <w:tabs>
          <w:tab w:val="num" w:pos="3600"/>
        </w:tabs>
        <w:ind w:left="3600" w:hanging="360"/>
      </w:pPr>
    </w:lvl>
    <w:lvl w:ilvl="5" w:tplc="1E90CC0A" w:tentative="1">
      <w:start w:val="1"/>
      <w:numFmt w:val="lowerRoman"/>
      <w:lvlText w:val="%6."/>
      <w:lvlJc w:val="right"/>
      <w:pPr>
        <w:tabs>
          <w:tab w:val="num" w:pos="4320"/>
        </w:tabs>
        <w:ind w:left="4320" w:hanging="180"/>
      </w:pPr>
    </w:lvl>
    <w:lvl w:ilvl="6" w:tplc="157483A8" w:tentative="1">
      <w:start w:val="1"/>
      <w:numFmt w:val="decimal"/>
      <w:lvlText w:val="%7."/>
      <w:lvlJc w:val="left"/>
      <w:pPr>
        <w:tabs>
          <w:tab w:val="num" w:pos="5040"/>
        </w:tabs>
        <w:ind w:left="5040" w:hanging="360"/>
      </w:pPr>
    </w:lvl>
    <w:lvl w:ilvl="7" w:tplc="2AF461AA" w:tentative="1">
      <w:start w:val="1"/>
      <w:numFmt w:val="lowerLetter"/>
      <w:lvlText w:val="%8."/>
      <w:lvlJc w:val="left"/>
      <w:pPr>
        <w:tabs>
          <w:tab w:val="num" w:pos="5760"/>
        </w:tabs>
        <w:ind w:left="5760" w:hanging="360"/>
      </w:pPr>
    </w:lvl>
    <w:lvl w:ilvl="8" w:tplc="4C328528"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31120BC6">
      <w:start w:val="1"/>
      <w:numFmt w:val="decimal"/>
      <w:lvlText w:val="%1."/>
      <w:lvlJc w:val="left"/>
      <w:pPr>
        <w:ind w:left="720" w:hanging="360"/>
      </w:pPr>
    </w:lvl>
    <w:lvl w:ilvl="1" w:tplc="0D8E679E" w:tentative="1">
      <w:start w:val="1"/>
      <w:numFmt w:val="lowerLetter"/>
      <w:lvlText w:val="%2."/>
      <w:lvlJc w:val="left"/>
      <w:pPr>
        <w:ind w:left="1440" w:hanging="360"/>
      </w:pPr>
    </w:lvl>
    <w:lvl w:ilvl="2" w:tplc="B35C6B0A">
      <w:start w:val="1"/>
      <w:numFmt w:val="lowerRoman"/>
      <w:lvlText w:val="%3."/>
      <w:lvlJc w:val="right"/>
      <w:pPr>
        <w:ind w:left="2160" w:hanging="180"/>
      </w:pPr>
    </w:lvl>
    <w:lvl w:ilvl="3" w:tplc="CE6EEA92" w:tentative="1">
      <w:start w:val="1"/>
      <w:numFmt w:val="decimal"/>
      <w:lvlText w:val="%4."/>
      <w:lvlJc w:val="left"/>
      <w:pPr>
        <w:ind w:left="2880" w:hanging="360"/>
      </w:pPr>
    </w:lvl>
    <w:lvl w:ilvl="4" w:tplc="995CE36C" w:tentative="1">
      <w:start w:val="1"/>
      <w:numFmt w:val="lowerLetter"/>
      <w:lvlText w:val="%5."/>
      <w:lvlJc w:val="left"/>
      <w:pPr>
        <w:ind w:left="3600" w:hanging="360"/>
      </w:pPr>
    </w:lvl>
    <w:lvl w:ilvl="5" w:tplc="404E4FA8" w:tentative="1">
      <w:start w:val="1"/>
      <w:numFmt w:val="lowerRoman"/>
      <w:lvlText w:val="%6."/>
      <w:lvlJc w:val="right"/>
      <w:pPr>
        <w:ind w:left="4320" w:hanging="180"/>
      </w:pPr>
    </w:lvl>
    <w:lvl w:ilvl="6" w:tplc="3A94BE1A" w:tentative="1">
      <w:start w:val="1"/>
      <w:numFmt w:val="decimal"/>
      <w:lvlText w:val="%7."/>
      <w:lvlJc w:val="left"/>
      <w:pPr>
        <w:ind w:left="5040" w:hanging="360"/>
      </w:pPr>
    </w:lvl>
    <w:lvl w:ilvl="7" w:tplc="88B4E366" w:tentative="1">
      <w:start w:val="1"/>
      <w:numFmt w:val="lowerLetter"/>
      <w:lvlText w:val="%8."/>
      <w:lvlJc w:val="left"/>
      <w:pPr>
        <w:ind w:left="5760" w:hanging="360"/>
      </w:pPr>
    </w:lvl>
    <w:lvl w:ilvl="8" w:tplc="7B7E078A"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567E76D6">
      <w:start w:val="1"/>
      <w:numFmt w:val="decimal"/>
      <w:lvlText w:val="%1."/>
      <w:lvlJc w:val="left"/>
      <w:pPr>
        <w:tabs>
          <w:tab w:val="num" w:pos="360"/>
        </w:tabs>
        <w:ind w:left="360" w:hanging="360"/>
      </w:pPr>
      <w:rPr>
        <w:rFonts w:hint="default"/>
      </w:rPr>
    </w:lvl>
    <w:lvl w:ilvl="1" w:tplc="7BAA952C" w:tentative="1">
      <w:start w:val="1"/>
      <w:numFmt w:val="lowerLetter"/>
      <w:lvlText w:val="%2."/>
      <w:lvlJc w:val="left"/>
      <w:pPr>
        <w:tabs>
          <w:tab w:val="num" w:pos="1080"/>
        </w:tabs>
        <w:ind w:left="1080" w:hanging="360"/>
      </w:pPr>
    </w:lvl>
    <w:lvl w:ilvl="2" w:tplc="388A6992" w:tentative="1">
      <w:start w:val="1"/>
      <w:numFmt w:val="lowerRoman"/>
      <w:lvlText w:val="%3."/>
      <w:lvlJc w:val="right"/>
      <w:pPr>
        <w:tabs>
          <w:tab w:val="num" w:pos="1800"/>
        </w:tabs>
        <w:ind w:left="1800" w:hanging="180"/>
      </w:pPr>
    </w:lvl>
    <w:lvl w:ilvl="3" w:tplc="95207BBC" w:tentative="1">
      <w:start w:val="1"/>
      <w:numFmt w:val="decimal"/>
      <w:lvlText w:val="%4."/>
      <w:lvlJc w:val="left"/>
      <w:pPr>
        <w:tabs>
          <w:tab w:val="num" w:pos="2520"/>
        </w:tabs>
        <w:ind w:left="2520" w:hanging="360"/>
      </w:pPr>
    </w:lvl>
    <w:lvl w:ilvl="4" w:tplc="432E9682" w:tentative="1">
      <w:start w:val="1"/>
      <w:numFmt w:val="lowerLetter"/>
      <w:lvlText w:val="%5."/>
      <w:lvlJc w:val="left"/>
      <w:pPr>
        <w:tabs>
          <w:tab w:val="num" w:pos="3240"/>
        </w:tabs>
        <w:ind w:left="3240" w:hanging="360"/>
      </w:pPr>
    </w:lvl>
    <w:lvl w:ilvl="5" w:tplc="5EE84A00" w:tentative="1">
      <w:start w:val="1"/>
      <w:numFmt w:val="lowerRoman"/>
      <w:lvlText w:val="%6."/>
      <w:lvlJc w:val="right"/>
      <w:pPr>
        <w:tabs>
          <w:tab w:val="num" w:pos="3960"/>
        </w:tabs>
        <w:ind w:left="3960" w:hanging="180"/>
      </w:pPr>
    </w:lvl>
    <w:lvl w:ilvl="6" w:tplc="640E052A" w:tentative="1">
      <w:start w:val="1"/>
      <w:numFmt w:val="decimal"/>
      <w:lvlText w:val="%7."/>
      <w:lvlJc w:val="left"/>
      <w:pPr>
        <w:tabs>
          <w:tab w:val="num" w:pos="4680"/>
        </w:tabs>
        <w:ind w:left="4680" w:hanging="360"/>
      </w:pPr>
    </w:lvl>
    <w:lvl w:ilvl="7" w:tplc="84C88448" w:tentative="1">
      <w:start w:val="1"/>
      <w:numFmt w:val="lowerLetter"/>
      <w:lvlText w:val="%8."/>
      <w:lvlJc w:val="left"/>
      <w:pPr>
        <w:tabs>
          <w:tab w:val="num" w:pos="5400"/>
        </w:tabs>
        <w:ind w:left="5400" w:hanging="360"/>
      </w:pPr>
    </w:lvl>
    <w:lvl w:ilvl="8" w:tplc="3EB0501E"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27CADD50">
      <w:start w:val="1"/>
      <w:numFmt w:val="decimal"/>
      <w:lvlText w:val="%1."/>
      <w:lvlJc w:val="left"/>
      <w:pPr>
        <w:tabs>
          <w:tab w:val="num" w:pos="720"/>
        </w:tabs>
        <w:ind w:left="720" w:hanging="360"/>
      </w:pPr>
    </w:lvl>
    <w:lvl w:ilvl="1" w:tplc="EDBAA382" w:tentative="1">
      <w:start w:val="1"/>
      <w:numFmt w:val="lowerLetter"/>
      <w:lvlText w:val="%2."/>
      <w:lvlJc w:val="left"/>
      <w:pPr>
        <w:tabs>
          <w:tab w:val="num" w:pos="1440"/>
        </w:tabs>
        <w:ind w:left="1440" w:hanging="360"/>
      </w:pPr>
    </w:lvl>
    <w:lvl w:ilvl="2" w:tplc="384882CC" w:tentative="1">
      <w:start w:val="1"/>
      <w:numFmt w:val="lowerRoman"/>
      <w:lvlText w:val="%3."/>
      <w:lvlJc w:val="right"/>
      <w:pPr>
        <w:tabs>
          <w:tab w:val="num" w:pos="2160"/>
        </w:tabs>
        <w:ind w:left="2160" w:hanging="180"/>
      </w:pPr>
    </w:lvl>
    <w:lvl w:ilvl="3" w:tplc="67766FDA" w:tentative="1">
      <w:start w:val="1"/>
      <w:numFmt w:val="decimal"/>
      <w:lvlText w:val="%4."/>
      <w:lvlJc w:val="left"/>
      <w:pPr>
        <w:tabs>
          <w:tab w:val="num" w:pos="2880"/>
        </w:tabs>
        <w:ind w:left="2880" w:hanging="360"/>
      </w:pPr>
    </w:lvl>
    <w:lvl w:ilvl="4" w:tplc="93E68B96" w:tentative="1">
      <w:start w:val="1"/>
      <w:numFmt w:val="lowerLetter"/>
      <w:lvlText w:val="%5."/>
      <w:lvlJc w:val="left"/>
      <w:pPr>
        <w:tabs>
          <w:tab w:val="num" w:pos="3600"/>
        </w:tabs>
        <w:ind w:left="3600" w:hanging="360"/>
      </w:pPr>
    </w:lvl>
    <w:lvl w:ilvl="5" w:tplc="77266064" w:tentative="1">
      <w:start w:val="1"/>
      <w:numFmt w:val="lowerRoman"/>
      <w:lvlText w:val="%6."/>
      <w:lvlJc w:val="right"/>
      <w:pPr>
        <w:tabs>
          <w:tab w:val="num" w:pos="4320"/>
        </w:tabs>
        <w:ind w:left="4320" w:hanging="180"/>
      </w:pPr>
    </w:lvl>
    <w:lvl w:ilvl="6" w:tplc="3F96B16C" w:tentative="1">
      <w:start w:val="1"/>
      <w:numFmt w:val="decimal"/>
      <w:lvlText w:val="%7."/>
      <w:lvlJc w:val="left"/>
      <w:pPr>
        <w:tabs>
          <w:tab w:val="num" w:pos="5040"/>
        </w:tabs>
        <w:ind w:left="5040" w:hanging="360"/>
      </w:pPr>
    </w:lvl>
    <w:lvl w:ilvl="7" w:tplc="0D8ADD5E" w:tentative="1">
      <w:start w:val="1"/>
      <w:numFmt w:val="lowerLetter"/>
      <w:lvlText w:val="%8."/>
      <w:lvlJc w:val="left"/>
      <w:pPr>
        <w:tabs>
          <w:tab w:val="num" w:pos="5760"/>
        </w:tabs>
        <w:ind w:left="5760" w:hanging="360"/>
      </w:pPr>
    </w:lvl>
    <w:lvl w:ilvl="8" w:tplc="ED86EE5C"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91E8189C">
      <w:start w:val="1"/>
      <w:numFmt w:val="decimal"/>
      <w:lvlText w:val="%1)"/>
      <w:lvlJc w:val="left"/>
      <w:pPr>
        <w:tabs>
          <w:tab w:val="num" w:pos="360"/>
        </w:tabs>
        <w:ind w:left="360" w:hanging="360"/>
      </w:pPr>
      <w:rPr>
        <w:rFonts w:hint="default"/>
      </w:rPr>
    </w:lvl>
    <w:lvl w:ilvl="1" w:tplc="63285626" w:tentative="1">
      <w:start w:val="1"/>
      <w:numFmt w:val="lowerLetter"/>
      <w:lvlText w:val="%2."/>
      <w:lvlJc w:val="left"/>
      <w:pPr>
        <w:tabs>
          <w:tab w:val="num" w:pos="1080"/>
        </w:tabs>
        <w:ind w:left="1080" w:hanging="360"/>
      </w:pPr>
    </w:lvl>
    <w:lvl w:ilvl="2" w:tplc="45542D5C" w:tentative="1">
      <w:start w:val="1"/>
      <w:numFmt w:val="lowerRoman"/>
      <w:lvlText w:val="%3."/>
      <w:lvlJc w:val="right"/>
      <w:pPr>
        <w:tabs>
          <w:tab w:val="num" w:pos="1800"/>
        </w:tabs>
        <w:ind w:left="1800" w:hanging="180"/>
      </w:pPr>
    </w:lvl>
    <w:lvl w:ilvl="3" w:tplc="7E2CF668" w:tentative="1">
      <w:start w:val="1"/>
      <w:numFmt w:val="decimal"/>
      <w:lvlText w:val="%4."/>
      <w:lvlJc w:val="left"/>
      <w:pPr>
        <w:tabs>
          <w:tab w:val="num" w:pos="2520"/>
        </w:tabs>
        <w:ind w:left="2520" w:hanging="360"/>
      </w:pPr>
    </w:lvl>
    <w:lvl w:ilvl="4" w:tplc="864A6514" w:tentative="1">
      <w:start w:val="1"/>
      <w:numFmt w:val="lowerLetter"/>
      <w:lvlText w:val="%5."/>
      <w:lvlJc w:val="left"/>
      <w:pPr>
        <w:tabs>
          <w:tab w:val="num" w:pos="3240"/>
        </w:tabs>
        <w:ind w:left="3240" w:hanging="360"/>
      </w:pPr>
    </w:lvl>
    <w:lvl w:ilvl="5" w:tplc="4880AA6E" w:tentative="1">
      <w:start w:val="1"/>
      <w:numFmt w:val="lowerRoman"/>
      <w:lvlText w:val="%6."/>
      <w:lvlJc w:val="right"/>
      <w:pPr>
        <w:tabs>
          <w:tab w:val="num" w:pos="3960"/>
        </w:tabs>
        <w:ind w:left="3960" w:hanging="180"/>
      </w:pPr>
    </w:lvl>
    <w:lvl w:ilvl="6" w:tplc="DAD4893E" w:tentative="1">
      <w:start w:val="1"/>
      <w:numFmt w:val="decimal"/>
      <w:lvlText w:val="%7."/>
      <w:lvlJc w:val="left"/>
      <w:pPr>
        <w:tabs>
          <w:tab w:val="num" w:pos="4680"/>
        </w:tabs>
        <w:ind w:left="4680" w:hanging="360"/>
      </w:pPr>
    </w:lvl>
    <w:lvl w:ilvl="7" w:tplc="9F9CB226" w:tentative="1">
      <w:start w:val="1"/>
      <w:numFmt w:val="lowerLetter"/>
      <w:lvlText w:val="%8."/>
      <w:lvlJc w:val="left"/>
      <w:pPr>
        <w:tabs>
          <w:tab w:val="num" w:pos="5400"/>
        </w:tabs>
        <w:ind w:left="5400" w:hanging="360"/>
      </w:pPr>
    </w:lvl>
    <w:lvl w:ilvl="8" w:tplc="0D78375A"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132CF7C6">
      <w:start w:val="1"/>
      <w:numFmt w:val="decimal"/>
      <w:lvlText w:val="%1."/>
      <w:lvlJc w:val="left"/>
      <w:pPr>
        <w:tabs>
          <w:tab w:val="num" w:pos="720"/>
        </w:tabs>
        <w:ind w:left="720" w:hanging="360"/>
      </w:pPr>
      <w:rPr>
        <w:rFonts w:hint="default"/>
      </w:rPr>
    </w:lvl>
    <w:lvl w:ilvl="1" w:tplc="09B27070" w:tentative="1">
      <w:start w:val="1"/>
      <w:numFmt w:val="lowerLetter"/>
      <w:lvlText w:val="%2."/>
      <w:lvlJc w:val="left"/>
      <w:pPr>
        <w:tabs>
          <w:tab w:val="num" w:pos="816"/>
        </w:tabs>
        <w:ind w:left="816" w:hanging="360"/>
      </w:pPr>
    </w:lvl>
    <w:lvl w:ilvl="2" w:tplc="03E61096" w:tentative="1">
      <w:start w:val="1"/>
      <w:numFmt w:val="lowerRoman"/>
      <w:lvlText w:val="%3."/>
      <w:lvlJc w:val="right"/>
      <w:pPr>
        <w:tabs>
          <w:tab w:val="num" w:pos="1536"/>
        </w:tabs>
        <w:ind w:left="1536" w:hanging="180"/>
      </w:pPr>
    </w:lvl>
    <w:lvl w:ilvl="3" w:tplc="D020E80C" w:tentative="1">
      <w:start w:val="1"/>
      <w:numFmt w:val="decimal"/>
      <w:lvlText w:val="%4."/>
      <w:lvlJc w:val="left"/>
      <w:pPr>
        <w:tabs>
          <w:tab w:val="num" w:pos="2256"/>
        </w:tabs>
        <w:ind w:left="2256" w:hanging="360"/>
      </w:pPr>
    </w:lvl>
    <w:lvl w:ilvl="4" w:tplc="97725668" w:tentative="1">
      <w:start w:val="1"/>
      <w:numFmt w:val="lowerLetter"/>
      <w:lvlText w:val="%5."/>
      <w:lvlJc w:val="left"/>
      <w:pPr>
        <w:tabs>
          <w:tab w:val="num" w:pos="2976"/>
        </w:tabs>
        <w:ind w:left="2976" w:hanging="360"/>
      </w:pPr>
    </w:lvl>
    <w:lvl w:ilvl="5" w:tplc="496630DC" w:tentative="1">
      <w:start w:val="1"/>
      <w:numFmt w:val="lowerRoman"/>
      <w:lvlText w:val="%6."/>
      <w:lvlJc w:val="right"/>
      <w:pPr>
        <w:tabs>
          <w:tab w:val="num" w:pos="3696"/>
        </w:tabs>
        <w:ind w:left="3696" w:hanging="180"/>
      </w:pPr>
    </w:lvl>
    <w:lvl w:ilvl="6" w:tplc="CF24105C" w:tentative="1">
      <w:start w:val="1"/>
      <w:numFmt w:val="decimal"/>
      <w:lvlText w:val="%7."/>
      <w:lvlJc w:val="left"/>
      <w:pPr>
        <w:tabs>
          <w:tab w:val="num" w:pos="4416"/>
        </w:tabs>
        <w:ind w:left="4416" w:hanging="360"/>
      </w:pPr>
    </w:lvl>
    <w:lvl w:ilvl="7" w:tplc="15D60598" w:tentative="1">
      <w:start w:val="1"/>
      <w:numFmt w:val="lowerLetter"/>
      <w:lvlText w:val="%8."/>
      <w:lvlJc w:val="left"/>
      <w:pPr>
        <w:tabs>
          <w:tab w:val="num" w:pos="5136"/>
        </w:tabs>
        <w:ind w:left="5136" w:hanging="360"/>
      </w:pPr>
    </w:lvl>
    <w:lvl w:ilvl="8" w:tplc="1214E008"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980A58CA">
      <w:start w:val="1"/>
      <w:numFmt w:val="decimal"/>
      <w:lvlText w:val="%1."/>
      <w:lvlJc w:val="left"/>
      <w:pPr>
        <w:tabs>
          <w:tab w:val="num" w:pos="720"/>
        </w:tabs>
        <w:ind w:left="720" w:hanging="360"/>
      </w:pPr>
    </w:lvl>
    <w:lvl w:ilvl="1" w:tplc="AAAE4940" w:tentative="1">
      <w:start w:val="1"/>
      <w:numFmt w:val="lowerLetter"/>
      <w:lvlText w:val="%2."/>
      <w:lvlJc w:val="left"/>
      <w:pPr>
        <w:tabs>
          <w:tab w:val="num" w:pos="1440"/>
        </w:tabs>
        <w:ind w:left="1440" w:hanging="360"/>
      </w:pPr>
    </w:lvl>
    <w:lvl w:ilvl="2" w:tplc="73EC8DFC">
      <w:start w:val="1"/>
      <w:numFmt w:val="lowerRoman"/>
      <w:lvlText w:val="%3."/>
      <w:lvlJc w:val="right"/>
      <w:pPr>
        <w:tabs>
          <w:tab w:val="num" w:pos="2160"/>
        </w:tabs>
        <w:ind w:left="2160" w:hanging="180"/>
      </w:pPr>
    </w:lvl>
    <w:lvl w:ilvl="3" w:tplc="7E3C4C12" w:tentative="1">
      <w:start w:val="1"/>
      <w:numFmt w:val="decimal"/>
      <w:lvlText w:val="%4."/>
      <w:lvlJc w:val="left"/>
      <w:pPr>
        <w:tabs>
          <w:tab w:val="num" w:pos="2880"/>
        </w:tabs>
        <w:ind w:left="2880" w:hanging="360"/>
      </w:pPr>
    </w:lvl>
    <w:lvl w:ilvl="4" w:tplc="B552B3E2" w:tentative="1">
      <w:start w:val="1"/>
      <w:numFmt w:val="lowerLetter"/>
      <w:lvlText w:val="%5."/>
      <w:lvlJc w:val="left"/>
      <w:pPr>
        <w:tabs>
          <w:tab w:val="num" w:pos="3600"/>
        </w:tabs>
        <w:ind w:left="3600" w:hanging="360"/>
      </w:pPr>
    </w:lvl>
    <w:lvl w:ilvl="5" w:tplc="65F01854" w:tentative="1">
      <w:start w:val="1"/>
      <w:numFmt w:val="lowerRoman"/>
      <w:lvlText w:val="%6."/>
      <w:lvlJc w:val="right"/>
      <w:pPr>
        <w:tabs>
          <w:tab w:val="num" w:pos="4320"/>
        </w:tabs>
        <w:ind w:left="4320" w:hanging="180"/>
      </w:pPr>
    </w:lvl>
    <w:lvl w:ilvl="6" w:tplc="C2D4D864" w:tentative="1">
      <w:start w:val="1"/>
      <w:numFmt w:val="decimal"/>
      <w:lvlText w:val="%7."/>
      <w:lvlJc w:val="left"/>
      <w:pPr>
        <w:tabs>
          <w:tab w:val="num" w:pos="5040"/>
        </w:tabs>
        <w:ind w:left="5040" w:hanging="360"/>
      </w:pPr>
    </w:lvl>
    <w:lvl w:ilvl="7" w:tplc="16225D24" w:tentative="1">
      <w:start w:val="1"/>
      <w:numFmt w:val="lowerLetter"/>
      <w:lvlText w:val="%8."/>
      <w:lvlJc w:val="left"/>
      <w:pPr>
        <w:tabs>
          <w:tab w:val="num" w:pos="5760"/>
        </w:tabs>
        <w:ind w:left="5760" w:hanging="360"/>
      </w:pPr>
    </w:lvl>
    <w:lvl w:ilvl="8" w:tplc="8DAECB70"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916A0E32">
      <w:start w:val="1"/>
      <w:numFmt w:val="decimal"/>
      <w:lvlText w:val="%1."/>
      <w:lvlJc w:val="left"/>
      <w:pPr>
        <w:tabs>
          <w:tab w:val="num" w:pos="360"/>
        </w:tabs>
        <w:ind w:left="360" w:hanging="360"/>
      </w:pPr>
      <w:rPr>
        <w:rFonts w:hint="default"/>
      </w:rPr>
    </w:lvl>
    <w:lvl w:ilvl="1" w:tplc="F586CBAC">
      <w:start w:val="1"/>
      <w:numFmt w:val="lowerLetter"/>
      <w:lvlText w:val="%2."/>
      <w:lvlJc w:val="left"/>
      <w:pPr>
        <w:tabs>
          <w:tab w:val="num" w:pos="1080"/>
        </w:tabs>
        <w:ind w:left="1080" w:hanging="360"/>
      </w:pPr>
    </w:lvl>
    <w:lvl w:ilvl="2" w:tplc="43BC06A8" w:tentative="1">
      <w:start w:val="1"/>
      <w:numFmt w:val="lowerRoman"/>
      <w:lvlText w:val="%3."/>
      <w:lvlJc w:val="right"/>
      <w:pPr>
        <w:tabs>
          <w:tab w:val="num" w:pos="1800"/>
        </w:tabs>
        <w:ind w:left="1800" w:hanging="180"/>
      </w:pPr>
    </w:lvl>
    <w:lvl w:ilvl="3" w:tplc="B3FEC708" w:tentative="1">
      <w:start w:val="1"/>
      <w:numFmt w:val="decimal"/>
      <w:lvlText w:val="%4."/>
      <w:lvlJc w:val="left"/>
      <w:pPr>
        <w:tabs>
          <w:tab w:val="num" w:pos="2520"/>
        </w:tabs>
        <w:ind w:left="2520" w:hanging="360"/>
      </w:pPr>
    </w:lvl>
    <w:lvl w:ilvl="4" w:tplc="391C3AC4" w:tentative="1">
      <w:start w:val="1"/>
      <w:numFmt w:val="lowerLetter"/>
      <w:lvlText w:val="%5."/>
      <w:lvlJc w:val="left"/>
      <w:pPr>
        <w:tabs>
          <w:tab w:val="num" w:pos="3240"/>
        </w:tabs>
        <w:ind w:left="3240" w:hanging="360"/>
      </w:pPr>
    </w:lvl>
    <w:lvl w:ilvl="5" w:tplc="E412253E" w:tentative="1">
      <w:start w:val="1"/>
      <w:numFmt w:val="lowerRoman"/>
      <w:lvlText w:val="%6."/>
      <w:lvlJc w:val="right"/>
      <w:pPr>
        <w:tabs>
          <w:tab w:val="num" w:pos="3960"/>
        </w:tabs>
        <w:ind w:left="3960" w:hanging="180"/>
      </w:pPr>
    </w:lvl>
    <w:lvl w:ilvl="6" w:tplc="325074B0" w:tentative="1">
      <w:start w:val="1"/>
      <w:numFmt w:val="decimal"/>
      <w:lvlText w:val="%7."/>
      <w:lvlJc w:val="left"/>
      <w:pPr>
        <w:tabs>
          <w:tab w:val="num" w:pos="4680"/>
        </w:tabs>
        <w:ind w:left="4680" w:hanging="360"/>
      </w:pPr>
    </w:lvl>
    <w:lvl w:ilvl="7" w:tplc="FAA8C028" w:tentative="1">
      <w:start w:val="1"/>
      <w:numFmt w:val="lowerLetter"/>
      <w:lvlText w:val="%8."/>
      <w:lvlJc w:val="left"/>
      <w:pPr>
        <w:tabs>
          <w:tab w:val="num" w:pos="5400"/>
        </w:tabs>
        <w:ind w:left="5400" w:hanging="360"/>
      </w:pPr>
    </w:lvl>
    <w:lvl w:ilvl="8" w:tplc="69DCB3FE"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30A695A2">
      <w:start w:val="1"/>
      <w:numFmt w:val="decimal"/>
      <w:lvlText w:val="%1."/>
      <w:lvlJc w:val="left"/>
      <w:pPr>
        <w:tabs>
          <w:tab w:val="num" w:pos="360"/>
        </w:tabs>
        <w:ind w:left="360" w:hanging="360"/>
      </w:pPr>
      <w:rPr>
        <w:rFonts w:hint="default"/>
        <w:b w:val="0"/>
      </w:rPr>
    </w:lvl>
    <w:lvl w:ilvl="1" w:tplc="0E2E570A" w:tentative="1">
      <w:start w:val="1"/>
      <w:numFmt w:val="lowerLetter"/>
      <w:lvlText w:val="%2."/>
      <w:lvlJc w:val="left"/>
      <w:pPr>
        <w:tabs>
          <w:tab w:val="num" w:pos="1440"/>
        </w:tabs>
        <w:ind w:left="1440" w:hanging="360"/>
      </w:pPr>
    </w:lvl>
    <w:lvl w:ilvl="2" w:tplc="B6C6580C" w:tentative="1">
      <w:start w:val="1"/>
      <w:numFmt w:val="lowerRoman"/>
      <w:lvlText w:val="%3."/>
      <w:lvlJc w:val="right"/>
      <w:pPr>
        <w:tabs>
          <w:tab w:val="num" w:pos="2160"/>
        </w:tabs>
        <w:ind w:left="2160" w:hanging="180"/>
      </w:pPr>
    </w:lvl>
    <w:lvl w:ilvl="3" w:tplc="2CF28C2E" w:tentative="1">
      <w:start w:val="1"/>
      <w:numFmt w:val="decimal"/>
      <w:lvlText w:val="%4."/>
      <w:lvlJc w:val="left"/>
      <w:pPr>
        <w:tabs>
          <w:tab w:val="num" w:pos="2880"/>
        </w:tabs>
        <w:ind w:left="2880" w:hanging="360"/>
      </w:pPr>
    </w:lvl>
    <w:lvl w:ilvl="4" w:tplc="2F02AEC2" w:tentative="1">
      <w:start w:val="1"/>
      <w:numFmt w:val="lowerLetter"/>
      <w:lvlText w:val="%5."/>
      <w:lvlJc w:val="left"/>
      <w:pPr>
        <w:tabs>
          <w:tab w:val="num" w:pos="3600"/>
        </w:tabs>
        <w:ind w:left="3600" w:hanging="360"/>
      </w:pPr>
    </w:lvl>
    <w:lvl w:ilvl="5" w:tplc="B5A29234" w:tentative="1">
      <w:start w:val="1"/>
      <w:numFmt w:val="lowerRoman"/>
      <w:lvlText w:val="%6."/>
      <w:lvlJc w:val="right"/>
      <w:pPr>
        <w:tabs>
          <w:tab w:val="num" w:pos="4320"/>
        </w:tabs>
        <w:ind w:left="4320" w:hanging="180"/>
      </w:pPr>
    </w:lvl>
    <w:lvl w:ilvl="6" w:tplc="61928684" w:tentative="1">
      <w:start w:val="1"/>
      <w:numFmt w:val="decimal"/>
      <w:lvlText w:val="%7."/>
      <w:lvlJc w:val="left"/>
      <w:pPr>
        <w:tabs>
          <w:tab w:val="num" w:pos="5040"/>
        </w:tabs>
        <w:ind w:left="5040" w:hanging="360"/>
      </w:pPr>
    </w:lvl>
    <w:lvl w:ilvl="7" w:tplc="0BEA4ED4" w:tentative="1">
      <w:start w:val="1"/>
      <w:numFmt w:val="lowerLetter"/>
      <w:lvlText w:val="%8."/>
      <w:lvlJc w:val="left"/>
      <w:pPr>
        <w:tabs>
          <w:tab w:val="num" w:pos="5760"/>
        </w:tabs>
        <w:ind w:left="5760" w:hanging="360"/>
      </w:pPr>
    </w:lvl>
    <w:lvl w:ilvl="8" w:tplc="73F4ED20"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AF6681C8">
      <w:start w:val="1"/>
      <w:numFmt w:val="decimal"/>
      <w:lvlText w:val="%1."/>
      <w:lvlJc w:val="left"/>
      <w:pPr>
        <w:tabs>
          <w:tab w:val="num" w:pos="360"/>
        </w:tabs>
        <w:ind w:left="360" w:hanging="360"/>
      </w:pPr>
      <w:rPr>
        <w:rFonts w:hint="default"/>
      </w:rPr>
    </w:lvl>
    <w:lvl w:ilvl="1" w:tplc="386AC402" w:tentative="1">
      <w:start w:val="1"/>
      <w:numFmt w:val="lowerLetter"/>
      <w:lvlText w:val="%2."/>
      <w:lvlJc w:val="left"/>
      <w:pPr>
        <w:tabs>
          <w:tab w:val="num" w:pos="1440"/>
        </w:tabs>
        <w:ind w:left="1440" w:hanging="360"/>
      </w:pPr>
    </w:lvl>
    <w:lvl w:ilvl="2" w:tplc="091AAE2E" w:tentative="1">
      <w:start w:val="1"/>
      <w:numFmt w:val="lowerRoman"/>
      <w:lvlText w:val="%3."/>
      <w:lvlJc w:val="right"/>
      <w:pPr>
        <w:tabs>
          <w:tab w:val="num" w:pos="2160"/>
        </w:tabs>
        <w:ind w:left="2160" w:hanging="180"/>
      </w:pPr>
    </w:lvl>
    <w:lvl w:ilvl="3" w:tplc="B35EADCC" w:tentative="1">
      <w:start w:val="1"/>
      <w:numFmt w:val="decimal"/>
      <w:lvlText w:val="%4."/>
      <w:lvlJc w:val="left"/>
      <w:pPr>
        <w:tabs>
          <w:tab w:val="num" w:pos="2880"/>
        </w:tabs>
        <w:ind w:left="2880" w:hanging="360"/>
      </w:pPr>
    </w:lvl>
    <w:lvl w:ilvl="4" w:tplc="DC4625AA" w:tentative="1">
      <w:start w:val="1"/>
      <w:numFmt w:val="lowerLetter"/>
      <w:lvlText w:val="%5."/>
      <w:lvlJc w:val="left"/>
      <w:pPr>
        <w:tabs>
          <w:tab w:val="num" w:pos="3600"/>
        </w:tabs>
        <w:ind w:left="3600" w:hanging="360"/>
      </w:pPr>
    </w:lvl>
    <w:lvl w:ilvl="5" w:tplc="43102AEC" w:tentative="1">
      <w:start w:val="1"/>
      <w:numFmt w:val="lowerRoman"/>
      <w:lvlText w:val="%6."/>
      <w:lvlJc w:val="right"/>
      <w:pPr>
        <w:tabs>
          <w:tab w:val="num" w:pos="4320"/>
        </w:tabs>
        <w:ind w:left="4320" w:hanging="180"/>
      </w:pPr>
    </w:lvl>
    <w:lvl w:ilvl="6" w:tplc="1E5C2E18" w:tentative="1">
      <w:start w:val="1"/>
      <w:numFmt w:val="decimal"/>
      <w:lvlText w:val="%7."/>
      <w:lvlJc w:val="left"/>
      <w:pPr>
        <w:tabs>
          <w:tab w:val="num" w:pos="5040"/>
        </w:tabs>
        <w:ind w:left="5040" w:hanging="360"/>
      </w:pPr>
    </w:lvl>
    <w:lvl w:ilvl="7" w:tplc="9D0C3F0A" w:tentative="1">
      <w:start w:val="1"/>
      <w:numFmt w:val="lowerLetter"/>
      <w:lvlText w:val="%8."/>
      <w:lvlJc w:val="left"/>
      <w:pPr>
        <w:tabs>
          <w:tab w:val="num" w:pos="5760"/>
        </w:tabs>
        <w:ind w:left="5760" w:hanging="360"/>
      </w:pPr>
    </w:lvl>
    <w:lvl w:ilvl="8" w:tplc="C9E87AF0"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BD642EA8">
      <w:start w:val="1"/>
      <w:numFmt w:val="decimal"/>
      <w:lvlText w:val="%1."/>
      <w:lvlJc w:val="left"/>
      <w:pPr>
        <w:tabs>
          <w:tab w:val="num" w:pos="360"/>
        </w:tabs>
        <w:ind w:left="360" w:hanging="360"/>
      </w:pPr>
      <w:rPr>
        <w:rFonts w:hint="default"/>
      </w:rPr>
    </w:lvl>
    <w:lvl w:ilvl="1" w:tplc="2AA683CC" w:tentative="1">
      <w:start w:val="1"/>
      <w:numFmt w:val="lowerLetter"/>
      <w:lvlText w:val="%2."/>
      <w:lvlJc w:val="left"/>
      <w:pPr>
        <w:tabs>
          <w:tab w:val="num" w:pos="720"/>
        </w:tabs>
        <w:ind w:left="720" w:hanging="360"/>
      </w:pPr>
    </w:lvl>
    <w:lvl w:ilvl="2" w:tplc="CED8BB02" w:tentative="1">
      <w:start w:val="1"/>
      <w:numFmt w:val="lowerRoman"/>
      <w:lvlText w:val="%3."/>
      <w:lvlJc w:val="right"/>
      <w:pPr>
        <w:tabs>
          <w:tab w:val="num" w:pos="1440"/>
        </w:tabs>
        <w:ind w:left="1440" w:hanging="180"/>
      </w:pPr>
    </w:lvl>
    <w:lvl w:ilvl="3" w:tplc="D6089154" w:tentative="1">
      <w:start w:val="1"/>
      <w:numFmt w:val="decimal"/>
      <w:lvlText w:val="%4."/>
      <w:lvlJc w:val="left"/>
      <w:pPr>
        <w:tabs>
          <w:tab w:val="num" w:pos="2160"/>
        </w:tabs>
        <w:ind w:left="2160" w:hanging="360"/>
      </w:pPr>
    </w:lvl>
    <w:lvl w:ilvl="4" w:tplc="A80A13F4" w:tentative="1">
      <w:start w:val="1"/>
      <w:numFmt w:val="lowerLetter"/>
      <w:lvlText w:val="%5."/>
      <w:lvlJc w:val="left"/>
      <w:pPr>
        <w:tabs>
          <w:tab w:val="num" w:pos="2880"/>
        </w:tabs>
        <w:ind w:left="2880" w:hanging="360"/>
      </w:pPr>
    </w:lvl>
    <w:lvl w:ilvl="5" w:tplc="C5747F2C" w:tentative="1">
      <w:start w:val="1"/>
      <w:numFmt w:val="lowerRoman"/>
      <w:lvlText w:val="%6."/>
      <w:lvlJc w:val="right"/>
      <w:pPr>
        <w:tabs>
          <w:tab w:val="num" w:pos="3600"/>
        </w:tabs>
        <w:ind w:left="3600" w:hanging="180"/>
      </w:pPr>
    </w:lvl>
    <w:lvl w:ilvl="6" w:tplc="1A0EDB8E" w:tentative="1">
      <w:start w:val="1"/>
      <w:numFmt w:val="decimal"/>
      <w:lvlText w:val="%7."/>
      <w:lvlJc w:val="left"/>
      <w:pPr>
        <w:tabs>
          <w:tab w:val="num" w:pos="4320"/>
        </w:tabs>
        <w:ind w:left="4320" w:hanging="360"/>
      </w:pPr>
    </w:lvl>
    <w:lvl w:ilvl="7" w:tplc="51C08B60" w:tentative="1">
      <w:start w:val="1"/>
      <w:numFmt w:val="lowerLetter"/>
      <w:lvlText w:val="%8."/>
      <w:lvlJc w:val="left"/>
      <w:pPr>
        <w:tabs>
          <w:tab w:val="num" w:pos="5040"/>
        </w:tabs>
        <w:ind w:left="5040" w:hanging="360"/>
      </w:pPr>
    </w:lvl>
    <w:lvl w:ilvl="8" w:tplc="546C02A2"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93A46E32">
      <w:start w:val="1"/>
      <w:numFmt w:val="decimal"/>
      <w:lvlText w:val="%1."/>
      <w:lvlJc w:val="left"/>
      <w:pPr>
        <w:tabs>
          <w:tab w:val="num" w:pos="360"/>
        </w:tabs>
        <w:ind w:left="360" w:hanging="360"/>
      </w:pPr>
    </w:lvl>
    <w:lvl w:ilvl="1" w:tplc="D40A0B20" w:tentative="1">
      <w:start w:val="1"/>
      <w:numFmt w:val="lowerLetter"/>
      <w:lvlText w:val="%2."/>
      <w:lvlJc w:val="left"/>
      <w:pPr>
        <w:tabs>
          <w:tab w:val="num" w:pos="1080"/>
        </w:tabs>
        <w:ind w:left="1080" w:hanging="360"/>
      </w:pPr>
    </w:lvl>
    <w:lvl w:ilvl="2" w:tplc="449EADDA" w:tentative="1">
      <w:start w:val="1"/>
      <w:numFmt w:val="lowerRoman"/>
      <w:lvlText w:val="%3."/>
      <w:lvlJc w:val="right"/>
      <w:pPr>
        <w:tabs>
          <w:tab w:val="num" w:pos="1800"/>
        </w:tabs>
        <w:ind w:left="1800" w:hanging="180"/>
      </w:pPr>
    </w:lvl>
    <w:lvl w:ilvl="3" w:tplc="0400BDD4" w:tentative="1">
      <w:start w:val="1"/>
      <w:numFmt w:val="decimal"/>
      <w:lvlText w:val="%4."/>
      <w:lvlJc w:val="left"/>
      <w:pPr>
        <w:tabs>
          <w:tab w:val="num" w:pos="2520"/>
        </w:tabs>
        <w:ind w:left="2520" w:hanging="360"/>
      </w:pPr>
    </w:lvl>
    <w:lvl w:ilvl="4" w:tplc="211A5500" w:tentative="1">
      <w:start w:val="1"/>
      <w:numFmt w:val="lowerLetter"/>
      <w:lvlText w:val="%5."/>
      <w:lvlJc w:val="left"/>
      <w:pPr>
        <w:tabs>
          <w:tab w:val="num" w:pos="3240"/>
        </w:tabs>
        <w:ind w:left="3240" w:hanging="360"/>
      </w:pPr>
    </w:lvl>
    <w:lvl w:ilvl="5" w:tplc="6D00EFFC" w:tentative="1">
      <w:start w:val="1"/>
      <w:numFmt w:val="lowerRoman"/>
      <w:lvlText w:val="%6."/>
      <w:lvlJc w:val="right"/>
      <w:pPr>
        <w:tabs>
          <w:tab w:val="num" w:pos="3960"/>
        </w:tabs>
        <w:ind w:left="3960" w:hanging="180"/>
      </w:pPr>
    </w:lvl>
    <w:lvl w:ilvl="6" w:tplc="4D7E70C6" w:tentative="1">
      <w:start w:val="1"/>
      <w:numFmt w:val="decimal"/>
      <w:lvlText w:val="%7."/>
      <w:lvlJc w:val="left"/>
      <w:pPr>
        <w:tabs>
          <w:tab w:val="num" w:pos="4680"/>
        </w:tabs>
        <w:ind w:left="4680" w:hanging="360"/>
      </w:pPr>
    </w:lvl>
    <w:lvl w:ilvl="7" w:tplc="EF4AB376" w:tentative="1">
      <w:start w:val="1"/>
      <w:numFmt w:val="lowerLetter"/>
      <w:lvlText w:val="%8."/>
      <w:lvlJc w:val="left"/>
      <w:pPr>
        <w:tabs>
          <w:tab w:val="num" w:pos="5400"/>
        </w:tabs>
        <w:ind w:left="5400" w:hanging="360"/>
      </w:pPr>
    </w:lvl>
    <w:lvl w:ilvl="8" w:tplc="22C2CA3C"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5E80EC60">
      <w:start w:val="1"/>
      <w:numFmt w:val="decimal"/>
      <w:lvlText w:val="%1."/>
      <w:lvlJc w:val="left"/>
      <w:pPr>
        <w:tabs>
          <w:tab w:val="num" w:pos="-360"/>
        </w:tabs>
        <w:ind w:left="360" w:hanging="360"/>
      </w:pPr>
      <w:rPr>
        <w:rFonts w:hint="default"/>
        <w:b w:val="0"/>
      </w:rPr>
    </w:lvl>
    <w:lvl w:ilvl="1" w:tplc="CCF0B920" w:tentative="1">
      <w:start w:val="1"/>
      <w:numFmt w:val="lowerLetter"/>
      <w:lvlText w:val="%2."/>
      <w:lvlJc w:val="left"/>
      <w:pPr>
        <w:tabs>
          <w:tab w:val="num" w:pos="1440"/>
        </w:tabs>
        <w:ind w:left="1440" w:hanging="360"/>
      </w:pPr>
    </w:lvl>
    <w:lvl w:ilvl="2" w:tplc="7EC61110" w:tentative="1">
      <w:start w:val="1"/>
      <w:numFmt w:val="lowerRoman"/>
      <w:lvlText w:val="%3."/>
      <w:lvlJc w:val="right"/>
      <w:pPr>
        <w:tabs>
          <w:tab w:val="num" w:pos="2160"/>
        </w:tabs>
        <w:ind w:left="2160" w:hanging="180"/>
      </w:pPr>
    </w:lvl>
    <w:lvl w:ilvl="3" w:tplc="022A7844" w:tentative="1">
      <w:start w:val="1"/>
      <w:numFmt w:val="decimal"/>
      <w:lvlText w:val="%4."/>
      <w:lvlJc w:val="left"/>
      <w:pPr>
        <w:tabs>
          <w:tab w:val="num" w:pos="2880"/>
        </w:tabs>
        <w:ind w:left="2880" w:hanging="360"/>
      </w:pPr>
    </w:lvl>
    <w:lvl w:ilvl="4" w:tplc="2702C898" w:tentative="1">
      <w:start w:val="1"/>
      <w:numFmt w:val="lowerLetter"/>
      <w:lvlText w:val="%5."/>
      <w:lvlJc w:val="left"/>
      <w:pPr>
        <w:tabs>
          <w:tab w:val="num" w:pos="3600"/>
        </w:tabs>
        <w:ind w:left="3600" w:hanging="360"/>
      </w:pPr>
    </w:lvl>
    <w:lvl w:ilvl="5" w:tplc="020A8DD0" w:tentative="1">
      <w:start w:val="1"/>
      <w:numFmt w:val="lowerRoman"/>
      <w:lvlText w:val="%6."/>
      <w:lvlJc w:val="right"/>
      <w:pPr>
        <w:tabs>
          <w:tab w:val="num" w:pos="4320"/>
        </w:tabs>
        <w:ind w:left="4320" w:hanging="180"/>
      </w:pPr>
    </w:lvl>
    <w:lvl w:ilvl="6" w:tplc="ED08F922" w:tentative="1">
      <w:start w:val="1"/>
      <w:numFmt w:val="decimal"/>
      <w:lvlText w:val="%7."/>
      <w:lvlJc w:val="left"/>
      <w:pPr>
        <w:tabs>
          <w:tab w:val="num" w:pos="5040"/>
        </w:tabs>
        <w:ind w:left="5040" w:hanging="360"/>
      </w:pPr>
    </w:lvl>
    <w:lvl w:ilvl="7" w:tplc="4E3E2472" w:tentative="1">
      <w:start w:val="1"/>
      <w:numFmt w:val="lowerLetter"/>
      <w:lvlText w:val="%8."/>
      <w:lvlJc w:val="left"/>
      <w:pPr>
        <w:tabs>
          <w:tab w:val="num" w:pos="5760"/>
        </w:tabs>
        <w:ind w:left="5760" w:hanging="360"/>
      </w:pPr>
    </w:lvl>
    <w:lvl w:ilvl="8" w:tplc="8A24315E"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A3DA8438">
      <w:start w:val="1"/>
      <w:numFmt w:val="decimal"/>
      <w:lvlText w:val="%1)"/>
      <w:lvlJc w:val="left"/>
      <w:pPr>
        <w:ind w:left="1080" w:hanging="360"/>
      </w:pPr>
      <w:rPr>
        <w:rFonts w:hint="default"/>
      </w:rPr>
    </w:lvl>
    <w:lvl w:ilvl="1" w:tplc="DE5E7206" w:tentative="1">
      <w:start w:val="1"/>
      <w:numFmt w:val="lowerLetter"/>
      <w:lvlText w:val="%2."/>
      <w:lvlJc w:val="left"/>
      <w:pPr>
        <w:ind w:left="1800" w:hanging="360"/>
      </w:pPr>
    </w:lvl>
    <w:lvl w:ilvl="2" w:tplc="E0E8C764" w:tentative="1">
      <w:start w:val="1"/>
      <w:numFmt w:val="lowerRoman"/>
      <w:lvlText w:val="%3."/>
      <w:lvlJc w:val="right"/>
      <w:pPr>
        <w:ind w:left="2520" w:hanging="180"/>
      </w:pPr>
    </w:lvl>
    <w:lvl w:ilvl="3" w:tplc="F95025E6" w:tentative="1">
      <w:start w:val="1"/>
      <w:numFmt w:val="decimal"/>
      <w:lvlText w:val="%4."/>
      <w:lvlJc w:val="left"/>
      <w:pPr>
        <w:ind w:left="3240" w:hanging="360"/>
      </w:pPr>
    </w:lvl>
    <w:lvl w:ilvl="4" w:tplc="2C365E0A" w:tentative="1">
      <w:start w:val="1"/>
      <w:numFmt w:val="lowerLetter"/>
      <w:lvlText w:val="%5."/>
      <w:lvlJc w:val="left"/>
      <w:pPr>
        <w:ind w:left="3960" w:hanging="360"/>
      </w:pPr>
    </w:lvl>
    <w:lvl w:ilvl="5" w:tplc="063812BA" w:tentative="1">
      <w:start w:val="1"/>
      <w:numFmt w:val="lowerRoman"/>
      <w:lvlText w:val="%6."/>
      <w:lvlJc w:val="right"/>
      <w:pPr>
        <w:ind w:left="4680" w:hanging="180"/>
      </w:pPr>
    </w:lvl>
    <w:lvl w:ilvl="6" w:tplc="D79E4898" w:tentative="1">
      <w:start w:val="1"/>
      <w:numFmt w:val="decimal"/>
      <w:lvlText w:val="%7."/>
      <w:lvlJc w:val="left"/>
      <w:pPr>
        <w:ind w:left="5400" w:hanging="360"/>
      </w:pPr>
    </w:lvl>
    <w:lvl w:ilvl="7" w:tplc="59C07606" w:tentative="1">
      <w:start w:val="1"/>
      <w:numFmt w:val="lowerLetter"/>
      <w:lvlText w:val="%8."/>
      <w:lvlJc w:val="left"/>
      <w:pPr>
        <w:ind w:left="6120" w:hanging="360"/>
      </w:pPr>
    </w:lvl>
    <w:lvl w:ilvl="8" w:tplc="6388F4E0"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42D41DF2">
      <w:start w:val="1"/>
      <w:numFmt w:val="decimal"/>
      <w:lvlText w:val="%1."/>
      <w:lvlJc w:val="left"/>
      <w:pPr>
        <w:ind w:left="360" w:hanging="360"/>
      </w:pPr>
      <w:rPr>
        <w:rFonts w:hint="default"/>
        <w:b w:val="0"/>
      </w:rPr>
    </w:lvl>
    <w:lvl w:ilvl="1" w:tplc="201AC796" w:tentative="1">
      <w:start w:val="1"/>
      <w:numFmt w:val="lowerLetter"/>
      <w:lvlText w:val="%2."/>
      <w:lvlJc w:val="left"/>
      <w:pPr>
        <w:ind w:left="1440" w:hanging="360"/>
      </w:pPr>
    </w:lvl>
    <w:lvl w:ilvl="2" w:tplc="621E7904" w:tentative="1">
      <w:start w:val="1"/>
      <w:numFmt w:val="lowerRoman"/>
      <w:lvlText w:val="%3."/>
      <w:lvlJc w:val="right"/>
      <w:pPr>
        <w:ind w:left="2160" w:hanging="180"/>
      </w:pPr>
    </w:lvl>
    <w:lvl w:ilvl="3" w:tplc="15940F68" w:tentative="1">
      <w:start w:val="1"/>
      <w:numFmt w:val="decimal"/>
      <w:lvlText w:val="%4."/>
      <w:lvlJc w:val="left"/>
      <w:pPr>
        <w:ind w:left="2880" w:hanging="360"/>
      </w:pPr>
    </w:lvl>
    <w:lvl w:ilvl="4" w:tplc="61A8E9FE" w:tentative="1">
      <w:start w:val="1"/>
      <w:numFmt w:val="lowerLetter"/>
      <w:lvlText w:val="%5."/>
      <w:lvlJc w:val="left"/>
      <w:pPr>
        <w:ind w:left="3600" w:hanging="360"/>
      </w:pPr>
    </w:lvl>
    <w:lvl w:ilvl="5" w:tplc="6B926304" w:tentative="1">
      <w:start w:val="1"/>
      <w:numFmt w:val="lowerRoman"/>
      <w:lvlText w:val="%6."/>
      <w:lvlJc w:val="right"/>
      <w:pPr>
        <w:ind w:left="4320" w:hanging="180"/>
      </w:pPr>
    </w:lvl>
    <w:lvl w:ilvl="6" w:tplc="2130B92C" w:tentative="1">
      <w:start w:val="1"/>
      <w:numFmt w:val="decimal"/>
      <w:lvlText w:val="%7."/>
      <w:lvlJc w:val="left"/>
      <w:pPr>
        <w:ind w:left="5040" w:hanging="360"/>
      </w:pPr>
    </w:lvl>
    <w:lvl w:ilvl="7" w:tplc="549426F4" w:tentative="1">
      <w:start w:val="1"/>
      <w:numFmt w:val="lowerLetter"/>
      <w:lvlText w:val="%8."/>
      <w:lvlJc w:val="left"/>
      <w:pPr>
        <w:ind w:left="5760" w:hanging="360"/>
      </w:pPr>
    </w:lvl>
    <w:lvl w:ilvl="8" w:tplc="CB52AFE0"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F88EF1AA">
      <w:start w:val="1"/>
      <w:numFmt w:val="decimal"/>
      <w:lvlText w:val="%1."/>
      <w:lvlJc w:val="left"/>
      <w:pPr>
        <w:tabs>
          <w:tab w:val="num" w:pos="360"/>
        </w:tabs>
        <w:ind w:left="360" w:hanging="360"/>
      </w:pPr>
    </w:lvl>
    <w:lvl w:ilvl="1" w:tplc="B4E0A01C" w:tentative="1">
      <w:start w:val="1"/>
      <w:numFmt w:val="lowerLetter"/>
      <w:lvlText w:val="%2."/>
      <w:lvlJc w:val="left"/>
      <w:pPr>
        <w:tabs>
          <w:tab w:val="num" w:pos="1080"/>
        </w:tabs>
        <w:ind w:left="1080" w:hanging="360"/>
      </w:pPr>
    </w:lvl>
    <w:lvl w:ilvl="2" w:tplc="FB4AE6B8" w:tentative="1">
      <w:start w:val="1"/>
      <w:numFmt w:val="lowerRoman"/>
      <w:lvlText w:val="%3."/>
      <w:lvlJc w:val="right"/>
      <w:pPr>
        <w:tabs>
          <w:tab w:val="num" w:pos="1800"/>
        </w:tabs>
        <w:ind w:left="1800" w:hanging="180"/>
      </w:pPr>
    </w:lvl>
    <w:lvl w:ilvl="3" w:tplc="C8C48A60" w:tentative="1">
      <w:start w:val="1"/>
      <w:numFmt w:val="decimal"/>
      <w:lvlText w:val="%4."/>
      <w:lvlJc w:val="left"/>
      <w:pPr>
        <w:tabs>
          <w:tab w:val="num" w:pos="2520"/>
        </w:tabs>
        <w:ind w:left="2520" w:hanging="360"/>
      </w:pPr>
    </w:lvl>
    <w:lvl w:ilvl="4" w:tplc="FC74A65A" w:tentative="1">
      <w:start w:val="1"/>
      <w:numFmt w:val="lowerLetter"/>
      <w:lvlText w:val="%5."/>
      <w:lvlJc w:val="left"/>
      <w:pPr>
        <w:tabs>
          <w:tab w:val="num" w:pos="3240"/>
        </w:tabs>
        <w:ind w:left="3240" w:hanging="360"/>
      </w:pPr>
    </w:lvl>
    <w:lvl w:ilvl="5" w:tplc="603EAC92" w:tentative="1">
      <w:start w:val="1"/>
      <w:numFmt w:val="lowerRoman"/>
      <w:lvlText w:val="%6."/>
      <w:lvlJc w:val="right"/>
      <w:pPr>
        <w:tabs>
          <w:tab w:val="num" w:pos="3960"/>
        </w:tabs>
        <w:ind w:left="3960" w:hanging="180"/>
      </w:pPr>
    </w:lvl>
    <w:lvl w:ilvl="6" w:tplc="ECDC6264" w:tentative="1">
      <w:start w:val="1"/>
      <w:numFmt w:val="decimal"/>
      <w:lvlText w:val="%7."/>
      <w:lvlJc w:val="left"/>
      <w:pPr>
        <w:tabs>
          <w:tab w:val="num" w:pos="4680"/>
        </w:tabs>
        <w:ind w:left="4680" w:hanging="360"/>
      </w:pPr>
    </w:lvl>
    <w:lvl w:ilvl="7" w:tplc="1EE46B42" w:tentative="1">
      <w:start w:val="1"/>
      <w:numFmt w:val="lowerLetter"/>
      <w:lvlText w:val="%8."/>
      <w:lvlJc w:val="left"/>
      <w:pPr>
        <w:tabs>
          <w:tab w:val="num" w:pos="5400"/>
        </w:tabs>
        <w:ind w:left="5400" w:hanging="360"/>
      </w:pPr>
    </w:lvl>
    <w:lvl w:ilvl="8" w:tplc="3F46D268"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0C02F92C">
      <w:start w:val="1"/>
      <w:numFmt w:val="decimal"/>
      <w:lvlText w:val="%1."/>
      <w:lvlJc w:val="left"/>
      <w:pPr>
        <w:ind w:left="720" w:hanging="360"/>
      </w:pPr>
      <w:rPr>
        <w:b w:val="0"/>
      </w:rPr>
    </w:lvl>
    <w:lvl w:ilvl="1" w:tplc="D81C297A" w:tentative="1">
      <w:start w:val="1"/>
      <w:numFmt w:val="lowerLetter"/>
      <w:lvlText w:val="%2."/>
      <w:lvlJc w:val="left"/>
      <w:pPr>
        <w:ind w:left="1440" w:hanging="360"/>
      </w:pPr>
    </w:lvl>
    <w:lvl w:ilvl="2" w:tplc="AEA2F3C8" w:tentative="1">
      <w:start w:val="1"/>
      <w:numFmt w:val="lowerRoman"/>
      <w:lvlText w:val="%3."/>
      <w:lvlJc w:val="right"/>
      <w:pPr>
        <w:ind w:left="2160" w:hanging="180"/>
      </w:pPr>
    </w:lvl>
    <w:lvl w:ilvl="3" w:tplc="C248D6DE" w:tentative="1">
      <w:start w:val="1"/>
      <w:numFmt w:val="decimal"/>
      <w:lvlText w:val="%4."/>
      <w:lvlJc w:val="left"/>
      <w:pPr>
        <w:ind w:left="2880" w:hanging="360"/>
      </w:pPr>
    </w:lvl>
    <w:lvl w:ilvl="4" w:tplc="9168BF74" w:tentative="1">
      <w:start w:val="1"/>
      <w:numFmt w:val="lowerLetter"/>
      <w:lvlText w:val="%5."/>
      <w:lvlJc w:val="left"/>
      <w:pPr>
        <w:ind w:left="3600" w:hanging="360"/>
      </w:pPr>
    </w:lvl>
    <w:lvl w:ilvl="5" w:tplc="5F64D782" w:tentative="1">
      <w:start w:val="1"/>
      <w:numFmt w:val="lowerRoman"/>
      <w:lvlText w:val="%6."/>
      <w:lvlJc w:val="right"/>
      <w:pPr>
        <w:ind w:left="4320" w:hanging="180"/>
      </w:pPr>
    </w:lvl>
    <w:lvl w:ilvl="6" w:tplc="143A7458" w:tentative="1">
      <w:start w:val="1"/>
      <w:numFmt w:val="decimal"/>
      <w:lvlText w:val="%7."/>
      <w:lvlJc w:val="left"/>
      <w:pPr>
        <w:ind w:left="5040" w:hanging="360"/>
      </w:pPr>
    </w:lvl>
    <w:lvl w:ilvl="7" w:tplc="D74E841A" w:tentative="1">
      <w:start w:val="1"/>
      <w:numFmt w:val="lowerLetter"/>
      <w:lvlText w:val="%8."/>
      <w:lvlJc w:val="left"/>
      <w:pPr>
        <w:ind w:left="5760" w:hanging="360"/>
      </w:pPr>
    </w:lvl>
    <w:lvl w:ilvl="8" w:tplc="3E407CD6"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602CF29E">
      <w:start w:val="1"/>
      <w:numFmt w:val="decimal"/>
      <w:lvlText w:val="%1."/>
      <w:lvlJc w:val="left"/>
      <w:pPr>
        <w:tabs>
          <w:tab w:val="num" w:pos="360"/>
        </w:tabs>
        <w:ind w:left="360" w:hanging="360"/>
      </w:pPr>
      <w:rPr>
        <w:rFonts w:hint="default"/>
        <w:b w:val="0"/>
      </w:rPr>
    </w:lvl>
    <w:lvl w:ilvl="1" w:tplc="2AC420DC" w:tentative="1">
      <w:start w:val="1"/>
      <w:numFmt w:val="lowerLetter"/>
      <w:lvlText w:val="%2."/>
      <w:lvlJc w:val="left"/>
      <w:pPr>
        <w:tabs>
          <w:tab w:val="num" w:pos="1440"/>
        </w:tabs>
        <w:ind w:left="1440" w:hanging="360"/>
      </w:pPr>
    </w:lvl>
    <w:lvl w:ilvl="2" w:tplc="1CC2C8A2" w:tentative="1">
      <w:start w:val="1"/>
      <w:numFmt w:val="lowerRoman"/>
      <w:lvlText w:val="%3."/>
      <w:lvlJc w:val="right"/>
      <w:pPr>
        <w:tabs>
          <w:tab w:val="num" w:pos="2160"/>
        </w:tabs>
        <w:ind w:left="2160" w:hanging="180"/>
      </w:pPr>
    </w:lvl>
    <w:lvl w:ilvl="3" w:tplc="86166558" w:tentative="1">
      <w:start w:val="1"/>
      <w:numFmt w:val="decimal"/>
      <w:lvlText w:val="%4."/>
      <w:lvlJc w:val="left"/>
      <w:pPr>
        <w:tabs>
          <w:tab w:val="num" w:pos="2880"/>
        </w:tabs>
        <w:ind w:left="2880" w:hanging="360"/>
      </w:pPr>
    </w:lvl>
    <w:lvl w:ilvl="4" w:tplc="630887E4" w:tentative="1">
      <w:start w:val="1"/>
      <w:numFmt w:val="lowerLetter"/>
      <w:lvlText w:val="%5."/>
      <w:lvlJc w:val="left"/>
      <w:pPr>
        <w:tabs>
          <w:tab w:val="num" w:pos="3600"/>
        </w:tabs>
        <w:ind w:left="3600" w:hanging="360"/>
      </w:pPr>
    </w:lvl>
    <w:lvl w:ilvl="5" w:tplc="DE16A1F8" w:tentative="1">
      <w:start w:val="1"/>
      <w:numFmt w:val="lowerRoman"/>
      <w:lvlText w:val="%6."/>
      <w:lvlJc w:val="right"/>
      <w:pPr>
        <w:tabs>
          <w:tab w:val="num" w:pos="4320"/>
        </w:tabs>
        <w:ind w:left="4320" w:hanging="180"/>
      </w:pPr>
    </w:lvl>
    <w:lvl w:ilvl="6" w:tplc="2A1CEBEE" w:tentative="1">
      <w:start w:val="1"/>
      <w:numFmt w:val="decimal"/>
      <w:lvlText w:val="%7."/>
      <w:lvlJc w:val="left"/>
      <w:pPr>
        <w:tabs>
          <w:tab w:val="num" w:pos="5040"/>
        </w:tabs>
        <w:ind w:left="5040" w:hanging="360"/>
      </w:pPr>
    </w:lvl>
    <w:lvl w:ilvl="7" w:tplc="C2E42918" w:tentative="1">
      <w:start w:val="1"/>
      <w:numFmt w:val="lowerLetter"/>
      <w:lvlText w:val="%8."/>
      <w:lvlJc w:val="left"/>
      <w:pPr>
        <w:tabs>
          <w:tab w:val="num" w:pos="5760"/>
        </w:tabs>
        <w:ind w:left="5760" w:hanging="360"/>
      </w:pPr>
    </w:lvl>
    <w:lvl w:ilvl="8" w:tplc="E3A6E9BE"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C326373A">
      <w:start w:val="1"/>
      <w:numFmt w:val="decimal"/>
      <w:lvlText w:val="%1."/>
      <w:lvlJc w:val="left"/>
      <w:pPr>
        <w:ind w:left="720" w:hanging="360"/>
      </w:pPr>
      <w:rPr>
        <w:rFonts w:hint="default"/>
      </w:rPr>
    </w:lvl>
    <w:lvl w:ilvl="1" w:tplc="2DB4D40A" w:tentative="1">
      <w:start w:val="1"/>
      <w:numFmt w:val="lowerLetter"/>
      <w:lvlText w:val="%2."/>
      <w:lvlJc w:val="left"/>
      <w:pPr>
        <w:ind w:left="1440" w:hanging="360"/>
      </w:pPr>
    </w:lvl>
    <w:lvl w:ilvl="2" w:tplc="18E8FCF4" w:tentative="1">
      <w:start w:val="1"/>
      <w:numFmt w:val="lowerRoman"/>
      <w:lvlText w:val="%3."/>
      <w:lvlJc w:val="right"/>
      <w:pPr>
        <w:ind w:left="2160" w:hanging="180"/>
      </w:pPr>
    </w:lvl>
    <w:lvl w:ilvl="3" w:tplc="E174C0CE" w:tentative="1">
      <w:start w:val="1"/>
      <w:numFmt w:val="decimal"/>
      <w:lvlText w:val="%4."/>
      <w:lvlJc w:val="left"/>
      <w:pPr>
        <w:ind w:left="2880" w:hanging="360"/>
      </w:pPr>
    </w:lvl>
    <w:lvl w:ilvl="4" w:tplc="3000BDF6" w:tentative="1">
      <w:start w:val="1"/>
      <w:numFmt w:val="lowerLetter"/>
      <w:lvlText w:val="%5."/>
      <w:lvlJc w:val="left"/>
      <w:pPr>
        <w:ind w:left="3600" w:hanging="360"/>
      </w:pPr>
    </w:lvl>
    <w:lvl w:ilvl="5" w:tplc="391A1CD6" w:tentative="1">
      <w:start w:val="1"/>
      <w:numFmt w:val="lowerRoman"/>
      <w:lvlText w:val="%6."/>
      <w:lvlJc w:val="right"/>
      <w:pPr>
        <w:ind w:left="4320" w:hanging="180"/>
      </w:pPr>
    </w:lvl>
    <w:lvl w:ilvl="6" w:tplc="A15CE596" w:tentative="1">
      <w:start w:val="1"/>
      <w:numFmt w:val="decimal"/>
      <w:lvlText w:val="%7."/>
      <w:lvlJc w:val="left"/>
      <w:pPr>
        <w:ind w:left="5040" w:hanging="360"/>
      </w:pPr>
    </w:lvl>
    <w:lvl w:ilvl="7" w:tplc="6F907280" w:tentative="1">
      <w:start w:val="1"/>
      <w:numFmt w:val="lowerLetter"/>
      <w:lvlText w:val="%8."/>
      <w:lvlJc w:val="left"/>
      <w:pPr>
        <w:ind w:left="5760" w:hanging="360"/>
      </w:pPr>
    </w:lvl>
    <w:lvl w:ilvl="8" w:tplc="1494DF60"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5E9E36DE">
      <w:start w:val="1"/>
      <w:numFmt w:val="decimal"/>
      <w:lvlText w:val="%1."/>
      <w:lvlJc w:val="left"/>
      <w:pPr>
        <w:tabs>
          <w:tab w:val="num" w:pos="360"/>
        </w:tabs>
        <w:ind w:left="360" w:hanging="360"/>
      </w:pPr>
      <w:rPr>
        <w:rFonts w:hint="default"/>
      </w:rPr>
    </w:lvl>
    <w:lvl w:ilvl="1" w:tplc="5C14ED92" w:tentative="1">
      <w:start w:val="1"/>
      <w:numFmt w:val="lowerLetter"/>
      <w:lvlText w:val="%2."/>
      <w:lvlJc w:val="left"/>
      <w:pPr>
        <w:tabs>
          <w:tab w:val="num" w:pos="456"/>
        </w:tabs>
        <w:ind w:left="456" w:hanging="360"/>
      </w:pPr>
    </w:lvl>
    <w:lvl w:ilvl="2" w:tplc="AE684802" w:tentative="1">
      <w:start w:val="1"/>
      <w:numFmt w:val="lowerRoman"/>
      <w:lvlText w:val="%3."/>
      <w:lvlJc w:val="right"/>
      <w:pPr>
        <w:tabs>
          <w:tab w:val="num" w:pos="1176"/>
        </w:tabs>
        <w:ind w:left="1176" w:hanging="180"/>
      </w:pPr>
    </w:lvl>
    <w:lvl w:ilvl="3" w:tplc="DABE2DEA" w:tentative="1">
      <w:start w:val="1"/>
      <w:numFmt w:val="decimal"/>
      <w:lvlText w:val="%4."/>
      <w:lvlJc w:val="left"/>
      <w:pPr>
        <w:tabs>
          <w:tab w:val="num" w:pos="1896"/>
        </w:tabs>
        <w:ind w:left="1896" w:hanging="360"/>
      </w:pPr>
    </w:lvl>
    <w:lvl w:ilvl="4" w:tplc="EB5E3A1A" w:tentative="1">
      <w:start w:val="1"/>
      <w:numFmt w:val="lowerLetter"/>
      <w:lvlText w:val="%5."/>
      <w:lvlJc w:val="left"/>
      <w:pPr>
        <w:tabs>
          <w:tab w:val="num" w:pos="2616"/>
        </w:tabs>
        <w:ind w:left="2616" w:hanging="360"/>
      </w:pPr>
    </w:lvl>
    <w:lvl w:ilvl="5" w:tplc="84BA3F8C" w:tentative="1">
      <w:start w:val="1"/>
      <w:numFmt w:val="lowerRoman"/>
      <w:lvlText w:val="%6."/>
      <w:lvlJc w:val="right"/>
      <w:pPr>
        <w:tabs>
          <w:tab w:val="num" w:pos="3336"/>
        </w:tabs>
        <w:ind w:left="3336" w:hanging="180"/>
      </w:pPr>
    </w:lvl>
    <w:lvl w:ilvl="6" w:tplc="62248314" w:tentative="1">
      <w:start w:val="1"/>
      <w:numFmt w:val="decimal"/>
      <w:lvlText w:val="%7."/>
      <w:lvlJc w:val="left"/>
      <w:pPr>
        <w:tabs>
          <w:tab w:val="num" w:pos="4056"/>
        </w:tabs>
        <w:ind w:left="4056" w:hanging="360"/>
      </w:pPr>
    </w:lvl>
    <w:lvl w:ilvl="7" w:tplc="F880D0A8" w:tentative="1">
      <w:start w:val="1"/>
      <w:numFmt w:val="lowerLetter"/>
      <w:lvlText w:val="%8."/>
      <w:lvlJc w:val="left"/>
      <w:pPr>
        <w:tabs>
          <w:tab w:val="num" w:pos="4776"/>
        </w:tabs>
        <w:ind w:left="4776" w:hanging="360"/>
      </w:pPr>
    </w:lvl>
    <w:lvl w:ilvl="8" w:tplc="458ED3C6"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52DE97F8">
      <w:start w:val="1"/>
      <w:numFmt w:val="decimal"/>
      <w:lvlText w:val="%1)"/>
      <w:lvlJc w:val="left"/>
      <w:pPr>
        <w:tabs>
          <w:tab w:val="num" w:pos="720"/>
        </w:tabs>
        <w:ind w:left="720" w:hanging="360"/>
      </w:pPr>
      <w:rPr>
        <w:rFonts w:hint="default"/>
      </w:rPr>
    </w:lvl>
    <w:lvl w:ilvl="1" w:tplc="7EB6888E" w:tentative="1">
      <w:start w:val="1"/>
      <w:numFmt w:val="lowerLetter"/>
      <w:lvlText w:val="%2."/>
      <w:lvlJc w:val="left"/>
      <w:pPr>
        <w:tabs>
          <w:tab w:val="num" w:pos="1440"/>
        </w:tabs>
        <w:ind w:left="1440" w:hanging="360"/>
      </w:pPr>
    </w:lvl>
    <w:lvl w:ilvl="2" w:tplc="43F815A4" w:tentative="1">
      <w:start w:val="1"/>
      <w:numFmt w:val="lowerRoman"/>
      <w:lvlText w:val="%3."/>
      <w:lvlJc w:val="right"/>
      <w:pPr>
        <w:tabs>
          <w:tab w:val="num" w:pos="2160"/>
        </w:tabs>
        <w:ind w:left="2160" w:hanging="180"/>
      </w:pPr>
    </w:lvl>
    <w:lvl w:ilvl="3" w:tplc="783C356C" w:tentative="1">
      <w:start w:val="1"/>
      <w:numFmt w:val="decimal"/>
      <w:lvlText w:val="%4."/>
      <w:lvlJc w:val="left"/>
      <w:pPr>
        <w:tabs>
          <w:tab w:val="num" w:pos="2880"/>
        </w:tabs>
        <w:ind w:left="2880" w:hanging="360"/>
      </w:pPr>
    </w:lvl>
    <w:lvl w:ilvl="4" w:tplc="C40800D2" w:tentative="1">
      <w:start w:val="1"/>
      <w:numFmt w:val="lowerLetter"/>
      <w:lvlText w:val="%5."/>
      <w:lvlJc w:val="left"/>
      <w:pPr>
        <w:tabs>
          <w:tab w:val="num" w:pos="3600"/>
        </w:tabs>
        <w:ind w:left="3600" w:hanging="360"/>
      </w:pPr>
    </w:lvl>
    <w:lvl w:ilvl="5" w:tplc="C9F4093E" w:tentative="1">
      <w:start w:val="1"/>
      <w:numFmt w:val="lowerRoman"/>
      <w:lvlText w:val="%6."/>
      <w:lvlJc w:val="right"/>
      <w:pPr>
        <w:tabs>
          <w:tab w:val="num" w:pos="4320"/>
        </w:tabs>
        <w:ind w:left="4320" w:hanging="180"/>
      </w:pPr>
    </w:lvl>
    <w:lvl w:ilvl="6" w:tplc="D2800C24" w:tentative="1">
      <w:start w:val="1"/>
      <w:numFmt w:val="decimal"/>
      <w:lvlText w:val="%7."/>
      <w:lvlJc w:val="left"/>
      <w:pPr>
        <w:tabs>
          <w:tab w:val="num" w:pos="5040"/>
        </w:tabs>
        <w:ind w:left="5040" w:hanging="360"/>
      </w:pPr>
    </w:lvl>
    <w:lvl w:ilvl="7" w:tplc="FC6A2D04" w:tentative="1">
      <w:start w:val="1"/>
      <w:numFmt w:val="lowerLetter"/>
      <w:lvlText w:val="%8."/>
      <w:lvlJc w:val="left"/>
      <w:pPr>
        <w:tabs>
          <w:tab w:val="num" w:pos="5760"/>
        </w:tabs>
        <w:ind w:left="5760" w:hanging="360"/>
      </w:pPr>
    </w:lvl>
    <w:lvl w:ilvl="8" w:tplc="6BDE876C"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60C83D00">
      <w:start w:val="1"/>
      <w:numFmt w:val="decimal"/>
      <w:lvlText w:val="%1."/>
      <w:lvlJc w:val="left"/>
      <w:pPr>
        <w:tabs>
          <w:tab w:val="num" w:pos="360"/>
        </w:tabs>
        <w:ind w:left="360" w:hanging="360"/>
      </w:pPr>
      <w:rPr>
        <w:b w:val="0"/>
        <w:i w:val="0"/>
      </w:rPr>
    </w:lvl>
    <w:lvl w:ilvl="1" w:tplc="A3187C1C" w:tentative="1">
      <w:start w:val="1"/>
      <w:numFmt w:val="lowerLetter"/>
      <w:lvlText w:val="%2."/>
      <w:lvlJc w:val="left"/>
      <w:pPr>
        <w:tabs>
          <w:tab w:val="num" w:pos="1440"/>
        </w:tabs>
        <w:ind w:left="1440" w:hanging="360"/>
      </w:pPr>
    </w:lvl>
    <w:lvl w:ilvl="2" w:tplc="DCF41962" w:tentative="1">
      <w:start w:val="1"/>
      <w:numFmt w:val="lowerRoman"/>
      <w:lvlText w:val="%3."/>
      <w:lvlJc w:val="right"/>
      <w:pPr>
        <w:tabs>
          <w:tab w:val="num" w:pos="2160"/>
        </w:tabs>
        <w:ind w:left="2160" w:hanging="180"/>
      </w:pPr>
    </w:lvl>
    <w:lvl w:ilvl="3" w:tplc="097C2596" w:tentative="1">
      <w:start w:val="1"/>
      <w:numFmt w:val="decimal"/>
      <w:lvlText w:val="%4."/>
      <w:lvlJc w:val="left"/>
      <w:pPr>
        <w:tabs>
          <w:tab w:val="num" w:pos="2880"/>
        </w:tabs>
        <w:ind w:left="2880" w:hanging="360"/>
      </w:pPr>
    </w:lvl>
    <w:lvl w:ilvl="4" w:tplc="4B9648BC" w:tentative="1">
      <w:start w:val="1"/>
      <w:numFmt w:val="lowerLetter"/>
      <w:lvlText w:val="%5."/>
      <w:lvlJc w:val="left"/>
      <w:pPr>
        <w:tabs>
          <w:tab w:val="num" w:pos="3600"/>
        </w:tabs>
        <w:ind w:left="3600" w:hanging="360"/>
      </w:pPr>
    </w:lvl>
    <w:lvl w:ilvl="5" w:tplc="E14A776C" w:tentative="1">
      <w:start w:val="1"/>
      <w:numFmt w:val="lowerRoman"/>
      <w:lvlText w:val="%6."/>
      <w:lvlJc w:val="right"/>
      <w:pPr>
        <w:tabs>
          <w:tab w:val="num" w:pos="4320"/>
        </w:tabs>
        <w:ind w:left="4320" w:hanging="180"/>
      </w:pPr>
    </w:lvl>
    <w:lvl w:ilvl="6" w:tplc="F71A26A6" w:tentative="1">
      <w:start w:val="1"/>
      <w:numFmt w:val="decimal"/>
      <w:lvlText w:val="%7."/>
      <w:lvlJc w:val="left"/>
      <w:pPr>
        <w:tabs>
          <w:tab w:val="num" w:pos="5040"/>
        </w:tabs>
        <w:ind w:left="5040" w:hanging="360"/>
      </w:pPr>
    </w:lvl>
    <w:lvl w:ilvl="7" w:tplc="29FAE1F6" w:tentative="1">
      <w:start w:val="1"/>
      <w:numFmt w:val="lowerLetter"/>
      <w:lvlText w:val="%8."/>
      <w:lvlJc w:val="left"/>
      <w:pPr>
        <w:tabs>
          <w:tab w:val="num" w:pos="5760"/>
        </w:tabs>
        <w:ind w:left="5760" w:hanging="360"/>
      </w:pPr>
    </w:lvl>
    <w:lvl w:ilvl="8" w:tplc="360A8422"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2116ADFC">
      <w:start w:val="1"/>
      <w:numFmt w:val="decimal"/>
      <w:lvlText w:val="%1."/>
      <w:lvlJc w:val="left"/>
      <w:pPr>
        <w:ind w:left="720" w:hanging="360"/>
      </w:pPr>
      <w:rPr>
        <w:rFonts w:hint="default"/>
        <w:b/>
      </w:rPr>
    </w:lvl>
    <w:lvl w:ilvl="1" w:tplc="4232E266" w:tentative="1">
      <w:start w:val="1"/>
      <w:numFmt w:val="lowerLetter"/>
      <w:lvlText w:val="%2."/>
      <w:lvlJc w:val="left"/>
      <w:pPr>
        <w:ind w:left="1440" w:hanging="360"/>
      </w:pPr>
    </w:lvl>
    <w:lvl w:ilvl="2" w:tplc="FD2E7A68" w:tentative="1">
      <w:start w:val="1"/>
      <w:numFmt w:val="lowerRoman"/>
      <w:lvlText w:val="%3."/>
      <w:lvlJc w:val="right"/>
      <w:pPr>
        <w:ind w:left="2160" w:hanging="180"/>
      </w:pPr>
    </w:lvl>
    <w:lvl w:ilvl="3" w:tplc="896ECA48" w:tentative="1">
      <w:start w:val="1"/>
      <w:numFmt w:val="decimal"/>
      <w:lvlText w:val="%4."/>
      <w:lvlJc w:val="left"/>
      <w:pPr>
        <w:ind w:left="2880" w:hanging="360"/>
      </w:pPr>
    </w:lvl>
    <w:lvl w:ilvl="4" w:tplc="E3D859DE" w:tentative="1">
      <w:start w:val="1"/>
      <w:numFmt w:val="lowerLetter"/>
      <w:lvlText w:val="%5."/>
      <w:lvlJc w:val="left"/>
      <w:pPr>
        <w:ind w:left="3600" w:hanging="360"/>
      </w:pPr>
    </w:lvl>
    <w:lvl w:ilvl="5" w:tplc="F76C7A1E" w:tentative="1">
      <w:start w:val="1"/>
      <w:numFmt w:val="lowerRoman"/>
      <w:lvlText w:val="%6."/>
      <w:lvlJc w:val="right"/>
      <w:pPr>
        <w:ind w:left="4320" w:hanging="180"/>
      </w:pPr>
    </w:lvl>
    <w:lvl w:ilvl="6" w:tplc="2C82E75A" w:tentative="1">
      <w:start w:val="1"/>
      <w:numFmt w:val="decimal"/>
      <w:lvlText w:val="%7."/>
      <w:lvlJc w:val="left"/>
      <w:pPr>
        <w:ind w:left="5040" w:hanging="360"/>
      </w:pPr>
    </w:lvl>
    <w:lvl w:ilvl="7" w:tplc="28324854" w:tentative="1">
      <w:start w:val="1"/>
      <w:numFmt w:val="lowerLetter"/>
      <w:lvlText w:val="%8."/>
      <w:lvlJc w:val="left"/>
      <w:pPr>
        <w:ind w:left="5760" w:hanging="360"/>
      </w:pPr>
    </w:lvl>
    <w:lvl w:ilvl="8" w:tplc="47D416FE"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A7E0EE12">
      <w:start w:val="1"/>
      <w:numFmt w:val="decimal"/>
      <w:lvlText w:val="%1."/>
      <w:lvlJc w:val="left"/>
      <w:pPr>
        <w:tabs>
          <w:tab w:val="num" w:pos="360"/>
        </w:tabs>
        <w:ind w:left="360" w:hanging="360"/>
      </w:pPr>
      <w:rPr>
        <w:rFonts w:hint="default"/>
        <w:b w:val="0"/>
      </w:rPr>
    </w:lvl>
    <w:lvl w:ilvl="1" w:tplc="B284E010" w:tentative="1">
      <w:start w:val="1"/>
      <w:numFmt w:val="lowerLetter"/>
      <w:lvlText w:val="%2."/>
      <w:lvlJc w:val="left"/>
      <w:pPr>
        <w:tabs>
          <w:tab w:val="num" w:pos="1440"/>
        </w:tabs>
        <w:ind w:left="1440" w:hanging="360"/>
      </w:pPr>
    </w:lvl>
    <w:lvl w:ilvl="2" w:tplc="4432814E" w:tentative="1">
      <w:start w:val="1"/>
      <w:numFmt w:val="lowerRoman"/>
      <w:lvlText w:val="%3."/>
      <w:lvlJc w:val="right"/>
      <w:pPr>
        <w:tabs>
          <w:tab w:val="num" w:pos="2160"/>
        </w:tabs>
        <w:ind w:left="2160" w:hanging="180"/>
      </w:pPr>
    </w:lvl>
    <w:lvl w:ilvl="3" w:tplc="FE3AC4B4" w:tentative="1">
      <w:start w:val="1"/>
      <w:numFmt w:val="decimal"/>
      <w:lvlText w:val="%4."/>
      <w:lvlJc w:val="left"/>
      <w:pPr>
        <w:tabs>
          <w:tab w:val="num" w:pos="2880"/>
        </w:tabs>
        <w:ind w:left="2880" w:hanging="360"/>
      </w:pPr>
    </w:lvl>
    <w:lvl w:ilvl="4" w:tplc="C0A4F234" w:tentative="1">
      <w:start w:val="1"/>
      <w:numFmt w:val="lowerLetter"/>
      <w:lvlText w:val="%5."/>
      <w:lvlJc w:val="left"/>
      <w:pPr>
        <w:tabs>
          <w:tab w:val="num" w:pos="3600"/>
        </w:tabs>
        <w:ind w:left="3600" w:hanging="360"/>
      </w:pPr>
    </w:lvl>
    <w:lvl w:ilvl="5" w:tplc="355C51AC" w:tentative="1">
      <w:start w:val="1"/>
      <w:numFmt w:val="lowerRoman"/>
      <w:lvlText w:val="%6."/>
      <w:lvlJc w:val="right"/>
      <w:pPr>
        <w:tabs>
          <w:tab w:val="num" w:pos="4320"/>
        </w:tabs>
        <w:ind w:left="4320" w:hanging="180"/>
      </w:pPr>
    </w:lvl>
    <w:lvl w:ilvl="6" w:tplc="B49A16CE" w:tentative="1">
      <w:start w:val="1"/>
      <w:numFmt w:val="decimal"/>
      <w:lvlText w:val="%7."/>
      <w:lvlJc w:val="left"/>
      <w:pPr>
        <w:tabs>
          <w:tab w:val="num" w:pos="5040"/>
        </w:tabs>
        <w:ind w:left="5040" w:hanging="360"/>
      </w:pPr>
    </w:lvl>
    <w:lvl w:ilvl="7" w:tplc="5600BF82" w:tentative="1">
      <w:start w:val="1"/>
      <w:numFmt w:val="lowerLetter"/>
      <w:lvlText w:val="%8."/>
      <w:lvlJc w:val="left"/>
      <w:pPr>
        <w:tabs>
          <w:tab w:val="num" w:pos="5760"/>
        </w:tabs>
        <w:ind w:left="5760" w:hanging="360"/>
      </w:pPr>
    </w:lvl>
    <w:lvl w:ilvl="8" w:tplc="7BB69CC8"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C736EF1A">
      <w:start w:val="1"/>
      <w:numFmt w:val="decimal"/>
      <w:lvlText w:val="%1."/>
      <w:lvlJc w:val="left"/>
      <w:pPr>
        <w:tabs>
          <w:tab w:val="num" w:pos="720"/>
        </w:tabs>
        <w:ind w:left="720" w:hanging="360"/>
      </w:pPr>
      <w:rPr>
        <w:rFonts w:hint="default"/>
      </w:rPr>
    </w:lvl>
    <w:lvl w:ilvl="1" w:tplc="711E1608" w:tentative="1">
      <w:start w:val="1"/>
      <w:numFmt w:val="lowerLetter"/>
      <w:lvlText w:val="%2."/>
      <w:lvlJc w:val="left"/>
      <w:pPr>
        <w:tabs>
          <w:tab w:val="num" w:pos="1800"/>
        </w:tabs>
        <w:ind w:left="1800" w:hanging="360"/>
      </w:pPr>
    </w:lvl>
    <w:lvl w:ilvl="2" w:tplc="9042D3E2" w:tentative="1">
      <w:start w:val="1"/>
      <w:numFmt w:val="lowerRoman"/>
      <w:lvlText w:val="%3."/>
      <w:lvlJc w:val="right"/>
      <w:pPr>
        <w:tabs>
          <w:tab w:val="num" w:pos="2520"/>
        </w:tabs>
        <w:ind w:left="2520" w:hanging="180"/>
      </w:pPr>
    </w:lvl>
    <w:lvl w:ilvl="3" w:tplc="0FC692D8" w:tentative="1">
      <w:start w:val="1"/>
      <w:numFmt w:val="decimal"/>
      <w:lvlText w:val="%4."/>
      <w:lvlJc w:val="left"/>
      <w:pPr>
        <w:tabs>
          <w:tab w:val="num" w:pos="3240"/>
        </w:tabs>
        <w:ind w:left="3240" w:hanging="360"/>
      </w:pPr>
    </w:lvl>
    <w:lvl w:ilvl="4" w:tplc="FA787482" w:tentative="1">
      <w:start w:val="1"/>
      <w:numFmt w:val="lowerLetter"/>
      <w:lvlText w:val="%5."/>
      <w:lvlJc w:val="left"/>
      <w:pPr>
        <w:tabs>
          <w:tab w:val="num" w:pos="3960"/>
        </w:tabs>
        <w:ind w:left="3960" w:hanging="360"/>
      </w:pPr>
    </w:lvl>
    <w:lvl w:ilvl="5" w:tplc="14044018" w:tentative="1">
      <w:start w:val="1"/>
      <w:numFmt w:val="lowerRoman"/>
      <w:lvlText w:val="%6."/>
      <w:lvlJc w:val="right"/>
      <w:pPr>
        <w:tabs>
          <w:tab w:val="num" w:pos="4680"/>
        </w:tabs>
        <w:ind w:left="4680" w:hanging="180"/>
      </w:pPr>
    </w:lvl>
    <w:lvl w:ilvl="6" w:tplc="33385C7E" w:tentative="1">
      <w:start w:val="1"/>
      <w:numFmt w:val="decimal"/>
      <w:lvlText w:val="%7."/>
      <w:lvlJc w:val="left"/>
      <w:pPr>
        <w:tabs>
          <w:tab w:val="num" w:pos="5400"/>
        </w:tabs>
        <w:ind w:left="5400" w:hanging="360"/>
      </w:pPr>
    </w:lvl>
    <w:lvl w:ilvl="7" w:tplc="C6CAE8D2" w:tentative="1">
      <w:start w:val="1"/>
      <w:numFmt w:val="lowerLetter"/>
      <w:lvlText w:val="%8."/>
      <w:lvlJc w:val="left"/>
      <w:pPr>
        <w:tabs>
          <w:tab w:val="num" w:pos="6120"/>
        </w:tabs>
        <w:ind w:left="6120" w:hanging="360"/>
      </w:pPr>
    </w:lvl>
    <w:lvl w:ilvl="8" w:tplc="5DD643B6"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9E6AEB64">
      <w:start w:val="1"/>
      <w:numFmt w:val="decimal"/>
      <w:lvlText w:val="%1."/>
      <w:lvlJc w:val="left"/>
      <w:pPr>
        <w:tabs>
          <w:tab w:val="num" w:pos="360"/>
        </w:tabs>
        <w:ind w:left="360" w:hanging="360"/>
      </w:pPr>
      <w:rPr>
        <w:rFonts w:hint="default"/>
      </w:rPr>
    </w:lvl>
    <w:lvl w:ilvl="1" w:tplc="FDEAC2E8">
      <w:start w:val="1"/>
      <w:numFmt w:val="lowerLetter"/>
      <w:lvlText w:val="%2."/>
      <w:lvlJc w:val="left"/>
      <w:pPr>
        <w:tabs>
          <w:tab w:val="num" w:pos="1440"/>
        </w:tabs>
        <w:ind w:left="1440" w:hanging="360"/>
      </w:pPr>
    </w:lvl>
    <w:lvl w:ilvl="2" w:tplc="D570AACC" w:tentative="1">
      <w:start w:val="1"/>
      <w:numFmt w:val="lowerRoman"/>
      <w:lvlText w:val="%3."/>
      <w:lvlJc w:val="right"/>
      <w:pPr>
        <w:tabs>
          <w:tab w:val="num" w:pos="2160"/>
        </w:tabs>
        <w:ind w:left="2160" w:hanging="180"/>
      </w:pPr>
    </w:lvl>
    <w:lvl w:ilvl="3" w:tplc="F482A712" w:tentative="1">
      <w:start w:val="1"/>
      <w:numFmt w:val="decimal"/>
      <w:lvlText w:val="%4."/>
      <w:lvlJc w:val="left"/>
      <w:pPr>
        <w:tabs>
          <w:tab w:val="num" w:pos="2880"/>
        </w:tabs>
        <w:ind w:left="2880" w:hanging="360"/>
      </w:pPr>
    </w:lvl>
    <w:lvl w:ilvl="4" w:tplc="EA74092A" w:tentative="1">
      <w:start w:val="1"/>
      <w:numFmt w:val="lowerLetter"/>
      <w:lvlText w:val="%5."/>
      <w:lvlJc w:val="left"/>
      <w:pPr>
        <w:tabs>
          <w:tab w:val="num" w:pos="3600"/>
        </w:tabs>
        <w:ind w:left="3600" w:hanging="360"/>
      </w:pPr>
    </w:lvl>
    <w:lvl w:ilvl="5" w:tplc="08282286" w:tentative="1">
      <w:start w:val="1"/>
      <w:numFmt w:val="lowerRoman"/>
      <w:lvlText w:val="%6."/>
      <w:lvlJc w:val="right"/>
      <w:pPr>
        <w:tabs>
          <w:tab w:val="num" w:pos="4320"/>
        </w:tabs>
        <w:ind w:left="4320" w:hanging="180"/>
      </w:pPr>
    </w:lvl>
    <w:lvl w:ilvl="6" w:tplc="D6784D42" w:tentative="1">
      <w:start w:val="1"/>
      <w:numFmt w:val="decimal"/>
      <w:lvlText w:val="%7."/>
      <w:lvlJc w:val="left"/>
      <w:pPr>
        <w:tabs>
          <w:tab w:val="num" w:pos="5040"/>
        </w:tabs>
        <w:ind w:left="5040" w:hanging="360"/>
      </w:pPr>
    </w:lvl>
    <w:lvl w:ilvl="7" w:tplc="33E892FC" w:tentative="1">
      <w:start w:val="1"/>
      <w:numFmt w:val="lowerLetter"/>
      <w:lvlText w:val="%8."/>
      <w:lvlJc w:val="left"/>
      <w:pPr>
        <w:tabs>
          <w:tab w:val="num" w:pos="5760"/>
        </w:tabs>
        <w:ind w:left="5760" w:hanging="360"/>
      </w:pPr>
    </w:lvl>
    <w:lvl w:ilvl="8" w:tplc="307EB2F4"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01661766">
      <w:start w:val="1"/>
      <w:numFmt w:val="decimal"/>
      <w:lvlText w:val="%1."/>
      <w:lvlJc w:val="left"/>
      <w:pPr>
        <w:tabs>
          <w:tab w:val="num" w:pos="360"/>
        </w:tabs>
        <w:ind w:left="360" w:hanging="360"/>
      </w:pPr>
      <w:rPr>
        <w:rFonts w:hint="default"/>
        <w:b w:val="0"/>
      </w:rPr>
    </w:lvl>
    <w:lvl w:ilvl="1" w:tplc="2D962766" w:tentative="1">
      <w:start w:val="1"/>
      <w:numFmt w:val="lowerLetter"/>
      <w:lvlText w:val="%2."/>
      <w:lvlJc w:val="left"/>
      <w:pPr>
        <w:tabs>
          <w:tab w:val="num" w:pos="1440"/>
        </w:tabs>
        <w:ind w:left="1440" w:hanging="360"/>
      </w:pPr>
    </w:lvl>
    <w:lvl w:ilvl="2" w:tplc="FD425076" w:tentative="1">
      <w:start w:val="1"/>
      <w:numFmt w:val="lowerRoman"/>
      <w:lvlText w:val="%3."/>
      <w:lvlJc w:val="right"/>
      <w:pPr>
        <w:tabs>
          <w:tab w:val="num" w:pos="2160"/>
        </w:tabs>
        <w:ind w:left="2160" w:hanging="180"/>
      </w:pPr>
    </w:lvl>
    <w:lvl w:ilvl="3" w:tplc="5694D182" w:tentative="1">
      <w:start w:val="1"/>
      <w:numFmt w:val="decimal"/>
      <w:lvlText w:val="%4."/>
      <w:lvlJc w:val="left"/>
      <w:pPr>
        <w:tabs>
          <w:tab w:val="num" w:pos="2880"/>
        </w:tabs>
        <w:ind w:left="2880" w:hanging="360"/>
      </w:pPr>
    </w:lvl>
    <w:lvl w:ilvl="4" w:tplc="0E005440" w:tentative="1">
      <w:start w:val="1"/>
      <w:numFmt w:val="lowerLetter"/>
      <w:lvlText w:val="%5."/>
      <w:lvlJc w:val="left"/>
      <w:pPr>
        <w:tabs>
          <w:tab w:val="num" w:pos="3600"/>
        </w:tabs>
        <w:ind w:left="3600" w:hanging="360"/>
      </w:pPr>
    </w:lvl>
    <w:lvl w:ilvl="5" w:tplc="B5447698" w:tentative="1">
      <w:start w:val="1"/>
      <w:numFmt w:val="lowerRoman"/>
      <w:lvlText w:val="%6."/>
      <w:lvlJc w:val="right"/>
      <w:pPr>
        <w:tabs>
          <w:tab w:val="num" w:pos="4320"/>
        </w:tabs>
        <w:ind w:left="4320" w:hanging="180"/>
      </w:pPr>
    </w:lvl>
    <w:lvl w:ilvl="6" w:tplc="2EA84EDC" w:tentative="1">
      <w:start w:val="1"/>
      <w:numFmt w:val="decimal"/>
      <w:lvlText w:val="%7."/>
      <w:lvlJc w:val="left"/>
      <w:pPr>
        <w:tabs>
          <w:tab w:val="num" w:pos="5040"/>
        </w:tabs>
        <w:ind w:left="5040" w:hanging="360"/>
      </w:pPr>
    </w:lvl>
    <w:lvl w:ilvl="7" w:tplc="CDD4F348" w:tentative="1">
      <w:start w:val="1"/>
      <w:numFmt w:val="lowerLetter"/>
      <w:lvlText w:val="%8."/>
      <w:lvlJc w:val="left"/>
      <w:pPr>
        <w:tabs>
          <w:tab w:val="num" w:pos="5760"/>
        </w:tabs>
        <w:ind w:left="5760" w:hanging="360"/>
      </w:pPr>
    </w:lvl>
    <w:lvl w:ilvl="8" w:tplc="CF604A8E"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863C33CA">
      <w:start w:val="1"/>
      <w:numFmt w:val="decimal"/>
      <w:lvlText w:val="%1."/>
      <w:lvlJc w:val="left"/>
      <w:pPr>
        <w:tabs>
          <w:tab w:val="num" w:pos="360"/>
        </w:tabs>
        <w:ind w:left="360" w:hanging="360"/>
      </w:pPr>
    </w:lvl>
    <w:lvl w:ilvl="1" w:tplc="24588AD0" w:tentative="1">
      <w:start w:val="1"/>
      <w:numFmt w:val="lowerLetter"/>
      <w:lvlText w:val="%2."/>
      <w:lvlJc w:val="left"/>
      <w:pPr>
        <w:tabs>
          <w:tab w:val="num" w:pos="1080"/>
        </w:tabs>
        <w:ind w:left="1080" w:hanging="360"/>
      </w:pPr>
    </w:lvl>
    <w:lvl w:ilvl="2" w:tplc="B5540F16" w:tentative="1">
      <w:start w:val="1"/>
      <w:numFmt w:val="lowerRoman"/>
      <w:lvlText w:val="%3."/>
      <w:lvlJc w:val="right"/>
      <w:pPr>
        <w:tabs>
          <w:tab w:val="num" w:pos="1800"/>
        </w:tabs>
        <w:ind w:left="1800" w:hanging="180"/>
      </w:pPr>
    </w:lvl>
    <w:lvl w:ilvl="3" w:tplc="026095B0" w:tentative="1">
      <w:start w:val="1"/>
      <w:numFmt w:val="decimal"/>
      <w:lvlText w:val="%4."/>
      <w:lvlJc w:val="left"/>
      <w:pPr>
        <w:tabs>
          <w:tab w:val="num" w:pos="2520"/>
        </w:tabs>
        <w:ind w:left="2520" w:hanging="360"/>
      </w:pPr>
    </w:lvl>
    <w:lvl w:ilvl="4" w:tplc="1A64D2C0" w:tentative="1">
      <w:start w:val="1"/>
      <w:numFmt w:val="lowerLetter"/>
      <w:lvlText w:val="%5."/>
      <w:lvlJc w:val="left"/>
      <w:pPr>
        <w:tabs>
          <w:tab w:val="num" w:pos="3240"/>
        </w:tabs>
        <w:ind w:left="3240" w:hanging="360"/>
      </w:pPr>
    </w:lvl>
    <w:lvl w:ilvl="5" w:tplc="A65EF1BC" w:tentative="1">
      <w:start w:val="1"/>
      <w:numFmt w:val="lowerRoman"/>
      <w:lvlText w:val="%6."/>
      <w:lvlJc w:val="right"/>
      <w:pPr>
        <w:tabs>
          <w:tab w:val="num" w:pos="3960"/>
        </w:tabs>
        <w:ind w:left="3960" w:hanging="180"/>
      </w:pPr>
    </w:lvl>
    <w:lvl w:ilvl="6" w:tplc="382C7EB4" w:tentative="1">
      <w:start w:val="1"/>
      <w:numFmt w:val="decimal"/>
      <w:lvlText w:val="%7."/>
      <w:lvlJc w:val="left"/>
      <w:pPr>
        <w:tabs>
          <w:tab w:val="num" w:pos="4680"/>
        </w:tabs>
        <w:ind w:left="4680" w:hanging="360"/>
      </w:pPr>
    </w:lvl>
    <w:lvl w:ilvl="7" w:tplc="4028988E" w:tentative="1">
      <w:start w:val="1"/>
      <w:numFmt w:val="lowerLetter"/>
      <w:lvlText w:val="%8."/>
      <w:lvlJc w:val="left"/>
      <w:pPr>
        <w:tabs>
          <w:tab w:val="num" w:pos="5400"/>
        </w:tabs>
        <w:ind w:left="5400" w:hanging="360"/>
      </w:pPr>
    </w:lvl>
    <w:lvl w:ilvl="8" w:tplc="2FDA401C"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82603738">
      <w:start w:val="1"/>
      <w:numFmt w:val="decimal"/>
      <w:lvlText w:val="%1."/>
      <w:lvlJc w:val="left"/>
      <w:pPr>
        <w:tabs>
          <w:tab w:val="num" w:pos="780"/>
        </w:tabs>
        <w:ind w:left="780" w:hanging="780"/>
      </w:pPr>
      <w:rPr>
        <w:rFonts w:hint="default"/>
      </w:rPr>
    </w:lvl>
    <w:lvl w:ilvl="1" w:tplc="B3CADD56" w:tentative="1">
      <w:start w:val="1"/>
      <w:numFmt w:val="lowerLetter"/>
      <w:lvlText w:val="%2."/>
      <w:lvlJc w:val="left"/>
      <w:pPr>
        <w:tabs>
          <w:tab w:val="num" w:pos="1440"/>
        </w:tabs>
        <w:ind w:left="1440" w:hanging="360"/>
      </w:pPr>
    </w:lvl>
    <w:lvl w:ilvl="2" w:tplc="A98C156C" w:tentative="1">
      <w:start w:val="1"/>
      <w:numFmt w:val="lowerRoman"/>
      <w:lvlText w:val="%3."/>
      <w:lvlJc w:val="right"/>
      <w:pPr>
        <w:tabs>
          <w:tab w:val="num" w:pos="2160"/>
        </w:tabs>
        <w:ind w:left="2160" w:hanging="180"/>
      </w:pPr>
    </w:lvl>
    <w:lvl w:ilvl="3" w:tplc="4B52E136" w:tentative="1">
      <w:start w:val="1"/>
      <w:numFmt w:val="decimal"/>
      <w:lvlText w:val="%4."/>
      <w:lvlJc w:val="left"/>
      <w:pPr>
        <w:tabs>
          <w:tab w:val="num" w:pos="2880"/>
        </w:tabs>
        <w:ind w:left="2880" w:hanging="360"/>
      </w:pPr>
    </w:lvl>
    <w:lvl w:ilvl="4" w:tplc="51D82546" w:tentative="1">
      <w:start w:val="1"/>
      <w:numFmt w:val="lowerLetter"/>
      <w:lvlText w:val="%5."/>
      <w:lvlJc w:val="left"/>
      <w:pPr>
        <w:tabs>
          <w:tab w:val="num" w:pos="3600"/>
        </w:tabs>
        <w:ind w:left="3600" w:hanging="360"/>
      </w:pPr>
    </w:lvl>
    <w:lvl w:ilvl="5" w:tplc="5C048D56" w:tentative="1">
      <w:start w:val="1"/>
      <w:numFmt w:val="lowerRoman"/>
      <w:lvlText w:val="%6."/>
      <w:lvlJc w:val="right"/>
      <w:pPr>
        <w:tabs>
          <w:tab w:val="num" w:pos="4320"/>
        </w:tabs>
        <w:ind w:left="4320" w:hanging="180"/>
      </w:pPr>
    </w:lvl>
    <w:lvl w:ilvl="6" w:tplc="95CE65FC" w:tentative="1">
      <w:start w:val="1"/>
      <w:numFmt w:val="decimal"/>
      <w:lvlText w:val="%7."/>
      <w:lvlJc w:val="left"/>
      <w:pPr>
        <w:tabs>
          <w:tab w:val="num" w:pos="5040"/>
        </w:tabs>
        <w:ind w:left="5040" w:hanging="360"/>
      </w:pPr>
    </w:lvl>
    <w:lvl w:ilvl="7" w:tplc="CC3468B0" w:tentative="1">
      <w:start w:val="1"/>
      <w:numFmt w:val="lowerLetter"/>
      <w:lvlText w:val="%8."/>
      <w:lvlJc w:val="left"/>
      <w:pPr>
        <w:tabs>
          <w:tab w:val="num" w:pos="5760"/>
        </w:tabs>
        <w:ind w:left="5760" w:hanging="360"/>
      </w:pPr>
    </w:lvl>
    <w:lvl w:ilvl="8" w:tplc="C84C7F60"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5AD2C39C">
      <w:start w:val="1"/>
      <w:numFmt w:val="decimal"/>
      <w:lvlText w:val="%1."/>
      <w:lvlJc w:val="left"/>
      <w:pPr>
        <w:tabs>
          <w:tab w:val="num" w:pos="360"/>
        </w:tabs>
        <w:ind w:left="360" w:hanging="360"/>
      </w:pPr>
      <w:rPr>
        <w:rFonts w:hint="default"/>
      </w:rPr>
    </w:lvl>
    <w:lvl w:ilvl="1" w:tplc="E4BE0CE8" w:tentative="1">
      <w:start w:val="1"/>
      <w:numFmt w:val="lowerLetter"/>
      <w:lvlText w:val="%2."/>
      <w:lvlJc w:val="left"/>
      <w:pPr>
        <w:tabs>
          <w:tab w:val="num" w:pos="720"/>
        </w:tabs>
        <w:ind w:left="720" w:hanging="360"/>
      </w:pPr>
    </w:lvl>
    <w:lvl w:ilvl="2" w:tplc="8AAC9438" w:tentative="1">
      <w:start w:val="1"/>
      <w:numFmt w:val="lowerRoman"/>
      <w:lvlText w:val="%3."/>
      <w:lvlJc w:val="right"/>
      <w:pPr>
        <w:tabs>
          <w:tab w:val="num" w:pos="1440"/>
        </w:tabs>
        <w:ind w:left="1440" w:hanging="180"/>
      </w:pPr>
    </w:lvl>
    <w:lvl w:ilvl="3" w:tplc="B52020D0" w:tentative="1">
      <w:start w:val="1"/>
      <w:numFmt w:val="decimal"/>
      <w:lvlText w:val="%4."/>
      <w:lvlJc w:val="left"/>
      <w:pPr>
        <w:tabs>
          <w:tab w:val="num" w:pos="2160"/>
        </w:tabs>
        <w:ind w:left="2160" w:hanging="360"/>
      </w:pPr>
    </w:lvl>
    <w:lvl w:ilvl="4" w:tplc="2E062502" w:tentative="1">
      <w:start w:val="1"/>
      <w:numFmt w:val="lowerLetter"/>
      <w:lvlText w:val="%5."/>
      <w:lvlJc w:val="left"/>
      <w:pPr>
        <w:tabs>
          <w:tab w:val="num" w:pos="2880"/>
        </w:tabs>
        <w:ind w:left="2880" w:hanging="360"/>
      </w:pPr>
    </w:lvl>
    <w:lvl w:ilvl="5" w:tplc="0AE0AEE6" w:tentative="1">
      <w:start w:val="1"/>
      <w:numFmt w:val="lowerRoman"/>
      <w:lvlText w:val="%6."/>
      <w:lvlJc w:val="right"/>
      <w:pPr>
        <w:tabs>
          <w:tab w:val="num" w:pos="3600"/>
        </w:tabs>
        <w:ind w:left="3600" w:hanging="180"/>
      </w:pPr>
    </w:lvl>
    <w:lvl w:ilvl="6" w:tplc="2602A170" w:tentative="1">
      <w:start w:val="1"/>
      <w:numFmt w:val="decimal"/>
      <w:lvlText w:val="%7."/>
      <w:lvlJc w:val="left"/>
      <w:pPr>
        <w:tabs>
          <w:tab w:val="num" w:pos="4320"/>
        </w:tabs>
        <w:ind w:left="4320" w:hanging="360"/>
      </w:pPr>
    </w:lvl>
    <w:lvl w:ilvl="7" w:tplc="D5A25C4E" w:tentative="1">
      <w:start w:val="1"/>
      <w:numFmt w:val="lowerLetter"/>
      <w:lvlText w:val="%8."/>
      <w:lvlJc w:val="left"/>
      <w:pPr>
        <w:tabs>
          <w:tab w:val="num" w:pos="5040"/>
        </w:tabs>
        <w:ind w:left="5040" w:hanging="360"/>
      </w:pPr>
    </w:lvl>
    <w:lvl w:ilvl="8" w:tplc="91AC0CD4"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F8102474">
      <w:start w:val="1"/>
      <w:numFmt w:val="decimal"/>
      <w:lvlText w:val="%1."/>
      <w:lvlJc w:val="left"/>
      <w:pPr>
        <w:ind w:left="720" w:hanging="360"/>
      </w:pPr>
      <w:rPr>
        <w:rFonts w:hint="default"/>
      </w:rPr>
    </w:lvl>
    <w:lvl w:ilvl="1" w:tplc="E8021248">
      <w:start w:val="1"/>
      <w:numFmt w:val="lowerLetter"/>
      <w:lvlText w:val="%2."/>
      <w:lvlJc w:val="left"/>
      <w:pPr>
        <w:ind w:left="1440" w:hanging="360"/>
      </w:pPr>
    </w:lvl>
    <w:lvl w:ilvl="2" w:tplc="BB72BB4C" w:tentative="1">
      <w:start w:val="1"/>
      <w:numFmt w:val="lowerRoman"/>
      <w:lvlText w:val="%3."/>
      <w:lvlJc w:val="right"/>
      <w:pPr>
        <w:ind w:left="2160" w:hanging="180"/>
      </w:pPr>
    </w:lvl>
    <w:lvl w:ilvl="3" w:tplc="C9DCA372" w:tentative="1">
      <w:start w:val="1"/>
      <w:numFmt w:val="decimal"/>
      <w:lvlText w:val="%4."/>
      <w:lvlJc w:val="left"/>
      <w:pPr>
        <w:ind w:left="2880" w:hanging="360"/>
      </w:pPr>
    </w:lvl>
    <w:lvl w:ilvl="4" w:tplc="BCBADCDA" w:tentative="1">
      <w:start w:val="1"/>
      <w:numFmt w:val="lowerLetter"/>
      <w:lvlText w:val="%5."/>
      <w:lvlJc w:val="left"/>
      <w:pPr>
        <w:ind w:left="3600" w:hanging="360"/>
      </w:pPr>
    </w:lvl>
    <w:lvl w:ilvl="5" w:tplc="163C4B22" w:tentative="1">
      <w:start w:val="1"/>
      <w:numFmt w:val="lowerRoman"/>
      <w:lvlText w:val="%6."/>
      <w:lvlJc w:val="right"/>
      <w:pPr>
        <w:ind w:left="4320" w:hanging="180"/>
      </w:pPr>
    </w:lvl>
    <w:lvl w:ilvl="6" w:tplc="AC629790" w:tentative="1">
      <w:start w:val="1"/>
      <w:numFmt w:val="decimal"/>
      <w:lvlText w:val="%7."/>
      <w:lvlJc w:val="left"/>
      <w:pPr>
        <w:ind w:left="5040" w:hanging="360"/>
      </w:pPr>
    </w:lvl>
    <w:lvl w:ilvl="7" w:tplc="1D26902C" w:tentative="1">
      <w:start w:val="1"/>
      <w:numFmt w:val="lowerLetter"/>
      <w:lvlText w:val="%8."/>
      <w:lvlJc w:val="left"/>
      <w:pPr>
        <w:ind w:left="5760" w:hanging="360"/>
      </w:pPr>
    </w:lvl>
    <w:lvl w:ilvl="8" w:tplc="8BCEDDB0"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EF18F964">
      <w:start w:val="1"/>
      <w:numFmt w:val="decimal"/>
      <w:lvlText w:val="%1."/>
      <w:lvlJc w:val="left"/>
      <w:pPr>
        <w:tabs>
          <w:tab w:val="num" w:pos="1080"/>
        </w:tabs>
        <w:ind w:left="1080" w:hanging="360"/>
      </w:pPr>
      <w:rPr>
        <w:rFonts w:hint="default"/>
      </w:rPr>
    </w:lvl>
    <w:lvl w:ilvl="1" w:tplc="0AC2333E" w:tentative="1">
      <w:start w:val="1"/>
      <w:numFmt w:val="lowerLetter"/>
      <w:lvlText w:val="%2."/>
      <w:lvlJc w:val="left"/>
      <w:pPr>
        <w:tabs>
          <w:tab w:val="num" w:pos="1440"/>
        </w:tabs>
        <w:ind w:left="1440" w:hanging="360"/>
      </w:pPr>
    </w:lvl>
    <w:lvl w:ilvl="2" w:tplc="2828EE62" w:tentative="1">
      <w:start w:val="1"/>
      <w:numFmt w:val="lowerRoman"/>
      <w:lvlText w:val="%3."/>
      <w:lvlJc w:val="right"/>
      <w:pPr>
        <w:tabs>
          <w:tab w:val="num" w:pos="2160"/>
        </w:tabs>
        <w:ind w:left="2160" w:hanging="180"/>
      </w:pPr>
    </w:lvl>
    <w:lvl w:ilvl="3" w:tplc="C1487884" w:tentative="1">
      <w:start w:val="1"/>
      <w:numFmt w:val="decimal"/>
      <w:lvlText w:val="%4."/>
      <w:lvlJc w:val="left"/>
      <w:pPr>
        <w:tabs>
          <w:tab w:val="num" w:pos="2880"/>
        </w:tabs>
        <w:ind w:left="2880" w:hanging="360"/>
      </w:pPr>
    </w:lvl>
    <w:lvl w:ilvl="4" w:tplc="D2FEFB0E" w:tentative="1">
      <w:start w:val="1"/>
      <w:numFmt w:val="lowerLetter"/>
      <w:lvlText w:val="%5."/>
      <w:lvlJc w:val="left"/>
      <w:pPr>
        <w:tabs>
          <w:tab w:val="num" w:pos="3600"/>
        </w:tabs>
        <w:ind w:left="3600" w:hanging="360"/>
      </w:pPr>
    </w:lvl>
    <w:lvl w:ilvl="5" w:tplc="F6F83F0E" w:tentative="1">
      <w:start w:val="1"/>
      <w:numFmt w:val="lowerRoman"/>
      <w:lvlText w:val="%6."/>
      <w:lvlJc w:val="right"/>
      <w:pPr>
        <w:tabs>
          <w:tab w:val="num" w:pos="4320"/>
        </w:tabs>
        <w:ind w:left="4320" w:hanging="180"/>
      </w:pPr>
    </w:lvl>
    <w:lvl w:ilvl="6" w:tplc="68003E38" w:tentative="1">
      <w:start w:val="1"/>
      <w:numFmt w:val="decimal"/>
      <w:lvlText w:val="%7."/>
      <w:lvlJc w:val="left"/>
      <w:pPr>
        <w:tabs>
          <w:tab w:val="num" w:pos="5040"/>
        </w:tabs>
        <w:ind w:left="5040" w:hanging="360"/>
      </w:pPr>
    </w:lvl>
    <w:lvl w:ilvl="7" w:tplc="6E4A7BFE" w:tentative="1">
      <w:start w:val="1"/>
      <w:numFmt w:val="lowerLetter"/>
      <w:lvlText w:val="%8."/>
      <w:lvlJc w:val="left"/>
      <w:pPr>
        <w:tabs>
          <w:tab w:val="num" w:pos="5760"/>
        </w:tabs>
        <w:ind w:left="5760" w:hanging="360"/>
      </w:pPr>
    </w:lvl>
    <w:lvl w:ilvl="8" w:tplc="2FEA86D8"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DB26CC3C">
      <w:start w:val="1"/>
      <w:numFmt w:val="decimal"/>
      <w:lvlText w:val="%1."/>
      <w:lvlJc w:val="left"/>
      <w:pPr>
        <w:tabs>
          <w:tab w:val="num" w:pos="360"/>
        </w:tabs>
        <w:ind w:left="360" w:hanging="360"/>
      </w:pPr>
      <w:rPr>
        <w:rFonts w:hint="default"/>
        <w:b w:val="0"/>
      </w:rPr>
    </w:lvl>
    <w:lvl w:ilvl="1" w:tplc="CEA6648E" w:tentative="1">
      <w:start w:val="1"/>
      <w:numFmt w:val="lowerLetter"/>
      <w:lvlText w:val="%2."/>
      <w:lvlJc w:val="left"/>
      <w:pPr>
        <w:tabs>
          <w:tab w:val="num" w:pos="1440"/>
        </w:tabs>
        <w:ind w:left="1440" w:hanging="360"/>
      </w:pPr>
    </w:lvl>
    <w:lvl w:ilvl="2" w:tplc="3A2C1DE0" w:tentative="1">
      <w:start w:val="1"/>
      <w:numFmt w:val="lowerRoman"/>
      <w:lvlText w:val="%3."/>
      <w:lvlJc w:val="right"/>
      <w:pPr>
        <w:tabs>
          <w:tab w:val="num" w:pos="2160"/>
        </w:tabs>
        <w:ind w:left="2160" w:hanging="180"/>
      </w:pPr>
    </w:lvl>
    <w:lvl w:ilvl="3" w:tplc="77B613EA" w:tentative="1">
      <w:start w:val="1"/>
      <w:numFmt w:val="decimal"/>
      <w:lvlText w:val="%4."/>
      <w:lvlJc w:val="left"/>
      <w:pPr>
        <w:tabs>
          <w:tab w:val="num" w:pos="2880"/>
        </w:tabs>
        <w:ind w:left="2880" w:hanging="360"/>
      </w:pPr>
    </w:lvl>
    <w:lvl w:ilvl="4" w:tplc="342E31F8" w:tentative="1">
      <w:start w:val="1"/>
      <w:numFmt w:val="lowerLetter"/>
      <w:lvlText w:val="%5."/>
      <w:lvlJc w:val="left"/>
      <w:pPr>
        <w:tabs>
          <w:tab w:val="num" w:pos="3600"/>
        </w:tabs>
        <w:ind w:left="3600" w:hanging="360"/>
      </w:pPr>
    </w:lvl>
    <w:lvl w:ilvl="5" w:tplc="5C464E70" w:tentative="1">
      <w:start w:val="1"/>
      <w:numFmt w:val="lowerRoman"/>
      <w:lvlText w:val="%6."/>
      <w:lvlJc w:val="right"/>
      <w:pPr>
        <w:tabs>
          <w:tab w:val="num" w:pos="4320"/>
        </w:tabs>
        <w:ind w:left="4320" w:hanging="180"/>
      </w:pPr>
    </w:lvl>
    <w:lvl w:ilvl="6" w:tplc="8B3E56D8" w:tentative="1">
      <w:start w:val="1"/>
      <w:numFmt w:val="decimal"/>
      <w:lvlText w:val="%7."/>
      <w:lvlJc w:val="left"/>
      <w:pPr>
        <w:tabs>
          <w:tab w:val="num" w:pos="5040"/>
        </w:tabs>
        <w:ind w:left="5040" w:hanging="360"/>
      </w:pPr>
    </w:lvl>
    <w:lvl w:ilvl="7" w:tplc="2FA8B9CC" w:tentative="1">
      <w:start w:val="1"/>
      <w:numFmt w:val="lowerLetter"/>
      <w:lvlText w:val="%8."/>
      <w:lvlJc w:val="left"/>
      <w:pPr>
        <w:tabs>
          <w:tab w:val="num" w:pos="5760"/>
        </w:tabs>
        <w:ind w:left="5760" w:hanging="360"/>
      </w:pPr>
    </w:lvl>
    <w:lvl w:ilvl="8" w:tplc="65468ED6"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DB422A9A">
      <w:start w:val="1"/>
      <w:numFmt w:val="decimal"/>
      <w:lvlText w:val="%1."/>
      <w:lvlJc w:val="left"/>
      <w:pPr>
        <w:tabs>
          <w:tab w:val="num" w:pos="780"/>
        </w:tabs>
        <w:ind w:left="780" w:hanging="780"/>
      </w:pPr>
      <w:rPr>
        <w:rFonts w:hint="default"/>
      </w:rPr>
    </w:lvl>
    <w:lvl w:ilvl="1" w:tplc="E23CD5E2" w:tentative="1">
      <w:start w:val="1"/>
      <w:numFmt w:val="lowerLetter"/>
      <w:lvlText w:val="%2."/>
      <w:lvlJc w:val="left"/>
      <w:pPr>
        <w:tabs>
          <w:tab w:val="num" w:pos="1440"/>
        </w:tabs>
        <w:ind w:left="1440" w:hanging="360"/>
      </w:pPr>
    </w:lvl>
    <w:lvl w:ilvl="2" w:tplc="B834506A" w:tentative="1">
      <w:start w:val="1"/>
      <w:numFmt w:val="lowerRoman"/>
      <w:lvlText w:val="%3."/>
      <w:lvlJc w:val="right"/>
      <w:pPr>
        <w:tabs>
          <w:tab w:val="num" w:pos="2160"/>
        </w:tabs>
        <w:ind w:left="2160" w:hanging="180"/>
      </w:pPr>
    </w:lvl>
    <w:lvl w:ilvl="3" w:tplc="6546BF56" w:tentative="1">
      <w:start w:val="1"/>
      <w:numFmt w:val="decimal"/>
      <w:lvlText w:val="%4."/>
      <w:lvlJc w:val="left"/>
      <w:pPr>
        <w:tabs>
          <w:tab w:val="num" w:pos="2880"/>
        </w:tabs>
        <w:ind w:left="2880" w:hanging="360"/>
      </w:pPr>
    </w:lvl>
    <w:lvl w:ilvl="4" w:tplc="E340A868" w:tentative="1">
      <w:start w:val="1"/>
      <w:numFmt w:val="lowerLetter"/>
      <w:lvlText w:val="%5."/>
      <w:lvlJc w:val="left"/>
      <w:pPr>
        <w:tabs>
          <w:tab w:val="num" w:pos="3600"/>
        </w:tabs>
        <w:ind w:left="3600" w:hanging="360"/>
      </w:pPr>
    </w:lvl>
    <w:lvl w:ilvl="5" w:tplc="4156CF92" w:tentative="1">
      <w:start w:val="1"/>
      <w:numFmt w:val="lowerRoman"/>
      <w:lvlText w:val="%6."/>
      <w:lvlJc w:val="right"/>
      <w:pPr>
        <w:tabs>
          <w:tab w:val="num" w:pos="4320"/>
        </w:tabs>
        <w:ind w:left="4320" w:hanging="180"/>
      </w:pPr>
    </w:lvl>
    <w:lvl w:ilvl="6" w:tplc="B1C6889A" w:tentative="1">
      <w:start w:val="1"/>
      <w:numFmt w:val="decimal"/>
      <w:lvlText w:val="%7."/>
      <w:lvlJc w:val="left"/>
      <w:pPr>
        <w:tabs>
          <w:tab w:val="num" w:pos="5040"/>
        </w:tabs>
        <w:ind w:left="5040" w:hanging="360"/>
      </w:pPr>
    </w:lvl>
    <w:lvl w:ilvl="7" w:tplc="26A84A52" w:tentative="1">
      <w:start w:val="1"/>
      <w:numFmt w:val="lowerLetter"/>
      <w:lvlText w:val="%8."/>
      <w:lvlJc w:val="left"/>
      <w:pPr>
        <w:tabs>
          <w:tab w:val="num" w:pos="5760"/>
        </w:tabs>
        <w:ind w:left="5760" w:hanging="360"/>
      </w:pPr>
    </w:lvl>
    <w:lvl w:ilvl="8" w:tplc="A2564DCE"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2558F73E">
      <w:start w:val="1"/>
      <w:numFmt w:val="decimal"/>
      <w:lvlText w:val="%1."/>
      <w:lvlJc w:val="left"/>
      <w:pPr>
        <w:tabs>
          <w:tab w:val="num" w:pos="720"/>
        </w:tabs>
        <w:ind w:left="720" w:hanging="360"/>
      </w:pPr>
      <w:rPr>
        <w:rFonts w:hint="default"/>
        <w:b w:val="0"/>
      </w:rPr>
    </w:lvl>
    <w:lvl w:ilvl="1" w:tplc="9A32DCDC" w:tentative="1">
      <w:start w:val="1"/>
      <w:numFmt w:val="lowerLetter"/>
      <w:lvlText w:val="%2."/>
      <w:lvlJc w:val="left"/>
      <w:pPr>
        <w:tabs>
          <w:tab w:val="num" w:pos="1440"/>
        </w:tabs>
        <w:ind w:left="1440" w:hanging="360"/>
      </w:pPr>
    </w:lvl>
    <w:lvl w:ilvl="2" w:tplc="76FAC5B8" w:tentative="1">
      <w:start w:val="1"/>
      <w:numFmt w:val="lowerRoman"/>
      <w:lvlText w:val="%3."/>
      <w:lvlJc w:val="right"/>
      <w:pPr>
        <w:tabs>
          <w:tab w:val="num" w:pos="2160"/>
        </w:tabs>
        <w:ind w:left="2160" w:hanging="180"/>
      </w:pPr>
    </w:lvl>
    <w:lvl w:ilvl="3" w:tplc="CED08F5A" w:tentative="1">
      <w:start w:val="1"/>
      <w:numFmt w:val="decimal"/>
      <w:lvlText w:val="%4."/>
      <w:lvlJc w:val="left"/>
      <w:pPr>
        <w:tabs>
          <w:tab w:val="num" w:pos="2880"/>
        </w:tabs>
        <w:ind w:left="2880" w:hanging="360"/>
      </w:pPr>
    </w:lvl>
    <w:lvl w:ilvl="4" w:tplc="FA46169A" w:tentative="1">
      <w:start w:val="1"/>
      <w:numFmt w:val="lowerLetter"/>
      <w:lvlText w:val="%5."/>
      <w:lvlJc w:val="left"/>
      <w:pPr>
        <w:tabs>
          <w:tab w:val="num" w:pos="3600"/>
        </w:tabs>
        <w:ind w:left="3600" w:hanging="360"/>
      </w:pPr>
    </w:lvl>
    <w:lvl w:ilvl="5" w:tplc="713EE818" w:tentative="1">
      <w:start w:val="1"/>
      <w:numFmt w:val="lowerRoman"/>
      <w:lvlText w:val="%6."/>
      <w:lvlJc w:val="right"/>
      <w:pPr>
        <w:tabs>
          <w:tab w:val="num" w:pos="4320"/>
        </w:tabs>
        <w:ind w:left="4320" w:hanging="180"/>
      </w:pPr>
    </w:lvl>
    <w:lvl w:ilvl="6" w:tplc="828EF42C" w:tentative="1">
      <w:start w:val="1"/>
      <w:numFmt w:val="decimal"/>
      <w:lvlText w:val="%7."/>
      <w:lvlJc w:val="left"/>
      <w:pPr>
        <w:tabs>
          <w:tab w:val="num" w:pos="5040"/>
        </w:tabs>
        <w:ind w:left="5040" w:hanging="360"/>
      </w:pPr>
    </w:lvl>
    <w:lvl w:ilvl="7" w:tplc="E73A4AC2" w:tentative="1">
      <w:start w:val="1"/>
      <w:numFmt w:val="lowerLetter"/>
      <w:lvlText w:val="%8."/>
      <w:lvlJc w:val="left"/>
      <w:pPr>
        <w:tabs>
          <w:tab w:val="num" w:pos="5760"/>
        </w:tabs>
        <w:ind w:left="5760" w:hanging="360"/>
      </w:pPr>
    </w:lvl>
    <w:lvl w:ilvl="8" w:tplc="86BE9AA8"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9A0AE130">
      <w:start w:val="1"/>
      <w:numFmt w:val="decimal"/>
      <w:lvlText w:val="%1."/>
      <w:lvlJc w:val="left"/>
      <w:pPr>
        <w:ind w:left="360" w:hanging="360"/>
      </w:pPr>
      <w:rPr>
        <w:rFonts w:hint="default"/>
        <w:b/>
      </w:rPr>
    </w:lvl>
    <w:lvl w:ilvl="1" w:tplc="A978EF24" w:tentative="1">
      <w:start w:val="1"/>
      <w:numFmt w:val="lowerLetter"/>
      <w:lvlText w:val="%2."/>
      <w:lvlJc w:val="left"/>
      <w:pPr>
        <w:ind w:left="1080" w:hanging="360"/>
      </w:pPr>
    </w:lvl>
    <w:lvl w:ilvl="2" w:tplc="B62C38D4" w:tentative="1">
      <w:start w:val="1"/>
      <w:numFmt w:val="lowerRoman"/>
      <w:lvlText w:val="%3."/>
      <w:lvlJc w:val="right"/>
      <w:pPr>
        <w:ind w:left="1800" w:hanging="180"/>
      </w:pPr>
    </w:lvl>
    <w:lvl w:ilvl="3" w:tplc="76CE34C2" w:tentative="1">
      <w:start w:val="1"/>
      <w:numFmt w:val="decimal"/>
      <w:lvlText w:val="%4."/>
      <w:lvlJc w:val="left"/>
      <w:pPr>
        <w:ind w:left="2520" w:hanging="360"/>
      </w:pPr>
    </w:lvl>
    <w:lvl w:ilvl="4" w:tplc="726E57F8" w:tentative="1">
      <w:start w:val="1"/>
      <w:numFmt w:val="lowerLetter"/>
      <w:lvlText w:val="%5."/>
      <w:lvlJc w:val="left"/>
      <w:pPr>
        <w:ind w:left="3240" w:hanging="360"/>
      </w:pPr>
    </w:lvl>
    <w:lvl w:ilvl="5" w:tplc="49246750" w:tentative="1">
      <w:start w:val="1"/>
      <w:numFmt w:val="lowerRoman"/>
      <w:lvlText w:val="%6."/>
      <w:lvlJc w:val="right"/>
      <w:pPr>
        <w:ind w:left="3960" w:hanging="180"/>
      </w:pPr>
    </w:lvl>
    <w:lvl w:ilvl="6" w:tplc="08367250" w:tentative="1">
      <w:start w:val="1"/>
      <w:numFmt w:val="decimal"/>
      <w:lvlText w:val="%7."/>
      <w:lvlJc w:val="left"/>
      <w:pPr>
        <w:ind w:left="4680" w:hanging="360"/>
      </w:pPr>
    </w:lvl>
    <w:lvl w:ilvl="7" w:tplc="E722B66E" w:tentative="1">
      <w:start w:val="1"/>
      <w:numFmt w:val="lowerLetter"/>
      <w:lvlText w:val="%8."/>
      <w:lvlJc w:val="left"/>
      <w:pPr>
        <w:ind w:left="5400" w:hanging="360"/>
      </w:pPr>
    </w:lvl>
    <w:lvl w:ilvl="8" w:tplc="2C541870"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C30C2C0C">
      <w:start w:val="1"/>
      <w:numFmt w:val="decimal"/>
      <w:lvlText w:val="%1."/>
      <w:lvlJc w:val="left"/>
      <w:pPr>
        <w:tabs>
          <w:tab w:val="num" w:pos="360"/>
        </w:tabs>
        <w:ind w:left="360" w:hanging="360"/>
      </w:pPr>
      <w:rPr>
        <w:rFonts w:hint="default"/>
      </w:rPr>
    </w:lvl>
    <w:lvl w:ilvl="1" w:tplc="24148E08" w:tentative="1">
      <w:start w:val="1"/>
      <w:numFmt w:val="lowerLetter"/>
      <w:lvlText w:val="%2."/>
      <w:lvlJc w:val="left"/>
      <w:pPr>
        <w:tabs>
          <w:tab w:val="num" w:pos="1440"/>
        </w:tabs>
        <w:ind w:left="1440" w:hanging="360"/>
      </w:pPr>
    </w:lvl>
    <w:lvl w:ilvl="2" w:tplc="5748F98C" w:tentative="1">
      <w:start w:val="1"/>
      <w:numFmt w:val="lowerRoman"/>
      <w:lvlText w:val="%3."/>
      <w:lvlJc w:val="right"/>
      <w:pPr>
        <w:tabs>
          <w:tab w:val="num" w:pos="2160"/>
        </w:tabs>
        <w:ind w:left="2160" w:hanging="180"/>
      </w:pPr>
    </w:lvl>
    <w:lvl w:ilvl="3" w:tplc="3D24DB26" w:tentative="1">
      <w:start w:val="1"/>
      <w:numFmt w:val="decimal"/>
      <w:lvlText w:val="%4."/>
      <w:lvlJc w:val="left"/>
      <w:pPr>
        <w:tabs>
          <w:tab w:val="num" w:pos="2880"/>
        </w:tabs>
        <w:ind w:left="2880" w:hanging="360"/>
      </w:pPr>
    </w:lvl>
    <w:lvl w:ilvl="4" w:tplc="F27E5A98" w:tentative="1">
      <w:start w:val="1"/>
      <w:numFmt w:val="lowerLetter"/>
      <w:lvlText w:val="%5."/>
      <w:lvlJc w:val="left"/>
      <w:pPr>
        <w:tabs>
          <w:tab w:val="num" w:pos="3600"/>
        </w:tabs>
        <w:ind w:left="3600" w:hanging="360"/>
      </w:pPr>
    </w:lvl>
    <w:lvl w:ilvl="5" w:tplc="D38ACFEE" w:tentative="1">
      <w:start w:val="1"/>
      <w:numFmt w:val="lowerRoman"/>
      <w:lvlText w:val="%6."/>
      <w:lvlJc w:val="right"/>
      <w:pPr>
        <w:tabs>
          <w:tab w:val="num" w:pos="4320"/>
        </w:tabs>
        <w:ind w:left="4320" w:hanging="180"/>
      </w:pPr>
    </w:lvl>
    <w:lvl w:ilvl="6" w:tplc="7B5E594A" w:tentative="1">
      <w:start w:val="1"/>
      <w:numFmt w:val="decimal"/>
      <w:lvlText w:val="%7."/>
      <w:lvlJc w:val="left"/>
      <w:pPr>
        <w:tabs>
          <w:tab w:val="num" w:pos="5040"/>
        </w:tabs>
        <w:ind w:left="5040" w:hanging="360"/>
      </w:pPr>
    </w:lvl>
    <w:lvl w:ilvl="7" w:tplc="EAAC7544" w:tentative="1">
      <w:start w:val="1"/>
      <w:numFmt w:val="lowerLetter"/>
      <w:lvlText w:val="%8."/>
      <w:lvlJc w:val="left"/>
      <w:pPr>
        <w:tabs>
          <w:tab w:val="num" w:pos="5760"/>
        </w:tabs>
        <w:ind w:left="5760" w:hanging="360"/>
      </w:pPr>
    </w:lvl>
    <w:lvl w:ilvl="8" w:tplc="23D88866"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C59C9390">
      <w:start w:val="1"/>
      <w:numFmt w:val="decimal"/>
      <w:lvlText w:val="%1."/>
      <w:lvlJc w:val="left"/>
      <w:pPr>
        <w:tabs>
          <w:tab w:val="num" w:pos="360"/>
        </w:tabs>
        <w:ind w:left="360" w:hanging="360"/>
      </w:pPr>
    </w:lvl>
    <w:lvl w:ilvl="1" w:tplc="85408B3E" w:tentative="1">
      <w:start w:val="1"/>
      <w:numFmt w:val="lowerLetter"/>
      <w:lvlText w:val="%2."/>
      <w:lvlJc w:val="left"/>
      <w:pPr>
        <w:tabs>
          <w:tab w:val="num" w:pos="1080"/>
        </w:tabs>
        <w:ind w:left="1080" w:hanging="360"/>
      </w:pPr>
    </w:lvl>
    <w:lvl w:ilvl="2" w:tplc="69AED25E" w:tentative="1">
      <w:start w:val="1"/>
      <w:numFmt w:val="lowerRoman"/>
      <w:lvlText w:val="%3."/>
      <w:lvlJc w:val="right"/>
      <w:pPr>
        <w:tabs>
          <w:tab w:val="num" w:pos="1800"/>
        </w:tabs>
        <w:ind w:left="1800" w:hanging="180"/>
      </w:pPr>
    </w:lvl>
    <w:lvl w:ilvl="3" w:tplc="110A1E78" w:tentative="1">
      <w:start w:val="1"/>
      <w:numFmt w:val="decimal"/>
      <w:lvlText w:val="%4."/>
      <w:lvlJc w:val="left"/>
      <w:pPr>
        <w:tabs>
          <w:tab w:val="num" w:pos="2520"/>
        </w:tabs>
        <w:ind w:left="2520" w:hanging="360"/>
      </w:pPr>
    </w:lvl>
    <w:lvl w:ilvl="4" w:tplc="252C8040" w:tentative="1">
      <w:start w:val="1"/>
      <w:numFmt w:val="lowerLetter"/>
      <w:lvlText w:val="%5."/>
      <w:lvlJc w:val="left"/>
      <w:pPr>
        <w:tabs>
          <w:tab w:val="num" w:pos="3240"/>
        </w:tabs>
        <w:ind w:left="3240" w:hanging="360"/>
      </w:pPr>
    </w:lvl>
    <w:lvl w:ilvl="5" w:tplc="94B2DED6" w:tentative="1">
      <w:start w:val="1"/>
      <w:numFmt w:val="lowerRoman"/>
      <w:lvlText w:val="%6."/>
      <w:lvlJc w:val="right"/>
      <w:pPr>
        <w:tabs>
          <w:tab w:val="num" w:pos="3960"/>
        </w:tabs>
        <w:ind w:left="3960" w:hanging="180"/>
      </w:pPr>
    </w:lvl>
    <w:lvl w:ilvl="6" w:tplc="5C1ABA7E" w:tentative="1">
      <w:start w:val="1"/>
      <w:numFmt w:val="decimal"/>
      <w:lvlText w:val="%7."/>
      <w:lvlJc w:val="left"/>
      <w:pPr>
        <w:tabs>
          <w:tab w:val="num" w:pos="4680"/>
        </w:tabs>
        <w:ind w:left="4680" w:hanging="360"/>
      </w:pPr>
    </w:lvl>
    <w:lvl w:ilvl="7" w:tplc="FFD2E80C" w:tentative="1">
      <w:start w:val="1"/>
      <w:numFmt w:val="lowerLetter"/>
      <w:lvlText w:val="%8."/>
      <w:lvlJc w:val="left"/>
      <w:pPr>
        <w:tabs>
          <w:tab w:val="num" w:pos="5400"/>
        </w:tabs>
        <w:ind w:left="5400" w:hanging="360"/>
      </w:pPr>
    </w:lvl>
    <w:lvl w:ilvl="8" w:tplc="CAE6532E"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196A3D40">
      <w:start w:val="1"/>
      <w:numFmt w:val="decimal"/>
      <w:lvlText w:val="%1."/>
      <w:lvlJc w:val="left"/>
      <w:pPr>
        <w:ind w:left="930" w:hanging="570"/>
      </w:pPr>
      <w:rPr>
        <w:rFonts w:hint="default"/>
        <w:b w:val="0"/>
      </w:rPr>
    </w:lvl>
    <w:lvl w:ilvl="1" w:tplc="12FA4C1E" w:tentative="1">
      <w:start w:val="1"/>
      <w:numFmt w:val="lowerLetter"/>
      <w:lvlText w:val="%2."/>
      <w:lvlJc w:val="left"/>
      <w:pPr>
        <w:ind w:left="1440" w:hanging="360"/>
      </w:pPr>
    </w:lvl>
    <w:lvl w:ilvl="2" w:tplc="749CEF6E" w:tentative="1">
      <w:start w:val="1"/>
      <w:numFmt w:val="lowerRoman"/>
      <w:lvlText w:val="%3."/>
      <w:lvlJc w:val="right"/>
      <w:pPr>
        <w:ind w:left="2160" w:hanging="180"/>
      </w:pPr>
    </w:lvl>
    <w:lvl w:ilvl="3" w:tplc="F5926E54" w:tentative="1">
      <w:start w:val="1"/>
      <w:numFmt w:val="decimal"/>
      <w:lvlText w:val="%4."/>
      <w:lvlJc w:val="left"/>
      <w:pPr>
        <w:ind w:left="2880" w:hanging="360"/>
      </w:pPr>
    </w:lvl>
    <w:lvl w:ilvl="4" w:tplc="E83CF59A" w:tentative="1">
      <w:start w:val="1"/>
      <w:numFmt w:val="lowerLetter"/>
      <w:lvlText w:val="%5."/>
      <w:lvlJc w:val="left"/>
      <w:pPr>
        <w:ind w:left="3600" w:hanging="360"/>
      </w:pPr>
    </w:lvl>
    <w:lvl w:ilvl="5" w:tplc="CE0AEA98" w:tentative="1">
      <w:start w:val="1"/>
      <w:numFmt w:val="lowerRoman"/>
      <w:lvlText w:val="%6."/>
      <w:lvlJc w:val="right"/>
      <w:pPr>
        <w:ind w:left="4320" w:hanging="180"/>
      </w:pPr>
    </w:lvl>
    <w:lvl w:ilvl="6" w:tplc="82F0BCF8" w:tentative="1">
      <w:start w:val="1"/>
      <w:numFmt w:val="decimal"/>
      <w:lvlText w:val="%7."/>
      <w:lvlJc w:val="left"/>
      <w:pPr>
        <w:ind w:left="5040" w:hanging="360"/>
      </w:pPr>
    </w:lvl>
    <w:lvl w:ilvl="7" w:tplc="F670F288" w:tentative="1">
      <w:start w:val="1"/>
      <w:numFmt w:val="lowerLetter"/>
      <w:lvlText w:val="%8."/>
      <w:lvlJc w:val="left"/>
      <w:pPr>
        <w:ind w:left="5760" w:hanging="360"/>
      </w:pPr>
    </w:lvl>
    <w:lvl w:ilvl="8" w:tplc="06AC3B1A"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F600F070">
      <w:start w:val="1"/>
      <w:numFmt w:val="decimal"/>
      <w:lvlText w:val="%1."/>
      <w:lvlJc w:val="left"/>
      <w:pPr>
        <w:tabs>
          <w:tab w:val="num" w:pos="360"/>
        </w:tabs>
        <w:ind w:left="360" w:hanging="360"/>
      </w:pPr>
    </w:lvl>
    <w:lvl w:ilvl="1" w:tplc="93C699CA" w:tentative="1">
      <w:start w:val="1"/>
      <w:numFmt w:val="lowerLetter"/>
      <w:lvlText w:val="%2."/>
      <w:lvlJc w:val="left"/>
      <w:pPr>
        <w:tabs>
          <w:tab w:val="num" w:pos="1080"/>
        </w:tabs>
        <w:ind w:left="1080" w:hanging="360"/>
      </w:pPr>
    </w:lvl>
    <w:lvl w:ilvl="2" w:tplc="7696D7A6" w:tentative="1">
      <w:start w:val="1"/>
      <w:numFmt w:val="lowerRoman"/>
      <w:lvlText w:val="%3."/>
      <w:lvlJc w:val="right"/>
      <w:pPr>
        <w:tabs>
          <w:tab w:val="num" w:pos="1800"/>
        </w:tabs>
        <w:ind w:left="1800" w:hanging="180"/>
      </w:pPr>
    </w:lvl>
    <w:lvl w:ilvl="3" w:tplc="BC6067BA" w:tentative="1">
      <w:start w:val="1"/>
      <w:numFmt w:val="decimal"/>
      <w:lvlText w:val="%4."/>
      <w:lvlJc w:val="left"/>
      <w:pPr>
        <w:tabs>
          <w:tab w:val="num" w:pos="2520"/>
        </w:tabs>
        <w:ind w:left="2520" w:hanging="360"/>
      </w:pPr>
    </w:lvl>
    <w:lvl w:ilvl="4" w:tplc="E3D05552" w:tentative="1">
      <w:start w:val="1"/>
      <w:numFmt w:val="lowerLetter"/>
      <w:lvlText w:val="%5."/>
      <w:lvlJc w:val="left"/>
      <w:pPr>
        <w:tabs>
          <w:tab w:val="num" w:pos="3240"/>
        </w:tabs>
        <w:ind w:left="3240" w:hanging="360"/>
      </w:pPr>
    </w:lvl>
    <w:lvl w:ilvl="5" w:tplc="B1AC9B42" w:tentative="1">
      <w:start w:val="1"/>
      <w:numFmt w:val="lowerRoman"/>
      <w:lvlText w:val="%6."/>
      <w:lvlJc w:val="right"/>
      <w:pPr>
        <w:tabs>
          <w:tab w:val="num" w:pos="3960"/>
        </w:tabs>
        <w:ind w:left="3960" w:hanging="180"/>
      </w:pPr>
    </w:lvl>
    <w:lvl w:ilvl="6" w:tplc="A162BC2A" w:tentative="1">
      <w:start w:val="1"/>
      <w:numFmt w:val="decimal"/>
      <w:lvlText w:val="%7."/>
      <w:lvlJc w:val="left"/>
      <w:pPr>
        <w:tabs>
          <w:tab w:val="num" w:pos="4680"/>
        </w:tabs>
        <w:ind w:left="4680" w:hanging="360"/>
      </w:pPr>
    </w:lvl>
    <w:lvl w:ilvl="7" w:tplc="0EBA7054" w:tentative="1">
      <w:start w:val="1"/>
      <w:numFmt w:val="lowerLetter"/>
      <w:lvlText w:val="%8."/>
      <w:lvlJc w:val="left"/>
      <w:pPr>
        <w:tabs>
          <w:tab w:val="num" w:pos="5400"/>
        </w:tabs>
        <w:ind w:left="5400" w:hanging="360"/>
      </w:pPr>
    </w:lvl>
    <w:lvl w:ilvl="8" w:tplc="C2DA9D58"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C28AAEFC">
      <w:start w:val="1"/>
      <w:numFmt w:val="decimal"/>
      <w:lvlText w:val="%1."/>
      <w:lvlJc w:val="left"/>
      <w:pPr>
        <w:tabs>
          <w:tab w:val="num" w:pos="360"/>
        </w:tabs>
        <w:ind w:left="360" w:hanging="360"/>
      </w:pPr>
      <w:rPr>
        <w:rFonts w:hint="default"/>
      </w:rPr>
    </w:lvl>
    <w:lvl w:ilvl="1" w:tplc="A79ED3A6" w:tentative="1">
      <w:start w:val="1"/>
      <w:numFmt w:val="lowerLetter"/>
      <w:lvlText w:val="%2."/>
      <w:lvlJc w:val="left"/>
      <w:pPr>
        <w:tabs>
          <w:tab w:val="num" w:pos="720"/>
        </w:tabs>
        <w:ind w:left="720" w:hanging="360"/>
      </w:pPr>
    </w:lvl>
    <w:lvl w:ilvl="2" w:tplc="3DC4E9B4" w:tentative="1">
      <w:start w:val="1"/>
      <w:numFmt w:val="lowerRoman"/>
      <w:lvlText w:val="%3."/>
      <w:lvlJc w:val="right"/>
      <w:pPr>
        <w:tabs>
          <w:tab w:val="num" w:pos="1440"/>
        </w:tabs>
        <w:ind w:left="1440" w:hanging="180"/>
      </w:pPr>
    </w:lvl>
    <w:lvl w:ilvl="3" w:tplc="36F4A766" w:tentative="1">
      <w:start w:val="1"/>
      <w:numFmt w:val="decimal"/>
      <w:lvlText w:val="%4."/>
      <w:lvlJc w:val="left"/>
      <w:pPr>
        <w:tabs>
          <w:tab w:val="num" w:pos="2160"/>
        </w:tabs>
        <w:ind w:left="2160" w:hanging="360"/>
      </w:pPr>
    </w:lvl>
    <w:lvl w:ilvl="4" w:tplc="6ECAB4C0" w:tentative="1">
      <w:start w:val="1"/>
      <w:numFmt w:val="lowerLetter"/>
      <w:lvlText w:val="%5."/>
      <w:lvlJc w:val="left"/>
      <w:pPr>
        <w:tabs>
          <w:tab w:val="num" w:pos="2880"/>
        </w:tabs>
        <w:ind w:left="2880" w:hanging="360"/>
      </w:pPr>
    </w:lvl>
    <w:lvl w:ilvl="5" w:tplc="A1803368" w:tentative="1">
      <w:start w:val="1"/>
      <w:numFmt w:val="lowerRoman"/>
      <w:lvlText w:val="%6."/>
      <w:lvlJc w:val="right"/>
      <w:pPr>
        <w:tabs>
          <w:tab w:val="num" w:pos="3600"/>
        </w:tabs>
        <w:ind w:left="3600" w:hanging="180"/>
      </w:pPr>
    </w:lvl>
    <w:lvl w:ilvl="6" w:tplc="819833B2" w:tentative="1">
      <w:start w:val="1"/>
      <w:numFmt w:val="decimal"/>
      <w:lvlText w:val="%7."/>
      <w:lvlJc w:val="left"/>
      <w:pPr>
        <w:tabs>
          <w:tab w:val="num" w:pos="4320"/>
        </w:tabs>
        <w:ind w:left="4320" w:hanging="360"/>
      </w:pPr>
    </w:lvl>
    <w:lvl w:ilvl="7" w:tplc="B694BB48" w:tentative="1">
      <w:start w:val="1"/>
      <w:numFmt w:val="lowerLetter"/>
      <w:lvlText w:val="%8."/>
      <w:lvlJc w:val="left"/>
      <w:pPr>
        <w:tabs>
          <w:tab w:val="num" w:pos="5040"/>
        </w:tabs>
        <w:ind w:left="5040" w:hanging="360"/>
      </w:pPr>
    </w:lvl>
    <w:lvl w:ilvl="8" w:tplc="4C1A126E"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311663B2">
      <w:start w:val="1"/>
      <w:numFmt w:val="decimal"/>
      <w:lvlText w:val="%1."/>
      <w:lvlJc w:val="left"/>
      <w:pPr>
        <w:ind w:left="502" w:hanging="360"/>
      </w:pPr>
      <w:rPr>
        <w:rFonts w:hint="default"/>
        <w:b w:val="0"/>
      </w:rPr>
    </w:lvl>
    <w:lvl w:ilvl="1" w:tplc="27C4F2D2" w:tentative="1">
      <w:start w:val="1"/>
      <w:numFmt w:val="lowerLetter"/>
      <w:lvlText w:val="%2."/>
      <w:lvlJc w:val="left"/>
      <w:pPr>
        <w:ind w:left="1222" w:hanging="360"/>
      </w:pPr>
    </w:lvl>
    <w:lvl w:ilvl="2" w:tplc="E6306E84" w:tentative="1">
      <w:start w:val="1"/>
      <w:numFmt w:val="lowerRoman"/>
      <w:lvlText w:val="%3."/>
      <w:lvlJc w:val="right"/>
      <w:pPr>
        <w:ind w:left="1942" w:hanging="180"/>
      </w:pPr>
    </w:lvl>
    <w:lvl w:ilvl="3" w:tplc="4508DA34" w:tentative="1">
      <w:start w:val="1"/>
      <w:numFmt w:val="decimal"/>
      <w:lvlText w:val="%4."/>
      <w:lvlJc w:val="left"/>
      <w:pPr>
        <w:ind w:left="2662" w:hanging="360"/>
      </w:pPr>
    </w:lvl>
    <w:lvl w:ilvl="4" w:tplc="A6A0EDF0" w:tentative="1">
      <w:start w:val="1"/>
      <w:numFmt w:val="lowerLetter"/>
      <w:lvlText w:val="%5."/>
      <w:lvlJc w:val="left"/>
      <w:pPr>
        <w:ind w:left="3382" w:hanging="360"/>
      </w:pPr>
    </w:lvl>
    <w:lvl w:ilvl="5" w:tplc="B12ED724" w:tentative="1">
      <w:start w:val="1"/>
      <w:numFmt w:val="lowerRoman"/>
      <w:lvlText w:val="%6."/>
      <w:lvlJc w:val="right"/>
      <w:pPr>
        <w:ind w:left="4102" w:hanging="180"/>
      </w:pPr>
    </w:lvl>
    <w:lvl w:ilvl="6" w:tplc="FC68D29A" w:tentative="1">
      <w:start w:val="1"/>
      <w:numFmt w:val="decimal"/>
      <w:lvlText w:val="%7."/>
      <w:lvlJc w:val="left"/>
      <w:pPr>
        <w:ind w:left="4822" w:hanging="360"/>
      </w:pPr>
    </w:lvl>
    <w:lvl w:ilvl="7" w:tplc="0792CEA0" w:tentative="1">
      <w:start w:val="1"/>
      <w:numFmt w:val="lowerLetter"/>
      <w:lvlText w:val="%8."/>
      <w:lvlJc w:val="left"/>
      <w:pPr>
        <w:ind w:left="5542" w:hanging="360"/>
      </w:pPr>
    </w:lvl>
    <w:lvl w:ilvl="8" w:tplc="6B703586"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857A3B26">
      <w:start w:val="1"/>
      <w:numFmt w:val="decimal"/>
      <w:lvlText w:val="%1."/>
      <w:lvlJc w:val="left"/>
      <w:pPr>
        <w:tabs>
          <w:tab w:val="num" w:pos="360"/>
        </w:tabs>
        <w:ind w:left="360" w:hanging="360"/>
      </w:pPr>
      <w:rPr>
        <w:rFonts w:hint="default"/>
      </w:rPr>
    </w:lvl>
    <w:lvl w:ilvl="1" w:tplc="86DAFB72" w:tentative="1">
      <w:start w:val="1"/>
      <w:numFmt w:val="lowerLetter"/>
      <w:lvlText w:val="%2."/>
      <w:lvlJc w:val="left"/>
      <w:pPr>
        <w:tabs>
          <w:tab w:val="num" w:pos="720"/>
        </w:tabs>
        <w:ind w:left="720" w:hanging="360"/>
      </w:pPr>
    </w:lvl>
    <w:lvl w:ilvl="2" w:tplc="ED545500" w:tentative="1">
      <w:start w:val="1"/>
      <w:numFmt w:val="lowerRoman"/>
      <w:lvlText w:val="%3."/>
      <w:lvlJc w:val="right"/>
      <w:pPr>
        <w:tabs>
          <w:tab w:val="num" w:pos="1440"/>
        </w:tabs>
        <w:ind w:left="1440" w:hanging="180"/>
      </w:pPr>
    </w:lvl>
    <w:lvl w:ilvl="3" w:tplc="34480620" w:tentative="1">
      <w:start w:val="1"/>
      <w:numFmt w:val="decimal"/>
      <w:lvlText w:val="%4."/>
      <w:lvlJc w:val="left"/>
      <w:pPr>
        <w:tabs>
          <w:tab w:val="num" w:pos="2160"/>
        </w:tabs>
        <w:ind w:left="2160" w:hanging="360"/>
      </w:pPr>
    </w:lvl>
    <w:lvl w:ilvl="4" w:tplc="69E87E74" w:tentative="1">
      <w:start w:val="1"/>
      <w:numFmt w:val="lowerLetter"/>
      <w:lvlText w:val="%5."/>
      <w:lvlJc w:val="left"/>
      <w:pPr>
        <w:tabs>
          <w:tab w:val="num" w:pos="2880"/>
        </w:tabs>
        <w:ind w:left="2880" w:hanging="360"/>
      </w:pPr>
    </w:lvl>
    <w:lvl w:ilvl="5" w:tplc="BD248200" w:tentative="1">
      <w:start w:val="1"/>
      <w:numFmt w:val="lowerRoman"/>
      <w:lvlText w:val="%6."/>
      <w:lvlJc w:val="right"/>
      <w:pPr>
        <w:tabs>
          <w:tab w:val="num" w:pos="3600"/>
        </w:tabs>
        <w:ind w:left="3600" w:hanging="180"/>
      </w:pPr>
    </w:lvl>
    <w:lvl w:ilvl="6" w:tplc="CAC6B8CC" w:tentative="1">
      <w:start w:val="1"/>
      <w:numFmt w:val="decimal"/>
      <w:lvlText w:val="%7."/>
      <w:lvlJc w:val="left"/>
      <w:pPr>
        <w:tabs>
          <w:tab w:val="num" w:pos="4320"/>
        </w:tabs>
        <w:ind w:left="4320" w:hanging="360"/>
      </w:pPr>
    </w:lvl>
    <w:lvl w:ilvl="7" w:tplc="102CE0B0" w:tentative="1">
      <w:start w:val="1"/>
      <w:numFmt w:val="lowerLetter"/>
      <w:lvlText w:val="%8."/>
      <w:lvlJc w:val="left"/>
      <w:pPr>
        <w:tabs>
          <w:tab w:val="num" w:pos="5040"/>
        </w:tabs>
        <w:ind w:left="5040" w:hanging="360"/>
      </w:pPr>
    </w:lvl>
    <w:lvl w:ilvl="8" w:tplc="42CE5DA2"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966076DA">
      <w:start w:val="1"/>
      <w:numFmt w:val="bullet"/>
      <w:lvlText w:val=""/>
      <w:lvlJc w:val="left"/>
      <w:pPr>
        <w:tabs>
          <w:tab w:val="num" w:pos="1080"/>
        </w:tabs>
        <w:ind w:left="1080" w:hanging="360"/>
      </w:pPr>
      <w:rPr>
        <w:rFonts w:ascii="Symbol" w:hAnsi="Symbol" w:hint="default"/>
      </w:rPr>
    </w:lvl>
    <w:lvl w:ilvl="1" w:tplc="2244E502" w:tentative="1">
      <w:start w:val="1"/>
      <w:numFmt w:val="bullet"/>
      <w:lvlText w:val="o"/>
      <w:lvlJc w:val="left"/>
      <w:pPr>
        <w:tabs>
          <w:tab w:val="num" w:pos="1800"/>
        </w:tabs>
        <w:ind w:left="1800" w:hanging="360"/>
      </w:pPr>
      <w:rPr>
        <w:rFonts w:ascii="Courier New" w:hAnsi="Courier New" w:hint="default"/>
      </w:rPr>
    </w:lvl>
    <w:lvl w:ilvl="2" w:tplc="01AC9ABE" w:tentative="1">
      <w:start w:val="1"/>
      <w:numFmt w:val="bullet"/>
      <w:lvlText w:val=""/>
      <w:lvlJc w:val="left"/>
      <w:pPr>
        <w:tabs>
          <w:tab w:val="num" w:pos="2520"/>
        </w:tabs>
        <w:ind w:left="2520" w:hanging="360"/>
      </w:pPr>
      <w:rPr>
        <w:rFonts w:ascii="Wingdings" w:hAnsi="Wingdings" w:hint="default"/>
      </w:rPr>
    </w:lvl>
    <w:lvl w:ilvl="3" w:tplc="FD8A522E" w:tentative="1">
      <w:start w:val="1"/>
      <w:numFmt w:val="bullet"/>
      <w:lvlText w:val=""/>
      <w:lvlJc w:val="left"/>
      <w:pPr>
        <w:tabs>
          <w:tab w:val="num" w:pos="3240"/>
        </w:tabs>
        <w:ind w:left="3240" w:hanging="360"/>
      </w:pPr>
      <w:rPr>
        <w:rFonts w:ascii="Symbol" w:hAnsi="Symbol" w:hint="default"/>
      </w:rPr>
    </w:lvl>
    <w:lvl w:ilvl="4" w:tplc="0AAA5B6C" w:tentative="1">
      <w:start w:val="1"/>
      <w:numFmt w:val="bullet"/>
      <w:lvlText w:val="o"/>
      <w:lvlJc w:val="left"/>
      <w:pPr>
        <w:tabs>
          <w:tab w:val="num" w:pos="3960"/>
        </w:tabs>
        <w:ind w:left="3960" w:hanging="360"/>
      </w:pPr>
      <w:rPr>
        <w:rFonts w:ascii="Courier New" w:hAnsi="Courier New" w:hint="default"/>
      </w:rPr>
    </w:lvl>
    <w:lvl w:ilvl="5" w:tplc="96E2F92E" w:tentative="1">
      <w:start w:val="1"/>
      <w:numFmt w:val="bullet"/>
      <w:lvlText w:val=""/>
      <w:lvlJc w:val="left"/>
      <w:pPr>
        <w:tabs>
          <w:tab w:val="num" w:pos="4680"/>
        </w:tabs>
        <w:ind w:left="4680" w:hanging="360"/>
      </w:pPr>
      <w:rPr>
        <w:rFonts w:ascii="Wingdings" w:hAnsi="Wingdings" w:hint="default"/>
      </w:rPr>
    </w:lvl>
    <w:lvl w:ilvl="6" w:tplc="EB7C7D1A" w:tentative="1">
      <w:start w:val="1"/>
      <w:numFmt w:val="bullet"/>
      <w:lvlText w:val=""/>
      <w:lvlJc w:val="left"/>
      <w:pPr>
        <w:tabs>
          <w:tab w:val="num" w:pos="5400"/>
        </w:tabs>
        <w:ind w:left="5400" w:hanging="360"/>
      </w:pPr>
      <w:rPr>
        <w:rFonts w:ascii="Symbol" w:hAnsi="Symbol" w:hint="default"/>
      </w:rPr>
    </w:lvl>
    <w:lvl w:ilvl="7" w:tplc="CAF8080E" w:tentative="1">
      <w:start w:val="1"/>
      <w:numFmt w:val="bullet"/>
      <w:lvlText w:val="o"/>
      <w:lvlJc w:val="left"/>
      <w:pPr>
        <w:tabs>
          <w:tab w:val="num" w:pos="6120"/>
        </w:tabs>
        <w:ind w:left="6120" w:hanging="360"/>
      </w:pPr>
      <w:rPr>
        <w:rFonts w:ascii="Courier New" w:hAnsi="Courier New" w:hint="default"/>
      </w:rPr>
    </w:lvl>
    <w:lvl w:ilvl="8" w:tplc="7DBABC1C"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4160663C">
      <w:start w:val="1"/>
      <w:numFmt w:val="decimal"/>
      <w:lvlText w:val="%1."/>
      <w:lvlJc w:val="left"/>
      <w:pPr>
        <w:tabs>
          <w:tab w:val="num" w:pos="360"/>
        </w:tabs>
        <w:ind w:left="360" w:hanging="360"/>
      </w:pPr>
      <w:rPr>
        <w:rFonts w:hint="default"/>
      </w:rPr>
    </w:lvl>
    <w:lvl w:ilvl="1" w:tplc="9FE2091C" w:tentative="1">
      <w:start w:val="1"/>
      <w:numFmt w:val="lowerLetter"/>
      <w:lvlText w:val="%2."/>
      <w:lvlJc w:val="left"/>
      <w:pPr>
        <w:tabs>
          <w:tab w:val="num" w:pos="1440"/>
        </w:tabs>
        <w:ind w:left="1440" w:hanging="360"/>
      </w:pPr>
    </w:lvl>
    <w:lvl w:ilvl="2" w:tplc="D4E4D348" w:tentative="1">
      <w:start w:val="1"/>
      <w:numFmt w:val="lowerRoman"/>
      <w:lvlText w:val="%3."/>
      <w:lvlJc w:val="right"/>
      <w:pPr>
        <w:tabs>
          <w:tab w:val="num" w:pos="2160"/>
        </w:tabs>
        <w:ind w:left="2160" w:hanging="180"/>
      </w:pPr>
    </w:lvl>
    <w:lvl w:ilvl="3" w:tplc="FC444A64" w:tentative="1">
      <w:start w:val="1"/>
      <w:numFmt w:val="decimal"/>
      <w:lvlText w:val="%4."/>
      <w:lvlJc w:val="left"/>
      <w:pPr>
        <w:tabs>
          <w:tab w:val="num" w:pos="2880"/>
        </w:tabs>
        <w:ind w:left="2880" w:hanging="360"/>
      </w:pPr>
    </w:lvl>
    <w:lvl w:ilvl="4" w:tplc="2E52711A" w:tentative="1">
      <w:start w:val="1"/>
      <w:numFmt w:val="lowerLetter"/>
      <w:lvlText w:val="%5."/>
      <w:lvlJc w:val="left"/>
      <w:pPr>
        <w:tabs>
          <w:tab w:val="num" w:pos="3600"/>
        </w:tabs>
        <w:ind w:left="3600" w:hanging="360"/>
      </w:pPr>
    </w:lvl>
    <w:lvl w:ilvl="5" w:tplc="8EC20E26" w:tentative="1">
      <w:start w:val="1"/>
      <w:numFmt w:val="lowerRoman"/>
      <w:lvlText w:val="%6."/>
      <w:lvlJc w:val="right"/>
      <w:pPr>
        <w:tabs>
          <w:tab w:val="num" w:pos="4320"/>
        </w:tabs>
        <w:ind w:left="4320" w:hanging="180"/>
      </w:pPr>
    </w:lvl>
    <w:lvl w:ilvl="6" w:tplc="054696AE" w:tentative="1">
      <w:start w:val="1"/>
      <w:numFmt w:val="decimal"/>
      <w:lvlText w:val="%7."/>
      <w:lvlJc w:val="left"/>
      <w:pPr>
        <w:tabs>
          <w:tab w:val="num" w:pos="5040"/>
        </w:tabs>
        <w:ind w:left="5040" w:hanging="360"/>
      </w:pPr>
    </w:lvl>
    <w:lvl w:ilvl="7" w:tplc="1B026E0E" w:tentative="1">
      <w:start w:val="1"/>
      <w:numFmt w:val="lowerLetter"/>
      <w:lvlText w:val="%8."/>
      <w:lvlJc w:val="left"/>
      <w:pPr>
        <w:tabs>
          <w:tab w:val="num" w:pos="5760"/>
        </w:tabs>
        <w:ind w:left="5760" w:hanging="360"/>
      </w:pPr>
    </w:lvl>
    <w:lvl w:ilvl="8" w:tplc="7D2EC3A6"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B3BA948A">
      <w:start w:val="1"/>
      <w:numFmt w:val="decimal"/>
      <w:lvlText w:val="%1."/>
      <w:lvlJc w:val="left"/>
      <w:pPr>
        <w:tabs>
          <w:tab w:val="num" w:pos="360"/>
        </w:tabs>
        <w:ind w:left="360" w:hanging="360"/>
      </w:pPr>
      <w:rPr>
        <w:rFonts w:hint="default"/>
        <w:b w:val="0"/>
      </w:rPr>
    </w:lvl>
    <w:lvl w:ilvl="1" w:tplc="D95AD93E" w:tentative="1">
      <w:start w:val="1"/>
      <w:numFmt w:val="lowerLetter"/>
      <w:lvlText w:val="%2."/>
      <w:lvlJc w:val="left"/>
      <w:pPr>
        <w:tabs>
          <w:tab w:val="num" w:pos="1440"/>
        </w:tabs>
        <w:ind w:left="1440" w:hanging="360"/>
      </w:pPr>
    </w:lvl>
    <w:lvl w:ilvl="2" w:tplc="CE4CEE14" w:tentative="1">
      <w:start w:val="1"/>
      <w:numFmt w:val="lowerRoman"/>
      <w:lvlText w:val="%3."/>
      <w:lvlJc w:val="right"/>
      <w:pPr>
        <w:tabs>
          <w:tab w:val="num" w:pos="2160"/>
        </w:tabs>
        <w:ind w:left="2160" w:hanging="180"/>
      </w:pPr>
    </w:lvl>
    <w:lvl w:ilvl="3" w:tplc="35347E6E" w:tentative="1">
      <w:start w:val="1"/>
      <w:numFmt w:val="decimal"/>
      <w:lvlText w:val="%4."/>
      <w:lvlJc w:val="left"/>
      <w:pPr>
        <w:tabs>
          <w:tab w:val="num" w:pos="2880"/>
        </w:tabs>
        <w:ind w:left="2880" w:hanging="360"/>
      </w:pPr>
    </w:lvl>
    <w:lvl w:ilvl="4" w:tplc="E2EAA6DE" w:tentative="1">
      <w:start w:val="1"/>
      <w:numFmt w:val="lowerLetter"/>
      <w:lvlText w:val="%5."/>
      <w:lvlJc w:val="left"/>
      <w:pPr>
        <w:tabs>
          <w:tab w:val="num" w:pos="3600"/>
        </w:tabs>
        <w:ind w:left="3600" w:hanging="360"/>
      </w:pPr>
    </w:lvl>
    <w:lvl w:ilvl="5" w:tplc="27289F16" w:tentative="1">
      <w:start w:val="1"/>
      <w:numFmt w:val="lowerRoman"/>
      <w:lvlText w:val="%6."/>
      <w:lvlJc w:val="right"/>
      <w:pPr>
        <w:tabs>
          <w:tab w:val="num" w:pos="4320"/>
        </w:tabs>
        <w:ind w:left="4320" w:hanging="180"/>
      </w:pPr>
    </w:lvl>
    <w:lvl w:ilvl="6" w:tplc="B8C621B8" w:tentative="1">
      <w:start w:val="1"/>
      <w:numFmt w:val="decimal"/>
      <w:lvlText w:val="%7."/>
      <w:lvlJc w:val="left"/>
      <w:pPr>
        <w:tabs>
          <w:tab w:val="num" w:pos="5040"/>
        </w:tabs>
        <w:ind w:left="5040" w:hanging="360"/>
      </w:pPr>
    </w:lvl>
    <w:lvl w:ilvl="7" w:tplc="E9D2A1B6" w:tentative="1">
      <w:start w:val="1"/>
      <w:numFmt w:val="lowerLetter"/>
      <w:lvlText w:val="%8."/>
      <w:lvlJc w:val="left"/>
      <w:pPr>
        <w:tabs>
          <w:tab w:val="num" w:pos="5760"/>
        </w:tabs>
        <w:ind w:left="5760" w:hanging="360"/>
      </w:pPr>
    </w:lvl>
    <w:lvl w:ilvl="8" w:tplc="38EE5B34"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19D20B98">
      <w:start w:val="1"/>
      <w:numFmt w:val="decimal"/>
      <w:lvlText w:val="%1."/>
      <w:lvlJc w:val="left"/>
      <w:pPr>
        <w:ind w:left="720" w:hanging="360"/>
      </w:pPr>
      <w:rPr>
        <w:rFonts w:hint="default"/>
      </w:rPr>
    </w:lvl>
    <w:lvl w:ilvl="1" w:tplc="11A8B546" w:tentative="1">
      <w:start w:val="1"/>
      <w:numFmt w:val="lowerLetter"/>
      <w:lvlText w:val="%2."/>
      <w:lvlJc w:val="left"/>
      <w:pPr>
        <w:ind w:left="1440" w:hanging="360"/>
      </w:pPr>
    </w:lvl>
    <w:lvl w:ilvl="2" w:tplc="AAEEDCA8" w:tentative="1">
      <w:start w:val="1"/>
      <w:numFmt w:val="lowerRoman"/>
      <w:lvlText w:val="%3."/>
      <w:lvlJc w:val="right"/>
      <w:pPr>
        <w:ind w:left="2160" w:hanging="180"/>
      </w:pPr>
    </w:lvl>
    <w:lvl w:ilvl="3" w:tplc="C8002296" w:tentative="1">
      <w:start w:val="1"/>
      <w:numFmt w:val="decimal"/>
      <w:lvlText w:val="%4."/>
      <w:lvlJc w:val="left"/>
      <w:pPr>
        <w:ind w:left="2880" w:hanging="360"/>
      </w:pPr>
    </w:lvl>
    <w:lvl w:ilvl="4" w:tplc="237833BE" w:tentative="1">
      <w:start w:val="1"/>
      <w:numFmt w:val="lowerLetter"/>
      <w:lvlText w:val="%5."/>
      <w:lvlJc w:val="left"/>
      <w:pPr>
        <w:ind w:left="3600" w:hanging="360"/>
      </w:pPr>
    </w:lvl>
    <w:lvl w:ilvl="5" w:tplc="81587D5A" w:tentative="1">
      <w:start w:val="1"/>
      <w:numFmt w:val="lowerRoman"/>
      <w:lvlText w:val="%6."/>
      <w:lvlJc w:val="right"/>
      <w:pPr>
        <w:ind w:left="4320" w:hanging="180"/>
      </w:pPr>
    </w:lvl>
    <w:lvl w:ilvl="6" w:tplc="58B21982" w:tentative="1">
      <w:start w:val="1"/>
      <w:numFmt w:val="decimal"/>
      <w:lvlText w:val="%7."/>
      <w:lvlJc w:val="left"/>
      <w:pPr>
        <w:ind w:left="5040" w:hanging="360"/>
      </w:pPr>
    </w:lvl>
    <w:lvl w:ilvl="7" w:tplc="D520B428" w:tentative="1">
      <w:start w:val="1"/>
      <w:numFmt w:val="lowerLetter"/>
      <w:lvlText w:val="%8."/>
      <w:lvlJc w:val="left"/>
      <w:pPr>
        <w:ind w:left="5760" w:hanging="360"/>
      </w:pPr>
    </w:lvl>
    <w:lvl w:ilvl="8" w:tplc="14FA2BB8"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949E1CC2">
      <w:start w:val="1"/>
      <w:numFmt w:val="decimal"/>
      <w:lvlText w:val="%1."/>
      <w:lvlJc w:val="left"/>
      <w:pPr>
        <w:tabs>
          <w:tab w:val="num" w:pos="720"/>
        </w:tabs>
        <w:ind w:left="720" w:hanging="360"/>
      </w:pPr>
      <w:rPr>
        <w:rFonts w:hint="default"/>
      </w:rPr>
    </w:lvl>
    <w:lvl w:ilvl="1" w:tplc="A2E009A0" w:tentative="1">
      <w:start w:val="1"/>
      <w:numFmt w:val="lowerLetter"/>
      <w:lvlText w:val="%2."/>
      <w:lvlJc w:val="left"/>
      <w:pPr>
        <w:tabs>
          <w:tab w:val="num" w:pos="1800"/>
        </w:tabs>
        <w:ind w:left="1800" w:hanging="360"/>
      </w:pPr>
    </w:lvl>
    <w:lvl w:ilvl="2" w:tplc="BA04A098" w:tentative="1">
      <w:start w:val="1"/>
      <w:numFmt w:val="lowerRoman"/>
      <w:lvlText w:val="%3."/>
      <w:lvlJc w:val="right"/>
      <w:pPr>
        <w:tabs>
          <w:tab w:val="num" w:pos="2520"/>
        </w:tabs>
        <w:ind w:left="2520" w:hanging="180"/>
      </w:pPr>
    </w:lvl>
    <w:lvl w:ilvl="3" w:tplc="8B188E0C" w:tentative="1">
      <w:start w:val="1"/>
      <w:numFmt w:val="decimal"/>
      <w:lvlText w:val="%4."/>
      <w:lvlJc w:val="left"/>
      <w:pPr>
        <w:tabs>
          <w:tab w:val="num" w:pos="3240"/>
        </w:tabs>
        <w:ind w:left="3240" w:hanging="360"/>
      </w:pPr>
    </w:lvl>
    <w:lvl w:ilvl="4" w:tplc="C52A94C0" w:tentative="1">
      <w:start w:val="1"/>
      <w:numFmt w:val="lowerLetter"/>
      <w:lvlText w:val="%5."/>
      <w:lvlJc w:val="left"/>
      <w:pPr>
        <w:tabs>
          <w:tab w:val="num" w:pos="3960"/>
        </w:tabs>
        <w:ind w:left="3960" w:hanging="360"/>
      </w:pPr>
    </w:lvl>
    <w:lvl w:ilvl="5" w:tplc="F26E2B00" w:tentative="1">
      <w:start w:val="1"/>
      <w:numFmt w:val="lowerRoman"/>
      <w:lvlText w:val="%6."/>
      <w:lvlJc w:val="right"/>
      <w:pPr>
        <w:tabs>
          <w:tab w:val="num" w:pos="4680"/>
        </w:tabs>
        <w:ind w:left="4680" w:hanging="180"/>
      </w:pPr>
    </w:lvl>
    <w:lvl w:ilvl="6" w:tplc="E2CEA196" w:tentative="1">
      <w:start w:val="1"/>
      <w:numFmt w:val="decimal"/>
      <w:lvlText w:val="%7."/>
      <w:lvlJc w:val="left"/>
      <w:pPr>
        <w:tabs>
          <w:tab w:val="num" w:pos="5400"/>
        </w:tabs>
        <w:ind w:left="5400" w:hanging="360"/>
      </w:pPr>
    </w:lvl>
    <w:lvl w:ilvl="7" w:tplc="84E491CA" w:tentative="1">
      <w:start w:val="1"/>
      <w:numFmt w:val="lowerLetter"/>
      <w:lvlText w:val="%8."/>
      <w:lvlJc w:val="left"/>
      <w:pPr>
        <w:tabs>
          <w:tab w:val="num" w:pos="6120"/>
        </w:tabs>
        <w:ind w:left="6120" w:hanging="360"/>
      </w:pPr>
    </w:lvl>
    <w:lvl w:ilvl="8" w:tplc="730E6742"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9D542300">
      <w:start w:val="1"/>
      <w:numFmt w:val="decimal"/>
      <w:lvlText w:val="%1."/>
      <w:lvlJc w:val="left"/>
      <w:pPr>
        <w:tabs>
          <w:tab w:val="num" w:pos="360"/>
        </w:tabs>
        <w:ind w:left="360" w:hanging="360"/>
      </w:pPr>
      <w:rPr>
        <w:rFonts w:hint="default"/>
      </w:rPr>
    </w:lvl>
    <w:lvl w:ilvl="1" w:tplc="2E840348" w:tentative="1">
      <w:start w:val="1"/>
      <w:numFmt w:val="lowerLetter"/>
      <w:lvlText w:val="%2."/>
      <w:lvlJc w:val="left"/>
      <w:pPr>
        <w:tabs>
          <w:tab w:val="num" w:pos="1080"/>
        </w:tabs>
        <w:ind w:left="1080" w:hanging="360"/>
      </w:pPr>
    </w:lvl>
    <w:lvl w:ilvl="2" w:tplc="1CC4FE52" w:tentative="1">
      <w:start w:val="1"/>
      <w:numFmt w:val="lowerRoman"/>
      <w:lvlText w:val="%3."/>
      <w:lvlJc w:val="right"/>
      <w:pPr>
        <w:tabs>
          <w:tab w:val="num" w:pos="1800"/>
        </w:tabs>
        <w:ind w:left="1800" w:hanging="180"/>
      </w:pPr>
    </w:lvl>
    <w:lvl w:ilvl="3" w:tplc="1F2677BA" w:tentative="1">
      <w:start w:val="1"/>
      <w:numFmt w:val="decimal"/>
      <w:lvlText w:val="%4."/>
      <w:lvlJc w:val="left"/>
      <w:pPr>
        <w:tabs>
          <w:tab w:val="num" w:pos="2520"/>
        </w:tabs>
        <w:ind w:left="2520" w:hanging="360"/>
      </w:pPr>
    </w:lvl>
    <w:lvl w:ilvl="4" w:tplc="ACD0438C" w:tentative="1">
      <w:start w:val="1"/>
      <w:numFmt w:val="lowerLetter"/>
      <w:lvlText w:val="%5."/>
      <w:lvlJc w:val="left"/>
      <w:pPr>
        <w:tabs>
          <w:tab w:val="num" w:pos="3240"/>
        </w:tabs>
        <w:ind w:left="3240" w:hanging="360"/>
      </w:pPr>
    </w:lvl>
    <w:lvl w:ilvl="5" w:tplc="D90E8A7E" w:tentative="1">
      <w:start w:val="1"/>
      <w:numFmt w:val="lowerRoman"/>
      <w:lvlText w:val="%6."/>
      <w:lvlJc w:val="right"/>
      <w:pPr>
        <w:tabs>
          <w:tab w:val="num" w:pos="3960"/>
        </w:tabs>
        <w:ind w:left="3960" w:hanging="180"/>
      </w:pPr>
    </w:lvl>
    <w:lvl w:ilvl="6" w:tplc="A1D29430" w:tentative="1">
      <w:start w:val="1"/>
      <w:numFmt w:val="decimal"/>
      <w:lvlText w:val="%7."/>
      <w:lvlJc w:val="left"/>
      <w:pPr>
        <w:tabs>
          <w:tab w:val="num" w:pos="4680"/>
        </w:tabs>
        <w:ind w:left="4680" w:hanging="360"/>
      </w:pPr>
    </w:lvl>
    <w:lvl w:ilvl="7" w:tplc="95FEA7F6" w:tentative="1">
      <w:start w:val="1"/>
      <w:numFmt w:val="lowerLetter"/>
      <w:lvlText w:val="%8."/>
      <w:lvlJc w:val="left"/>
      <w:pPr>
        <w:tabs>
          <w:tab w:val="num" w:pos="5400"/>
        </w:tabs>
        <w:ind w:left="5400" w:hanging="360"/>
      </w:pPr>
    </w:lvl>
    <w:lvl w:ilvl="8" w:tplc="0B02CBAE"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884C5AA6">
      <w:start w:val="1"/>
      <w:numFmt w:val="decimal"/>
      <w:lvlText w:val="%1."/>
      <w:lvlJc w:val="left"/>
      <w:pPr>
        <w:tabs>
          <w:tab w:val="num" w:pos="720"/>
        </w:tabs>
        <w:ind w:left="720" w:hanging="360"/>
      </w:pPr>
      <w:rPr>
        <w:rFonts w:hint="default"/>
        <w:b w:val="0"/>
      </w:rPr>
    </w:lvl>
    <w:lvl w:ilvl="1" w:tplc="FD8EF1A6" w:tentative="1">
      <w:start w:val="1"/>
      <w:numFmt w:val="lowerLetter"/>
      <w:lvlText w:val="%2."/>
      <w:lvlJc w:val="left"/>
      <w:pPr>
        <w:tabs>
          <w:tab w:val="num" w:pos="1800"/>
        </w:tabs>
        <w:ind w:left="1800" w:hanging="360"/>
      </w:pPr>
    </w:lvl>
    <w:lvl w:ilvl="2" w:tplc="2CC633E0" w:tentative="1">
      <w:start w:val="1"/>
      <w:numFmt w:val="lowerRoman"/>
      <w:lvlText w:val="%3."/>
      <w:lvlJc w:val="right"/>
      <w:pPr>
        <w:tabs>
          <w:tab w:val="num" w:pos="2520"/>
        </w:tabs>
        <w:ind w:left="2520" w:hanging="180"/>
      </w:pPr>
    </w:lvl>
    <w:lvl w:ilvl="3" w:tplc="75524DCC" w:tentative="1">
      <w:start w:val="1"/>
      <w:numFmt w:val="decimal"/>
      <w:lvlText w:val="%4."/>
      <w:lvlJc w:val="left"/>
      <w:pPr>
        <w:tabs>
          <w:tab w:val="num" w:pos="3240"/>
        </w:tabs>
        <w:ind w:left="3240" w:hanging="360"/>
      </w:pPr>
    </w:lvl>
    <w:lvl w:ilvl="4" w:tplc="DCC05E68" w:tentative="1">
      <w:start w:val="1"/>
      <w:numFmt w:val="lowerLetter"/>
      <w:lvlText w:val="%5."/>
      <w:lvlJc w:val="left"/>
      <w:pPr>
        <w:tabs>
          <w:tab w:val="num" w:pos="3960"/>
        </w:tabs>
        <w:ind w:left="3960" w:hanging="360"/>
      </w:pPr>
    </w:lvl>
    <w:lvl w:ilvl="5" w:tplc="269ED3DC" w:tentative="1">
      <w:start w:val="1"/>
      <w:numFmt w:val="lowerRoman"/>
      <w:lvlText w:val="%6."/>
      <w:lvlJc w:val="right"/>
      <w:pPr>
        <w:tabs>
          <w:tab w:val="num" w:pos="4680"/>
        </w:tabs>
        <w:ind w:left="4680" w:hanging="180"/>
      </w:pPr>
    </w:lvl>
    <w:lvl w:ilvl="6" w:tplc="17E286B4" w:tentative="1">
      <w:start w:val="1"/>
      <w:numFmt w:val="decimal"/>
      <w:lvlText w:val="%7."/>
      <w:lvlJc w:val="left"/>
      <w:pPr>
        <w:tabs>
          <w:tab w:val="num" w:pos="5400"/>
        </w:tabs>
        <w:ind w:left="5400" w:hanging="360"/>
      </w:pPr>
    </w:lvl>
    <w:lvl w:ilvl="7" w:tplc="3EA229FA" w:tentative="1">
      <w:start w:val="1"/>
      <w:numFmt w:val="lowerLetter"/>
      <w:lvlText w:val="%8."/>
      <w:lvlJc w:val="left"/>
      <w:pPr>
        <w:tabs>
          <w:tab w:val="num" w:pos="6120"/>
        </w:tabs>
        <w:ind w:left="6120" w:hanging="360"/>
      </w:pPr>
    </w:lvl>
    <w:lvl w:ilvl="8" w:tplc="C852A7CE"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D9FAECF6">
      <w:start w:val="1"/>
      <w:numFmt w:val="decimal"/>
      <w:lvlText w:val="%1."/>
      <w:lvlJc w:val="left"/>
      <w:pPr>
        <w:ind w:left="720" w:hanging="360"/>
      </w:pPr>
      <w:rPr>
        <w:rFonts w:hint="default"/>
      </w:rPr>
    </w:lvl>
    <w:lvl w:ilvl="1" w:tplc="58E25204" w:tentative="1">
      <w:start w:val="1"/>
      <w:numFmt w:val="lowerLetter"/>
      <w:lvlText w:val="%2."/>
      <w:lvlJc w:val="left"/>
      <w:pPr>
        <w:ind w:left="1440" w:hanging="360"/>
      </w:pPr>
    </w:lvl>
    <w:lvl w:ilvl="2" w:tplc="FA4A7A78" w:tentative="1">
      <w:start w:val="1"/>
      <w:numFmt w:val="lowerRoman"/>
      <w:lvlText w:val="%3."/>
      <w:lvlJc w:val="right"/>
      <w:pPr>
        <w:ind w:left="2160" w:hanging="180"/>
      </w:pPr>
    </w:lvl>
    <w:lvl w:ilvl="3" w:tplc="DC5C489C" w:tentative="1">
      <w:start w:val="1"/>
      <w:numFmt w:val="decimal"/>
      <w:lvlText w:val="%4."/>
      <w:lvlJc w:val="left"/>
      <w:pPr>
        <w:ind w:left="2880" w:hanging="360"/>
      </w:pPr>
    </w:lvl>
    <w:lvl w:ilvl="4" w:tplc="F4503AE0" w:tentative="1">
      <w:start w:val="1"/>
      <w:numFmt w:val="lowerLetter"/>
      <w:lvlText w:val="%5."/>
      <w:lvlJc w:val="left"/>
      <w:pPr>
        <w:ind w:left="3600" w:hanging="360"/>
      </w:pPr>
    </w:lvl>
    <w:lvl w:ilvl="5" w:tplc="2FB2160A" w:tentative="1">
      <w:start w:val="1"/>
      <w:numFmt w:val="lowerRoman"/>
      <w:lvlText w:val="%6."/>
      <w:lvlJc w:val="right"/>
      <w:pPr>
        <w:ind w:left="4320" w:hanging="180"/>
      </w:pPr>
    </w:lvl>
    <w:lvl w:ilvl="6" w:tplc="CAF0E5E8" w:tentative="1">
      <w:start w:val="1"/>
      <w:numFmt w:val="decimal"/>
      <w:lvlText w:val="%7."/>
      <w:lvlJc w:val="left"/>
      <w:pPr>
        <w:ind w:left="5040" w:hanging="360"/>
      </w:pPr>
    </w:lvl>
    <w:lvl w:ilvl="7" w:tplc="AE6C0908" w:tentative="1">
      <w:start w:val="1"/>
      <w:numFmt w:val="lowerLetter"/>
      <w:lvlText w:val="%8."/>
      <w:lvlJc w:val="left"/>
      <w:pPr>
        <w:ind w:left="5760" w:hanging="360"/>
      </w:pPr>
    </w:lvl>
    <w:lvl w:ilvl="8" w:tplc="FCB68630"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74C2A792">
      <w:start w:val="1"/>
      <w:numFmt w:val="decimal"/>
      <w:lvlText w:val="%1."/>
      <w:lvlJc w:val="left"/>
      <w:pPr>
        <w:tabs>
          <w:tab w:val="num" w:pos="360"/>
        </w:tabs>
        <w:ind w:left="360" w:hanging="360"/>
      </w:pPr>
      <w:rPr>
        <w:rFonts w:hint="default"/>
        <w:b w:val="0"/>
      </w:rPr>
    </w:lvl>
    <w:lvl w:ilvl="1" w:tplc="0204A15A" w:tentative="1">
      <w:start w:val="1"/>
      <w:numFmt w:val="lowerLetter"/>
      <w:lvlText w:val="%2."/>
      <w:lvlJc w:val="left"/>
      <w:pPr>
        <w:tabs>
          <w:tab w:val="num" w:pos="1440"/>
        </w:tabs>
        <w:ind w:left="1440" w:hanging="360"/>
      </w:pPr>
    </w:lvl>
    <w:lvl w:ilvl="2" w:tplc="A9C0C962" w:tentative="1">
      <w:start w:val="1"/>
      <w:numFmt w:val="lowerRoman"/>
      <w:lvlText w:val="%3."/>
      <w:lvlJc w:val="right"/>
      <w:pPr>
        <w:tabs>
          <w:tab w:val="num" w:pos="2160"/>
        </w:tabs>
        <w:ind w:left="2160" w:hanging="180"/>
      </w:pPr>
    </w:lvl>
    <w:lvl w:ilvl="3" w:tplc="5F408408" w:tentative="1">
      <w:start w:val="1"/>
      <w:numFmt w:val="decimal"/>
      <w:lvlText w:val="%4."/>
      <w:lvlJc w:val="left"/>
      <w:pPr>
        <w:tabs>
          <w:tab w:val="num" w:pos="2880"/>
        </w:tabs>
        <w:ind w:left="2880" w:hanging="360"/>
      </w:pPr>
    </w:lvl>
    <w:lvl w:ilvl="4" w:tplc="B74ECABA" w:tentative="1">
      <w:start w:val="1"/>
      <w:numFmt w:val="lowerLetter"/>
      <w:lvlText w:val="%5."/>
      <w:lvlJc w:val="left"/>
      <w:pPr>
        <w:tabs>
          <w:tab w:val="num" w:pos="3600"/>
        </w:tabs>
        <w:ind w:left="3600" w:hanging="360"/>
      </w:pPr>
    </w:lvl>
    <w:lvl w:ilvl="5" w:tplc="C966F9F0" w:tentative="1">
      <w:start w:val="1"/>
      <w:numFmt w:val="lowerRoman"/>
      <w:lvlText w:val="%6."/>
      <w:lvlJc w:val="right"/>
      <w:pPr>
        <w:tabs>
          <w:tab w:val="num" w:pos="4320"/>
        </w:tabs>
        <w:ind w:left="4320" w:hanging="180"/>
      </w:pPr>
    </w:lvl>
    <w:lvl w:ilvl="6" w:tplc="37FAEC34" w:tentative="1">
      <w:start w:val="1"/>
      <w:numFmt w:val="decimal"/>
      <w:lvlText w:val="%7."/>
      <w:lvlJc w:val="left"/>
      <w:pPr>
        <w:tabs>
          <w:tab w:val="num" w:pos="5040"/>
        </w:tabs>
        <w:ind w:left="5040" w:hanging="360"/>
      </w:pPr>
    </w:lvl>
    <w:lvl w:ilvl="7" w:tplc="26FAA38C" w:tentative="1">
      <w:start w:val="1"/>
      <w:numFmt w:val="lowerLetter"/>
      <w:lvlText w:val="%8."/>
      <w:lvlJc w:val="left"/>
      <w:pPr>
        <w:tabs>
          <w:tab w:val="num" w:pos="5760"/>
        </w:tabs>
        <w:ind w:left="5760" w:hanging="360"/>
      </w:pPr>
    </w:lvl>
    <w:lvl w:ilvl="8" w:tplc="B2887BC8"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F682640C">
      <w:start w:val="1"/>
      <w:numFmt w:val="decimal"/>
      <w:lvlText w:val="%1."/>
      <w:lvlJc w:val="left"/>
      <w:pPr>
        <w:tabs>
          <w:tab w:val="num" w:pos="360"/>
        </w:tabs>
        <w:ind w:left="360" w:hanging="360"/>
      </w:pPr>
      <w:rPr>
        <w:rFonts w:hint="default"/>
      </w:rPr>
    </w:lvl>
    <w:lvl w:ilvl="1" w:tplc="82E2A800" w:tentative="1">
      <w:start w:val="1"/>
      <w:numFmt w:val="lowerLetter"/>
      <w:lvlText w:val="%2."/>
      <w:lvlJc w:val="left"/>
      <w:pPr>
        <w:tabs>
          <w:tab w:val="num" w:pos="456"/>
        </w:tabs>
        <w:ind w:left="456" w:hanging="360"/>
      </w:pPr>
    </w:lvl>
    <w:lvl w:ilvl="2" w:tplc="A4641A8E" w:tentative="1">
      <w:start w:val="1"/>
      <w:numFmt w:val="lowerRoman"/>
      <w:lvlText w:val="%3."/>
      <w:lvlJc w:val="right"/>
      <w:pPr>
        <w:tabs>
          <w:tab w:val="num" w:pos="1176"/>
        </w:tabs>
        <w:ind w:left="1176" w:hanging="180"/>
      </w:pPr>
    </w:lvl>
    <w:lvl w:ilvl="3" w:tplc="2A463AC0" w:tentative="1">
      <w:start w:val="1"/>
      <w:numFmt w:val="decimal"/>
      <w:lvlText w:val="%4."/>
      <w:lvlJc w:val="left"/>
      <w:pPr>
        <w:tabs>
          <w:tab w:val="num" w:pos="1896"/>
        </w:tabs>
        <w:ind w:left="1896" w:hanging="360"/>
      </w:pPr>
    </w:lvl>
    <w:lvl w:ilvl="4" w:tplc="5FB07EF2" w:tentative="1">
      <w:start w:val="1"/>
      <w:numFmt w:val="lowerLetter"/>
      <w:lvlText w:val="%5."/>
      <w:lvlJc w:val="left"/>
      <w:pPr>
        <w:tabs>
          <w:tab w:val="num" w:pos="2616"/>
        </w:tabs>
        <w:ind w:left="2616" w:hanging="360"/>
      </w:pPr>
    </w:lvl>
    <w:lvl w:ilvl="5" w:tplc="67DE08EC" w:tentative="1">
      <w:start w:val="1"/>
      <w:numFmt w:val="lowerRoman"/>
      <w:lvlText w:val="%6."/>
      <w:lvlJc w:val="right"/>
      <w:pPr>
        <w:tabs>
          <w:tab w:val="num" w:pos="3336"/>
        </w:tabs>
        <w:ind w:left="3336" w:hanging="180"/>
      </w:pPr>
    </w:lvl>
    <w:lvl w:ilvl="6" w:tplc="90825516" w:tentative="1">
      <w:start w:val="1"/>
      <w:numFmt w:val="decimal"/>
      <w:lvlText w:val="%7."/>
      <w:lvlJc w:val="left"/>
      <w:pPr>
        <w:tabs>
          <w:tab w:val="num" w:pos="4056"/>
        </w:tabs>
        <w:ind w:left="4056" w:hanging="360"/>
      </w:pPr>
    </w:lvl>
    <w:lvl w:ilvl="7" w:tplc="C29A1F9C" w:tentative="1">
      <w:start w:val="1"/>
      <w:numFmt w:val="lowerLetter"/>
      <w:lvlText w:val="%8."/>
      <w:lvlJc w:val="left"/>
      <w:pPr>
        <w:tabs>
          <w:tab w:val="num" w:pos="4776"/>
        </w:tabs>
        <w:ind w:left="4776" w:hanging="360"/>
      </w:pPr>
    </w:lvl>
    <w:lvl w:ilvl="8" w:tplc="00ECDC1A"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CACEE326">
      <w:start w:val="1"/>
      <w:numFmt w:val="decimal"/>
      <w:lvlText w:val="%1."/>
      <w:lvlJc w:val="left"/>
      <w:pPr>
        <w:ind w:left="720" w:hanging="360"/>
      </w:pPr>
      <w:rPr>
        <w:rFonts w:hint="default"/>
      </w:rPr>
    </w:lvl>
    <w:lvl w:ilvl="1" w:tplc="E9FAC2F0" w:tentative="1">
      <w:start w:val="1"/>
      <w:numFmt w:val="lowerLetter"/>
      <w:lvlText w:val="%2."/>
      <w:lvlJc w:val="left"/>
      <w:pPr>
        <w:ind w:left="1440" w:hanging="360"/>
      </w:pPr>
    </w:lvl>
    <w:lvl w:ilvl="2" w:tplc="F4389576" w:tentative="1">
      <w:start w:val="1"/>
      <w:numFmt w:val="lowerRoman"/>
      <w:lvlText w:val="%3."/>
      <w:lvlJc w:val="right"/>
      <w:pPr>
        <w:ind w:left="2160" w:hanging="180"/>
      </w:pPr>
    </w:lvl>
    <w:lvl w:ilvl="3" w:tplc="41C46C68" w:tentative="1">
      <w:start w:val="1"/>
      <w:numFmt w:val="decimal"/>
      <w:lvlText w:val="%4."/>
      <w:lvlJc w:val="left"/>
      <w:pPr>
        <w:ind w:left="2880" w:hanging="360"/>
      </w:pPr>
    </w:lvl>
    <w:lvl w:ilvl="4" w:tplc="577C9D60" w:tentative="1">
      <w:start w:val="1"/>
      <w:numFmt w:val="lowerLetter"/>
      <w:lvlText w:val="%5."/>
      <w:lvlJc w:val="left"/>
      <w:pPr>
        <w:ind w:left="3600" w:hanging="360"/>
      </w:pPr>
    </w:lvl>
    <w:lvl w:ilvl="5" w:tplc="11880AE4" w:tentative="1">
      <w:start w:val="1"/>
      <w:numFmt w:val="lowerRoman"/>
      <w:lvlText w:val="%6."/>
      <w:lvlJc w:val="right"/>
      <w:pPr>
        <w:ind w:left="4320" w:hanging="180"/>
      </w:pPr>
    </w:lvl>
    <w:lvl w:ilvl="6" w:tplc="2C8A1E60" w:tentative="1">
      <w:start w:val="1"/>
      <w:numFmt w:val="decimal"/>
      <w:lvlText w:val="%7."/>
      <w:lvlJc w:val="left"/>
      <w:pPr>
        <w:ind w:left="5040" w:hanging="360"/>
      </w:pPr>
    </w:lvl>
    <w:lvl w:ilvl="7" w:tplc="970E6DA6" w:tentative="1">
      <w:start w:val="1"/>
      <w:numFmt w:val="lowerLetter"/>
      <w:lvlText w:val="%8."/>
      <w:lvlJc w:val="left"/>
      <w:pPr>
        <w:ind w:left="5760" w:hanging="360"/>
      </w:pPr>
    </w:lvl>
    <w:lvl w:ilvl="8" w:tplc="02143510"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25BAB328">
      <w:start w:val="1"/>
      <w:numFmt w:val="decimal"/>
      <w:lvlText w:val="%1."/>
      <w:lvlJc w:val="left"/>
      <w:pPr>
        <w:ind w:left="360" w:hanging="360"/>
      </w:pPr>
      <w:rPr>
        <w:rFonts w:hint="default"/>
        <w:b w:val="0"/>
      </w:rPr>
    </w:lvl>
    <w:lvl w:ilvl="1" w:tplc="AA8C39F4" w:tentative="1">
      <w:start w:val="1"/>
      <w:numFmt w:val="lowerLetter"/>
      <w:lvlText w:val="%2."/>
      <w:lvlJc w:val="left"/>
      <w:pPr>
        <w:ind w:left="1440" w:hanging="360"/>
      </w:pPr>
    </w:lvl>
    <w:lvl w:ilvl="2" w:tplc="B9E65370" w:tentative="1">
      <w:start w:val="1"/>
      <w:numFmt w:val="lowerRoman"/>
      <w:lvlText w:val="%3."/>
      <w:lvlJc w:val="right"/>
      <w:pPr>
        <w:ind w:left="2160" w:hanging="180"/>
      </w:pPr>
    </w:lvl>
    <w:lvl w:ilvl="3" w:tplc="5084726A" w:tentative="1">
      <w:start w:val="1"/>
      <w:numFmt w:val="decimal"/>
      <w:lvlText w:val="%4."/>
      <w:lvlJc w:val="left"/>
      <w:pPr>
        <w:ind w:left="2880" w:hanging="360"/>
      </w:pPr>
    </w:lvl>
    <w:lvl w:ilvl="4" w:tplc="D9D0A152" w:tentative="1">
      <w:start w:val="1"/>
      <w:numFmt w:val="lowerLetter"/>
      <w:lvlText w:val="%5."/>
      <w:lvlJc w:val="left"/>
      <w:pPr>
        <w:ind w:left="3600" w:hanging="360"/>
      </w:pPr>
    </w:lvl>
    <w:lvl w:ilvl="5" w:tplc="2F0C5486" w:tentative="1">
      <w:start w:val="1"/>
      <w:numFmt w:val="lowerRoman"/>
      <w:lvlText w:val="%6."/>
      <w:lvlJc w:val="right"/>
      <w:pPr>
        <w:ind w:left="4320" w:hanging="180"/>
      </w:pPr>
    </w:lvl>
    <w:lvl w:ilvl="6" w:tplc="0C7C3004" w:tentative="1">
      <w:start w:val="1"/>
      <w:numFmt w:val="decimal"/>
      <w:lvlText w:val="%7."/>
      <w:lvlJc w:val="left"/>
      <w:pPr>
        <w:ind w:left="5040" w:hanging="360"/>
      </w:pPr>
    </w:lvl>
    <w:lvl w:ilvl="7" w:tplc="7944B6B2" w:tentative="1">
      <w:start w:val="1"/>
      <w:numFmt w:val="lowerLetter"/>
      <w:lvlText w:val="%8."/>
      <w:lvlJc w:val="left"/>
      <w:pPr>
        <w:ind w:left="5760" w:hanging="360"/>
      </w:pPr>
    </w:lvl>
    <w:lvl w:ilvl="8" w:tplc="7EA29D3C"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91E80B32">
      <w:start w:val="1"/>
      <w:numFmt w:val="decimal"/>
      <w:lvlText w:val="%1."/>
      <w:lvlJc w:val="left"/>
      <w:pPr>
        <w:tabs>
          <w:tab w:val="num" w:pos="360"/>
        </w:tabs>
        <w:ind w:left="360" w:hanging="360"/>
      </w:pPr>
      <w:rPr>
        <w:rFonts w:hint="default"/>
        <w:b w:val="0"/>
      </w:rPr>
    </w:lvl>
    <w:lvl w:ilvl="1" w:tplc="DE2A7A56" w:tentative="1">
      <w:start w:val="1"/>
      <w:numFmt w:val="lowerLetter"/>
      <w:lvlText w:val="%2."/>
      <w:lvlJc w:val="left"/>
      <w:pPr>
        <w:tabs>
          <w:tab w:val="num" w:pos="1440"/>
        </w:tabs>
        <w:ind w:left="1440" w:hanging="360"/>
      </w:pPr>
    </w:lvl>
    <w:lvl w:ilvl="2" w:tplc="9F947E76" w:tentative="1">
      <w:start w:val="1"/>
      <w:numFmt w:val="lowerRoman"/>
      <w:lvlText w:val="%3."/>
      <w:lvlJc w:val="right"/>
      <w:pPr>
        <w:tabs>
          <w:tab w:val="num" w:pos="2160"/>
        </w:tabs>
        <w:ind w:left="2160" w:hanging="180"/>
      </w:pPr>
    </w:lvl>
    <w:lvl w:ilvl="3" w:tplc="DBE2053E" w:tentative="1">
      <w:start w:val="1"/>
      <w:numFmt w:val="decimal"/>
      <w:lvlText w:val="%4."/>
      <w:lvlJc w:val="left"/>
      <w:pPr>
        <w:tabs>
          <w:tab w:val="num" w:pos="2880"/>
        </w:tabs>
        <w:ind w:left="2880" w:hanging="360"/>
      </w:pPr>
    </w:lvl>
    <w:lvl w:ilvl="4" w:tplc="876004E8" w:tentative="1">
      <w:start w:val="1"/>
      <w:numFmt w:val="lowerLetter"/>
      <w:lvlText w:val="%5."/>
      <w:lvlJc w:val="left"/>
      <w:pPr>
        <w:tabs>
          <w:tab w:val="num" w:pos="3600"/>
        </w:tabs>
        <w:ind w:left="3600" w:hanging="360"/>
      </w:pPr>
    </w:lvl>
    <w:lvl w:ilvl="5" w:tplc="74DEFF3E" w:tentative="1">
      <w:start w:val="1"/>
      <w:numFmt w:val="lowerRoman"/>
      <w:lvlText w:val="%6."/>
      <w:lvlJc w:val="right"/>
      <w:pPr>
        <w:tabs>
          <w:tab w:val="num" w:pos="4320"/>
        </w:tabs>
        <w:ind w:left="4320" w:hanging="180"/>
      </w:pPr>
    </w:lvl>
    <w:lvl w:ilvl="6" w:tplc="A93013E2" w:tentative="1">
      <w:start w:val="1"/>
      <w:numFmt w:val="decimal"/>
      <w:lvlText w:val="%7."/>
      <w:lvlJc w:val="left"/>
      <w:pPr>
        <w:tabs>
          <w:tab w:val="num" w:pos="5040"/>
        </w:tabs>
        <w:ind w:left="5040" w:hanging="360"/>
      </w:pPr>
    </w:lvl>
    <w:lvl w:ilvl="7" w:tplc="2C7A9E1A" w:tentative="1">
      <w:start w:val="1"/>
      <w:numFmt w:val="lowerLetter"/>
      <w:lvlText w:val="%8."/>
      <w:lvlJc w:val="left"/>
      <w:pPr>
        <w:tabs>
          <w:tab w:val="num" w:pos="5760"/>
        </w:tabs>
        <w:ind w:left="5760" w:hanging="360"/>
      </w:pPr>
    </w:lvl>
    <w:lvl w:ilvl="8" w:tplc="E7C8753A"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2D265940">
      <w:start w:val="1"/>
      <w:numFmt w:val="decimal"/>
      <w:lvlText w:val="%1."/>
      <w:lvlJc w:val="left"/>
      <w:pPr>
        <w:tabs>
          <w:tab w:val="num" w:pos="360"/>
        </w:tabs>
        <w:ind w:left="360" w:hanging="360"/>
      </w:pPr>
      <w:rPr>
        <w:rFonts w:hint="default"/>
      </w:rPr>
    </w:lvl>
    <w:lvl w:ilvl="1" w:tplc="51583160" w:tentative="1">
      <w:start w:val="1"/>
      <w:numFmt w:val="lowerLetter"/>
      <w:lvlText w:val="%2."/>
      <w:lvlJc w:val="left"/>
      <w:pPr>
        <w:tabs>
          <w:tab w:val="num" w:pos="720"/>
        </w:tabs>
        <w:ind w:left="720" w:hanging="360"/>
      </w:pPr>
    </w:lvl>
    <w:lvl w:ilvl="2" w:tplc="9646644E" w:tentative="1">
      <w:start w:val="1"/>
      <w:numFmt w:val="lowerRoman"/>
      <w:lvlText w:val="%3."/>
      <w:lvlJc w:val="right"/>
      <w:pPr>
        <w:tabs>
          <w:tab w:val="num" w:pos="1440"/>
        </w:tabs>
        <w:ind w:left="1440" w:hanging="180"/>
      </w:pPr>
    </w:lvl>
    <w:lvl w:ilvl="3" w:tplc="902C5CA8" w:tentative="1">
      <w:start w:val="1"/>
      <w:numFmt w:val="decimal"/>
      <w:lvlText w:val="%4."/>
      <w:lvlJc w:val="left"/>
      <w:pPr>
        <w:tabs>
          <w:tab w:val="num" w:pos="2160"/>
        </w:tabs>
        <w:ind w:left="2160" w:hanging="360"/>
      </w:pPr>
    </w:lvl>
    <w:lvl w:ilvl="4" w:tplc="FFAAAB0C" w:tentative="1">
      <w:start w:val="1"/>
      <w:numFmt w:val="lowerLetter"/>
      <w:lvlText w:val="%5."/>
      <w:lvlJc w:val="left"/>
      <w:pPr>
        <w:tabs>
          <w:tab w:val="num" w:pos="2880"/>
        </w:tabs>
        <w:ind w:left="2880" w:hanging="360"/>
      </w:pPr>
    </w:lvl>
    <w:lvl w:ilvl="5" w:tplc="6DE098C2" w:tentative="1">
      <w:start w:val="1"/>
      <w:numFmt w:val="lowerRoman"/>
      <w:lvlText w:val="%6."/>
      <w:lvlJc w:val="right"/>
      <w:pPr>
        <w:tabs>
          <w:tab w:val="num" w:pos="3600"/>
        </w:tabs>
        <w:ind w:left="3600" w:hanging="180"/>
      </w:pPr>
    </w:lvl>
    <w:lvl w:ilvl="6" w:tplc="EAF0B772" w:tentative="1">
      <w:start w:val="1"/>
      <w:numFmt w:val="decimal"/>
      <w:lvlText w:val="%7."/>
      <w:lvlJc w:val="left"/>
      <w:pPr>
        <w:tabs>
          <w:tab w:val="num" w:pos="4320"/>
        </w:tabs>
        <w:ind w:left="4320" w:hanging="360"/>
      </w:pPr>
    </w:lvl>
    <w:lvl w:ilvl="7" w:tplc="413CFD74" w:tentative="1">
      <w:start w:val="1"/>
      <w:numFmt w:val="lowerLetter"/>
      <w:lvlText w:val="%8."/>
      <w:lvlJc w:val="left"/>
      <w:pPr>
        <w:tabs>
          <w:tab w:val="num" w:pos="5040"/>
        </w:tabs>
        <w:ind w:left="5040" w:hanging="360"/>
      </w:pPr>
    </w:lvl>
    <w:lvl w:ilvl="8" w:tplc="DB76DC10"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181A2418">
      <w:start w:val="1"/>
      <w:numFmt w:val="decimal"/>
      <w:lvlText w:val="%1."/>
      <w:lvlJc w:val="left"/>
      <w:pPr>
        <w:ind w:left="360" w:hanging="360"/>
      </w:pPr>
      <w:rPr>
        <w:rFonts w:hint="default"/>
        <w:b w:val="0"/>
      </w:rPr>
    </w:lvl>
    <w:lvl w:ilvl="1" w:tplc="02FA8D7C" w:tentative="1">
      <w:start w:val="1"/>
      <w:numFmt w:val="lowerLetter"/>
      <w:lvlText w:val="%2."/>
      <w:lvlJc w:val="left"/>
      <w:pPr>
        <w:ind w:left="1440" w:hanging="360"/>
      </w:pPr>
    </w:lvl>
    <w:lvl w:ilvl="2" w:tplc="67C45EF8" w:tentative="1">
      <w:start w:val="1"/>
      <w:numFmt w:val="lowerRoman"/>
      <w:lvlText w:val="%3."/>
      <w:lvlJc w:val="right"/>
      <w:pPr>
        <w:ind w:left="2160" w:hanging="180"/>
      </w:pPr>
    </w:lvl>
    <w:lvl w:ilvl="3" w:tplc="C84EED96" w:tentative="1">
      <w:start w:val="1"/>
      <w:numFmt w:val="decimal"/>
      <w:lvlText w:val="%4."/>
      <w:lvlJc w:val="left"/>
      <w:pPr>
        <w:ind w:left="2880" w:hanging="360"/>
      </w:pPr>
    </w:lvl>
    <w:lvl w:ilvl="4" w:tplc="4DEEFF10" w:tentative="1">
      <w:start w:val="1"/>
      <w:numFmt w:val="lowerLetter"/>
      <w:lvlText w:val="%5."/>
      <w:lvlJc w:val="left"/>
      <w:pPr>
        <w:ind w:left="3600" w:hanging="360"/>
      </w:pPr>
    </w:lvl>
    <w:lvl w:ilvl="5" w:tplc="B2B8AAF6" w:tentative="1">
      <w:start w:val="1"/>
      <w:numFmt w:val="lowerRoman"/>
      <w:lvlText w:val="%6."/>
      <w:lvlJc w:val="right"/>
      <w:pPr>
        <w:ind w:left="4320" w:hanging="180"/>
      </w:pPr>
    </w:lvl>
    <w:lvl w:ilvl="6" w:tplc="260023EC" w:tentative="1">
      <w:start w:val="1"/>
      <w:numFmt w:val="decimal"/>
      <w:lvlText w:val="%7."/>
      <w:lvlJc w:val="left"/>
      <w:pPr>
        <w:ind w:left="5040" w:hanging="360"/>
      </w:pPr>
    </w:lvl>
    <w:lvl w:ilvl="7" w:tplc="94A85E9E" w:tentative="1">
      <w:start w:val="1"/>
      <w:numFmt w:val="lowerLetter"/>
      <w:lvlText w:val="%8."/>
      <w:lvlJc w:val="left"/>
      <w:pPr>
        <w:ind w:left="5760" w:hanging="360"/>
      </w:pPr>
    </w:lvl>
    <w:lvl w:ilvl="8" w:tplc="47A27D60"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5"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7" w15:restartNumberingAfterBreak="0">
    <w:nsid w:val="7A491325"/>
    <w:multiLevelType w:val="hybridMultilevel"/>
    <w:tmpl w:val="B1767B8E"/>
    <w:lvl w:ilvl="0" w:tplc="2C82E330">
      <w:start w:val="1"/>
      <w:numFmt w:val="decimal"/>
      <w:lvlText w:val="%1."/>
      <w:lvlJc w:val="left"/>
      <w:pPr>
        <w:ind w:left="720" w:hanging="360"/>
      </w:pPr>
      <w:rPr>
        <w:rFonts w:hint="default"/>
      </w:rPr>
    </w:lvl>
    <w:lvl w:ilvl="1" w:tplc="62DE616A" w:tentative="1">
      <w:start w:val="1"/>
      <w:numFmt w:val="lowerLetter"/>
      <w:lvlText w:val="%2."/>
      <w:lvlJc w:val="left"/>
      <w:pPr>
        <w:ind w:left="1440" w:hanging="360"/>
      </w:pPr>
    </w:lvl>
    <w:lvl w:ilvl="2" w:tplc="7A6CE4CC" w:tentative="1">
      <w:start w:val="1"/>
      <w:numFmt w:val="lowerRoman"/>
      <w:lvlText w:val="%3."/>
      <w:lvlJc w:val="right"/>
      <w:pPr>
        <w:ind w:left="2160" w:hanging="180"/>
      </w:pPr>
    </w:lvl>
    <w:lvl w:ilvl="3" w:tplc="01E04B88" w:tentative="1">
      <w:start w:val="1"/>
      <w:numFmt w:val="decimal"/>
      <w:lvlText w:val="%4."/>
      <w:lvlJc w:val="left"/>
      <w:pPr>
        <w:ind w:left="2880" w:hanging="360"/>
      </w:pPr>
    </w:lvl>
    <w:lvl w:ilvl="4" w:tplc="0EAE8D3C" w:tentative="1">
      <w:start w:val="1"/>
      <w:numFmt w:val="lowerLetter"/>
      <w:lvlText w:val="%5."/>
      <w:lvlJc w:val="left"/>
      <w:pPr>
        <w:ind w:left="3600" w:hanging="360"/>
      </w:pPr>
    </w:lvl>
    <w:lvl w:ilvl="5" w:tplc="AD983B8C" w:tentative="1">
      <w:start w:val="1"/>
      <w:numFmt w:val="lowerRoman"/>
      <w:lvlText w:val="%6."/>
      <w:lvlJc w:val="right"/>
      <w:pPr>
        <w:ind w:left="4320" w:hanging="180"/>
      </w:pPr>
    </w:lvl>
    <w:lvl w:ilvl="6" w:tplc="B76C1902" w:tentative="1">
      <w:start w:val="1"/>
      <w:numFmt w:val="decimal"/>
      <w:lvlText w:val="%7."/>
      <w:lvlJc w:val="left"/>
      <w:pPr>
        <w:ind w:left="5040" w:hanging="360"/>
      </w:pPr>
    </w:lvl>
    <w:lvl w:ilvl="7" w:tplc="CB88B2EC" w:tentative="1">
      <w:start w:val="1"/>
      <w:numFmt w:val="lowerLetter"/>
      <w:lvlText w:val="%8."/>
      <w:lvlJc w:val="left"/>
      <w:pPr>
        <w:ind w:left="5760" w:hanging="360"/>
      </w:pPr>
    </w:lvl>
    <w:lvl w:ilvl="8" w:tplc="95D205DC" w:tentative="1">
      <w:start w:val="1"/>
      <w:numFmt w:val="lowerRoman"/>
      <w:lvlText w:val="%9."/>
      <w:lvlJc w:val="right"/>
      <w:pPr>
        <w:ind w:left="6480" w:hanging="180"/>
      </w:pPr>
    </w:lvl>
  </w:abstractNum>
  <w:abstractNum w:abstractNumId="238"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9"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0" w15:restartNumberingAfterBreak="0">
    <w:nsid w:val="7B8A2392"/>
    <w:multiLevelType w:val="hybridMultilevel"/>
    <w:tmpl w:val="89668C54"/>
    <w:name w:val="WW8Num3422322"/>
    <w:lvl w:ilvl="0" w:tplc="BBDED10A">
      <w:start w:val="1"/>
      <w:numFmt w:val="decimal"/>
      <w:lvlText w:val="%1."/>
      <w:lvlJc w:val="left"/>
      <w:pPr>
        <w:tabs>
          <w:tab w:val="num" w:pos="360"/>
        </w:tabs>
        <w:ind w:left="360" w:hanging="360"/>
      </w:pPr>
      <w:rPr>
        <w:rFonts w:hint="default"/>
      </w:rPr>
    </w:lvl>
    <w:lvl w:ilvl="1" w:tplc="08E6B6AE" w:tentative="1">
      <w:start w:val="1"/>
      <w:numFmt w:val="lowerLetter"/>
      <w:lvlText w:val="%2."/>
      <w:lvlJc w:val="left"/>
      <w:pPr>
        <w:tabs>
          <w:tab w:val="num" w:pos="456"/>
        </w:tabs>
        <w:ind w:left="456" w:hanging="360"/>
      </w:pPr>
    </w:lvl>
    <w:lvl w:ilvl="2" w:tplc="BFDA97D4" w:tentative="1">
      <w:start w:val="1"/>
      <w:numFmt w:val="lowerRoman"/>
      <w:lvlText w:val="%3."/>
      <w:lvlJc w:val="right"/>
      <w:pPr>
        <w:tabs>
          <w:tab w:val="num" w:pos="1176"/>
        </w:tabs>
        <w:ind w:left="1176" w:hanging="180"/>
      </w:pPr>
    </w:lvl>
    <w:lvl w:ilvl="3" w:tplc="1B749DCC" w:tentative="1">
      <w:start w:val="1"/>
      <w:numFmt w:val="decimal"/>
      <w:lvlText w:val="%4."/>
      <w:lvlJc w:val="left"/>
      <w:pPr>
        <w:tabs>
          <w:tab w:val="num" w:pos="1896"/>
        </w:tabs>
        <w:ind w:left="1896" w:hanging="360"/>
      </w:pPr>
    </w:lvl>
    <w:lvl w:ilvl="4" w:tplc="0EC02CF2" w:tentative="1">
      <w:start w:val="1"/>
      <w:numFmt w:val="lowerLetter"/>
      <w:lvlText w:val="%5."/>
      <w:lvlJc w:val="left"/>
      <w:pPr>
        <w:tabs>
          <w:tab w:val="num" w:pos="2616"/>
        </w:tabs>
        <w:ind w:left="2616" w:hanging="360"/>
      </w:pPr>
    </w:lvl>
    <w:lvl w:ilvl="5" w:tplc="ACBAE860" w:tentative="1">
      <w:start w:val="1"/>
      <w:numFmt w:val="lowerRoman"/>
      <w:lvlText w:val="%6."/>
      <w:lvlJc w:val="right"/>
      <w:pPr>
        <w:tabs>
          <w:tab w:val="num" w:pos="3336"/>
        </w:tabs>
        <w:ind w:left="3336" w:hanging="180"/>
      </w:pPr>
    </w:lvl>
    <w:lvl w:ilvl="6" w:tplc="5EF4344E" w:tentative="1">
      <w:start w:val="1"/>
      <w:numFmt w:val="decimal"/>
      <w:lvlText w:val="%7."/>
      <w:lvlJc w:val="left"/>
      <w:pPr>
        <w:tabs>
          <w:tab w:val="num" w:pos="4056"/>
        </w:tabs>
        <w:ind w:left="4056" w:hanging="360"/>
      </w:pPr>
    </w:lvl>
    <w:lvl w:ilvl="7" w:tplc="26C4836E" w:tentative="1">
      <w:start w:val="1"/>
      <w:numFmt w:val="lowerLetter"/>
      <w:lvlText w:val="%8."/>
      <w:lvlJc w:val="left"/>
      <w:pPr>
        <w:tabs>
          <w:tab w:val="num" w:pos="4776"/>
        </w:tabs>
        <w:ind w:left="4776" w:hanging="360"/>
      </w:pPr>
    </w:lvl>
    <w:lvl w:ilvl="8" w:tplc="7EF4CE8A" w:tentative="1">
      <w:start w:val="1"/>
      <w:numFmt w:val="lowerRoman"/>
      <w:lvlText w:val="%9."/>
      <w:lvlJc w:val="right"/>
      <w:pPr>
        <w:tabs>
          <w:tab w:val="num" w:pos="5496"/>
        </w:tabs>
        <w:ind w:left="5496" w:hanging="180"/>
      </w:pPr>
    </w:lvl>
  </w:abstractNum>
  <w:abstractNum w:abstractNumId="241" w15:restartNumberingAfterBreak="0">
    <w:nsid w:val="7BE4242D"/>
    <w:multiLevelType w:val="hybridMultilevel"/>
    <w:tmpl w:val="1F02FDA0"/>
    <w:lvl w:ilvl="0" w:tplc="1B169FEE">
      <w:start w:val="1"/>
      <w:numFmt w:val="decimal"/>
      <w:lvlText w:val="%1)"/>
      <w:lvlJc w:val="left"/>
      <w:pPr>
        <w:ind w:left="720" w:hanging="360"/>
      </w:pPr>
    </w:lvl>
    <w:lvl w:ilvl="1" w:tplc="DAE6472A" w:tentative="1">
      <w:start w:val="1"/>
      <w:numFmt w:val="lowerLetter"/>
      <w:lvlText w:val="%2."/>
      <w:lvlJc w:val="left"/>
      <w:pPr>
        <w:ind w:left="1440" w:hanging="360"/>
      </w:pPr>
    </w:lvl>
    <w:lvl w:ilvl="2" w:tplc="80DE6B84" w:tentative="1">
      <w:start w:val="1"/>
      <w:numFmt w:val="lowerRoman"/>
      <w:lvlText w:val="%3."/>
      <w:lvlJc w:val="right"/>
      <w:pPr>
        <w:ind w:left="2160" w:hanging="180"/>
      </w:pPr>
    </w:lvl>
    <w:lvl w:ilvl="3" w:tplc="22FC9890" w:tentative="1">
      <w:start w:val="1"/>
      <w:numFmt w:val="decimal"/>
      <w:lvlText w:val="%4."/>
      <w:lvlJc w:val="left"/>
      <w:pPr>
        <w:ind w:left="2880" w:hanging="360"/>
      </w:pPr>
    </w:lvl>
    <w:lvl w:ilvl="4" w:tplc="3676D476" w:tentative="1">
      <w:start w:val="1"/>
      <w:numFmt w:val="lowerLetter"/>
      <w:lvlText w:val="%5."/>
      <w:lvlJc w:val="left"/>
      <w:pPr>
        <w:ind w:left="3600" w:hanging="360"/>
      </w:pPr>
    </w:lvl>
    <w:lvl w:ilvl="5" w:tplc="31C23B6A" w:tentative="1">
      <w:start w:val="1"/>
      <w:numFmt w:val="lowerRoman"/>
      <w:lvlText w:val="%6."/>
      <w:lvlJc w:val="right"/>
      <w:pPr>
        <w:ind w:left="4320" w:hanging="180"/>
      </w:pPr>
    </w:lvl>
    <w:lvl w:ilvl="6" w:tplc="E0D879AE" w:tentative="1">
      <w:start w:val="1"/>
      <w:numFmt w:val="decimal"/>
      <w:lvlText w:val="%7."/>
      <w:lvlJc w:val="left"/>
      <w:pPr>
        <w:ind w:left="5040" w:hanging="360"/>
      </w:pPr>
    </w:lvl>
    <w:lvl w:ilvl="7" w:tplc="68807BA8" w:tentative="1">
      <w:start w:val="1"/>
      <w:numFmt w:val="lowerLetter"/>
      <w:lvlText w:val="%8."/>
      <w:lvlJc w:val="left"/>
      <w:pPr>
        <w:ind w:left="5760" w:hanging="360"/>
      </w:pPr>
    </w:lvl>
    <w:lvl w:ilvl="8" w:tplc="821C0B8C" w:tentative="1">
      <w:start w:val="1"/>
      <w:numFmt w:val="lowerRoman"/>
      <w:lvlText w:val="%9."/>
      <w:lvlJc w:val="right"/>
      <w:pPr>
        <w:ind w:left="6480" w:hanging="180"/>
      </w:pPr>
    </w:lvl>
  </w:abstractNum>
  <w:abstractNum w:abstractNumId="242"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3"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4"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5" w15:restartNumberingAfterBreak="0">
    <w:nsid w:val="7F732851"/>
    <w:multiLevelType w:val="hybridMultilevel"/>
    <w:tmpl w:val="D0BE839A"/>
    <w:name w:val="WW8Num4323222222233322332323222223432222"/>
    <w:lvl w:ilvl="0" w:tplc="C1569688">
      <w:start w:val="1"/>
      <w:numFmt w:val="decimal"/>
      <w:lvlText w:val="%1."/>
      <w:lvlJc w:val="left"/>
      <w:pPr>
        <w:tabs>
          <w:tab w:val="num" w:pos="360"/>
        </w:tabs>
        <w:ind w:left="360" w:hanging="360"/>
      </w:pPr>
      <w:rPr>
        <w:rFonts w:hint="default"/>
        <w:b w:val="0"/>
      </w:rPr>
    </w:lvl>
    <w:lvl w:ilvl="1" w:tplc="81E23212" w:tentative="1">
      <w:start w:val="1"/>
      <w:numFmt w:val="lowerLetter"/>
      <w:lvlText w:val="%2."/>
      <w:lvlJc w:val="left"/>
      <w:pPr>
        <w:tabs>
          <w:tab w:val="num" w:pos="1440"/>
        </w:tabs>
        <w:ind w:left="1440" w:hanging="360"/>
      </w:pPr>
    </w:lvl>
    <w:lvl w:ilvl="2" w:tplc="3110AB38" w:tentative="1">
      <w:start w:val="1"/>
      <w:numFmt w:val="lowerRoman"/>
      <w:lvlText w:val="%3."/>
      <w:lvlJc w:val="right"/>
      <w:pPr>
        <w:tabs>
          <w:tab w:val="num" w:pos="2160"/>
        </w:tabs>
        <w:ind w:left="2160" w:hanging="180"/>
      </w:pPr>
    </w:lvl>
    <w:lvl w:ilvl="3" w:tplc="0D7CC370" w:tentative="1">
      <w:start w:val="1"/>
      <w:numFmt w:val="decimal"/>
      <w:lvlText w:val="%4."/>
      <w:lvlJc w:val="left"/>
      <w:pPr>
        <w:tabs>
          <w:tab w:val="num" w:pos="2880"/>
        </w:tabs>
        <w:ind w:left="2880" w:hanging="360"/>
      </w:pPr>
    </w:lvl>
    <w:lvl w:ilvl="4" w:tplc="41C44714" w:tentative="1">
      <w:start w:val="1"/>
      <w:numFmt w:val="lowerLetter"/>
      <w:lvlText w:val="%5."/>
      <w:lvlJc w:val="left"/>
      <w:pPr>
        <w:tabs>
          <w:tab w:val="num" w:pos="3600"/>
        </w:tabs>
        <w:ind w:left="3600" w:hanging="360"/>
      </w:pPr>
    </w:lvl>
    <w:lvl w:ilvl="5" w:tplc="335260A6" w:tentative="1">
      <w:start w:val="1"/>
      <w:numFmt w:val="lowerRoman"/>
      <w:lvlText w:val="%6."/>
      <w:lvlJc w:val="right"/>
      <w:pPr>
        <w:tabs>
          <w:tab w:val="num" w:pos="4320"/>
        </w:tabs>
        <w:ind w:left="4320" w:hanging="180"/>
      </w:pPr>
    </w:lvl>
    <w:lvl w:ilvl="6" w:tplc="3B9E9CF6" w:tentative="1">
      <w:start w:val="1"/>
      <w:numFmt w:val="decimal"/>
      <w:lvlText w:val="%7."/>
      <w:lvlJc w:val="left"/>
      <w:pPr>
        <w:tabs>
          <w:tab w:val="num" w:pos="5040"/>
        </w:tabs>
        <w:ind w:left="5040" w:hanging="360"/>
      </w:pPr>
    </w:lvl>
    <w:lvl w:ilvl="7" w:tplc="26ACED7A" w:tentative="1">
      <w:start w:val="1"/>
      <w:numFmt w:val="lowerLetter"/>
      <w:lvlText w:val="%8."/>
      <w:lvlJc w:val="left"/>
      <w:pPr>
        <w:tabs>
          <w:tab w:val="num" w:pos="5760"/>
        </w:tabs>
        <w:ind w:left="5760" w:hanging="360"/>
      </w:pPr>
    </w:lvl>
    <w:lvl w:ilvl="8" w:tplc="F1EC9FF0" w:tentative="1">
      <w:start w:val="1"/>
      <w:numFmt w:val="lowerRoman"/>
      <w:lvlText w:val="%9."/>
      <w:lvlJc w:val="right"/>
      <w:pPr>
        <w:tabs>
          <w:tab w:val="num" w:pos="6480"/>
        </w:tabs>
        <w:ind w:left="6480" w:hanging="180"/>
      </w:pPr>
    </w:lvl>
  </w:abstractNum>
  <w:abstractNum w:abstractNumId="246"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7"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4"/>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7"/>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1"/>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980"/>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24F"/>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061D"/>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2DC0"/>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260"/>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7CD"/>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4CD"/>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21D"/>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19"/>
    <w:rsid w:val="00156C41"/>
    <w:rsid w:val="00157CD8"/>
    <w:rsid w:val="0016076C"/>
    <w:rsid w:val="00160784"/>
    <w:rsid w:val="00160B06"/>
    <w:rsid w:val="00160EB9"/>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508"/>
    <w:rsid w:val="001B1968"/>
    <w:rsid w:val="001B2050"/>
    <w:rsid w:val="001B2AA5"/>
    <w:rsid w:val="001B2D1A"/>
    <w:rsid w:val="001B2D75"/>
    <w:rsid w:val="001B40C8"/>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705"/>
    <w:rsid w:val="001D786F"/>
    <w:rsid w:val="001E0329"/>
    <w:rsid w:val="001E0592"/>
    <w:rsid w:val="001E0948"/>
    <w:rsid w:val="001E0D98"/>
    <w:rsid w:val="001E1229"/>
    <w:rsid w:val="001E1298"/>
    <w:rsid w:val="001E1E9D"/>
    <w:rsid w:val="001E1F58"/>
    <w:rsid w:val="001E2103"/>
    <w:rsid w:val="001E22C7"/>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62D6"/>
    <w:rsid w:val="0020681E"/>
    <w:rsid w:val="00206E13"/>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2F46"/>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7F"/>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3D4"/>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2FA4"/>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5D0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60D"/>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BCC"/>
    <w:rsid w:val="002B6C43"/>
    <w:rsid w:val="002B6C86"/>
    <w:rsid w:val="002B6DB7"/>
    <w:rsid w:val="002B6F57"/>
    <w:rsid w:val="002B6FB5"/>
    <w:rsid w:val="002B74C4"/>
    <w:rsid w:val="002B7997"/>
    <w:rsid w:val="002B7BE9"/>
    <w:rsid w:val="002B7F95"/>
    <w:rsid w:val="002C0453"/>
    <w:rsid w:val="002C0636"/>
    <w:rsid w:val="002C06DB"/>
    <w:rsid w:val="002C0764"/>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57C8"/>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884"/>
    <w:rsid w:val="002E0938"/>
    <w:rsid w:val="002E0DF5"/>
    <w:rsid w:val="002E10A4"/>
    <w:rsid w:val="002E152D"/>
    <w:rsid w:val="002E1EC8"/>
    <w:rsid w:val="002E2531"/>
    <w:rsid w:val="002E30B5"/>
    <w:rsid w:val="002E32E9"/>
    <w:rsid w:val="002E3755"/>
    <w:rsid w:val="002E37DA"/>
    <w:rsid w:val="002E418A"/>
    <w:rsid w:val="002E4560"/>
    <w:rsid w:val="002E4B0B"/>
    <w:rsid w:val="002E4BC7"/>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764"/>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0C3"/>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399"/>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5E94"/>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251"/>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1CD"/>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252"/>
    <w:rsid w:val="003C694E"/>
    <w:rsid w:val="003C6DED"/>
    <w:rsid w:val="003C780A"/>
    <w:rsid w:val="003D09A7"/>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B6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2E25"/>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BEC"/>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E42"/>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8E2"/>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5F2D"/>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D3A"/>
    <w:rsid w:val="00530FEA"/>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3FC2"/>
    <w:rsid w:val="005A487A"/>
    <w:rsid w:val="005A4953"/>
    <w:rsid w:val="005A497E"/>
    <w:rsid w:val="005A4BA6"/>
    <w:rsid w:val="005A4FC5"/>
    <w:rsid w:val="005A5565"/>
    <w:rsid w:val="005A5570"/>
    <w:rsid w:val="005A5712"/>
    <w:rsid w:val="005A5794"/>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54E"/>
    <w:rsid w:val="005B7BA1"/>
    <w:rsid w:val="005C0B01"/>
    <w:rsid w:val="005C0D0D"/>
    <w:rsid w:val="005C0F89"/>
    <w:rsid w:val="005C0FA4"/>
    <w:rsid w:val="005C137C"/>
    <w:rsid w:val="005C231C"/>
    <w:rsid w:val="005C231F"/>
    <w:rsid w:val="005C23D4"/>
    <w:rsid w:val="005C29F5"/>
    <w:rsid w:val="005C3151"/>
    <w:rsid w:val="005C31C3"/>
    <w:rsid w:val="005C3498"/>
    <w:rsid w:val="005C3D41"/>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51C"/>
    <w:rsid w:val="00605B3B"/>
    <w:rsid w:val="00605DCE"/>
    <w:rsid w:val="006062C1"/>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1DED"/>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52"/>
    <w:rsid w:val="00647A87"/>
    <w:rsid w:val="00650032"/>
    <w:rsid w:val="006500A1"/>
    <w:rsid w:val="0065032E"/>
    <w:rsid w:val="006508AB"/>
    <w:rsid w:val="00650B8E"/>
    <w:rsid w:val="00651200"/>
    <w:rsid w:val="0065131A"/>
    <w:rsid w:val="00651A34"/>
    <w:rsid w:val="00651D50"/>
    <w:rsid w:val="006523CE"/>
    <w:rsid w:val="00652715"/>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03"/>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3AB"/>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571"/>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1EAD"/>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204"/>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08FA"/>
    <w:rsid w:val="0071169A"/>
    <w:rsid w:val="00711738"/>
    <w:rsid w:val="0071182F"/>
    <w:rsid w:val="00711D2B"/>
    <w:rsid w:val="00711E4B"/>
    <w:rsid w:val="007126B5"/>
    <w:rsid w:val="007128F4"/>
    <w:rsid w:val="00712B29"/>
    <w:rsid w:val="00712E84"/>
    <w:rsid w:val="00713149"/>
    <w:rsid w:val="00713AEF"/>
    <w:rsid w:val="00713C8F"/>
    <w:rsid w:val="00713CA5"/>
    <w:rsid w:val="00714206"/>
    <w:rsid w:val="00714E27"/>
    <w:rsid w:val="00714E8C"/>
    <w:rsid w:val="00714EDB"/>
    <w:rsid w:val="00715433"/>
    <w:rsid w:val="00715478"/>
    <w:rsid w:val="00715908"/>
    <w:rsid w:val="0071634A"/>
    <w:rsid w:val="00716629"/>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DB7"/>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6C9"/>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A60"/>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884"/>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8DC"/>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491"/>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7D"/>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592"/>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96"/>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5A33"/>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201D"/>
    <w:rsid w:val="00884EF0"/>
    <w:rsid w:val="00885133"/>
    <w:rsid w:val="008851F1"/>
    <w:rsid w:val="0088521A"/>
    <w:rsid w:val="00885974"/>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2D93"/>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80E"/>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CB9"/>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07E"/>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8E3"/>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B20"/>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5516"/>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6EB1"/>
    <w:rsid w:val="00997C19"/>
    <w:rsid w:val="009A0D29"/>
    <w:rsid w:val="009A1657"/>
    <w:rsid w:val="009A1C11"/>
    <w:rsid w:val="009A1FF0"/>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019"/>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096"/>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0E93"/>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58"/>
    <w:rsid w:val="00A26DC0"/>
    <w:rsid w:val="00A27FD1"/>
    <w:rsid w:val="00A30426"/>
    <w:rsid w:val="00A30BB1"/>
    <w:rsid w:val="00A30FCF"/>
    <w:rsid w:val="00A312E3"/>
    <w:rsid w:val="00A3175E"/>
    <w:rsid w:val="00A31A8F"/>
    <w:rsid w:val="00A31B43"/>
    <w:rsid w:val="00A32357"/>
    <w:rsid w:val="00A32434"/>
    <w:rsid w:val="00A32ACA"/>
    <w:rsid w:val="00A32C5C"/>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8EC"/>
    <w:rsid w:val="00A56BDA"/>
    <w:rsid w:val="00A57B2E"/>
    <w:rsid w:val="00A6019E"/>
    <w:rsid w:val="00A601E1"/>
    <w:rsid w:val="00A60760"/>
    <w:rsid w:val="00A60CB4"/>
    <w:rsid w:val="00A6107F"/>
    <w:rsid w:val="00A613BE"/>
    <w:rsid w:val="00A61646"/>
    <w:rsid w:val="00A61798"/>
    <w:rsid w:val="00A61871"/>
    <w:rsid w:val="00A61BC5"/>
    <w:rsid w:val="00A62B8B"/>
    <w:rsid w:val="00A63B4A"/>
    <w:rsid w:val="00A6450F"/>
    <w:rsid w:val="00A647DC"/>
    <w:rsid w:val="00A64B13"/>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28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58B2"/>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0E09"/>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DB6"/>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26"/>
    <w:rsid w:val="00C32458"/>
    <w:rsid w:val="00C3258A"/>
    <w:rsid w:val="00C32CD9"/>
    <w:rsid w:val="00C33097"/>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6364"/>
    <w:rsid w:val="00C5721F"/>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A30"/>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3EE"/>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2FF4"/>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75"/>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2"/>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942"/>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5A0B"/>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5C82"/>
    <w:rsid w:val="00E96026"/>
    <w:rsid w:val="00E965D5"/>
    <w:rsid w:val="00E96723"/>
    <w:rsid w:val="00E97043"/>
    <w:rsid w:val="00E9710E"/>
    <w:rsid w:val="00E975D7"/>
    <w:rsid w:val="00E97FBA"/>
    <w:rsid w:val="00EA00F8"/>
    <w:rsid w:val="00EA0384"/>
    <w:rsid w:val="00EA058A"/>
    <w:rsid w:val="00EA0DD7"/>
    <w:rsid w:val="00EA129D"/>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C7A"/>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84B"/>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876"/>
    <w:rsid w:val="00EF58AF"/>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08E"/>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1EC"/>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1A80"/>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8D6"/>
    <w:rPr>
      <w:rFonts w:cs="Tahoma"/>
      <w:iCs/>
      <w:color w:val="000000"/>
      <w:sz w:val="24"/>
      <w:lang w:eastAsia="en-US"/>
    </w:rPr>
  </w:style>
  <w:style w:type="paragraph" w:styleId="Virsraksts1">
    <w:name w:val="heading 1"/>
    <w:aliases w:val="H1"/>
    <w:basedOn w:val="Parasts"/>
    <w:next w:val="Parasts"/>
    <w:link w:val="Virsraksts1Rakstz"/>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Virsraksts2">
    <w:name w:val="heading 2"/>
    <w:basedOn w:val="Parasts"/>
    <w:next w:val="Parasts"/>
    <w:link w:val="Virsraksts2Rakstz"/>
    <w:uiPriority w:val="99"/>
    <w:qFormat/>
    <w:pPr>
      <w:keepNext/>
      <w:jc w:val="center"/>
      <w:outlineLvl w:val="1"/>
    </w:pPr>
    <w:rPr>
      <w:rFonts w:cs="Times New Roman"/>
      <w:b/>
      <w:bCs/>
      <w:iCs w:val="0"/>
      <w:color w:val="auto"/>
      <w:sz w:val="40"/>
      <w:szCs w:val="24"/>
    </w:rPr>
  </w:style>
  <w:style w:type="paragraph" w:styleId="Virsraksts3">
    <w:name w:val="heading 3"/>
    <w:basedOn w:val="Parasts"/>
    <w:next w:val="Parasts"/>
    <w:link w:val="Virsraksts3Rakstz"/>
    <w:qFormat/>
    <w:pPr>
      <w:keepNext/>
      <w:ind w:left="2977" w:hanging="2977"/>
      <w:jc w:val="both"/>
      <w:outlineLvl w:val="2"/>
    </w:pPr>
    <w:rPr>
      <w:rFonts w:cs="Times New Roman"/>
      <w:b/>
      <w:bCs/>
      <w:iCs w:val="0"/>
      <w:color w:val="auto"/>
      <w:szCs w:val="24"/>
    </w:rPr>
  </w:style>
  <w:style w:type="paragraph" w:styleId="Virsraksts4">
    <w:name w:val="heading 4"/>
    <w:basedOn w:val="Parasts"/>
    <w:next w:val="Parasts"/>
    <w:link w:val="Virsraksts4Rakstz"/>
    <w:qFormat/>
    <w:pPr>
      <w:autoSpaceDE w:val="0"/>
      <w:autoSpaceDN w:val="0"/>
      <w:adjustRightInd w:val="0"/>
      <w:outlineLvl w:val="3"/>
    </w:pPr>
    <w:rPr>
      <w:rFonts w:ascii="Arial" w:hAnsi="Arial" w:cs="Times New Roman"/>
      <w:iCs w:val="0"/>
      <w:color w:val="auto"/>
      <w:sz w:val="20"/>
      <w:szCs w:val="24"/>
      <w:lang w:val="en-US"/>
    </w:rPr>
  </w:style>
  <w:style w:type="paragraph" w:styleId="Virsraksts5">
    <w:name w:val="heading 5"/>
    <w:basedOn w:val="Parasts"/>
    <w:next w:val="Parasts"/>
    <w:qFormat/>
    <w:pPr>
      <w:keepNext/>
      <w:suppressAutoHyphens/>
      <w:spacing w:line="360" w:lineRule="auto"/>
      <w:jc w:val="both"/>
      <w:outlineLvl w:val="4"/>
    </w:pPr>
    <w:rPr>
      <w:rFonts w:cs="Times New Roman"/>
      <w:b/>
      <w:iCs w:val="0"/>
      <w:color w:val="993366"/>
      <w:sz w:val="28"/>
      <w:szCs w:val="24"/>
    </w:rPr>
  </w:style>
  <w:style w:type="paragraph" w:styleId="Virsraksts6">
    <w:name w:val="heading 6"/>
    <w:basedOn w:val="Parasts"/>
    <w:next w:val="Parasts"/>
    <w:qFormat/>
    <w:pPr>
      <w:keepNext/>
      <w:jc w:val="center"/>
      <w:outlineLvl w:val="5"/>
    </w:pPr>
    <w:rPr>
      <w:rFonts w:cs="Times New Roman"/>
      <w:b/>
      <w:bCs/>
      <w:iCs w:val="0"/>
      <w:color w:val="auto"/>
      <w:szCs w:val="24"/>
      <w:u w:val="single"/>
    </w:rPr>
  </w:style>
  <w:style w:type="paragraph" w:styleId="Virsraksts7">
    <w:name w:val="heading 7"/>
    <w:basedOn w:val="Parasts"/>
    <w:next w:val="Parasts"/>
    <w:qFormat/>
    <w:pPr>
      <w:keepNext/>
      <w:jc w:val="center"/>
      <w:outlineLvl w:val="6"/>
    </w:pPr>
    <w:rPr>
      <w:b/>
      <w:bCs/>
      <w:u w:val="single"/>
    </w:rPr>
  </w:style>
  <w:style w:type="paragraph" w:styleId="Virsraksts8">
    <w:name w:val="heading 8"/>
    <w:basedOn w:val="Parasts"/>
    <w:next w:val="Parasts"/>
    <w:qFormat/>
    <w:pPr>
      <w:keepNext/>
      <w:jc w:val="center"/>
      <w:outlineLvl w:val="7"/>
    </w:pPr>
    <w:rPr>
      <w:b/>
      <w:bCs/>
    </w:rPr>
  </w:style>
  <w:style w:type="paragraph" w:styleId="Virsraksts9">
    <w:name w:val="heading 9"/>
    <w:basedOn w:val="Parasts"/>
    <w:next w:val="Parasts"/>
    <w:qFormat/>
    <w:pPr>
      <w:keepNext/>
      <w:ind w:left="720"/>
      <w:jc w:val="both"/>
      <w:outlineLvl w:val="8"/>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pPr>
      <w:tabs>
        <w:tab w:val="center" w:pos="4153"/>
        <w:tab w:val="right" w:pos="8306"/>
      </w:tabs>
    </w:pPr>
    <w:rPr>
      <w:rFonts w:ascii="RimTimes" w:hAnsi="RimTimes" w:cs="Times New Roman"/>
      <w:iCs w:val="0"/>
      <w:color w:val="auto"/>
    </w:rPr>
  </w:style>
  <w:style w:type="paragraph" w:styleId="Pamatteksts3">
    <w:name w:val="Body Text 3"/>
    <w:basedOn w:val="Parasts"/>
    <w:link w:val="Pamatteksts3Rakstz"/>
    <w:pPr>
      <w:jc w:val="both"/>
    </w:pPr>
    <w:rPr>
      <w:rFonts w:ascii="RimTimes" w:hAnsi="RimTimes" w:cs="Times New Roman"/>
      <w:i/>
      <w:color w:val="auto"/>
      <w:lang w:val="en-US"/>
    </w:rPr>
  </w:style>
  <w:style w:type="paragraph" w:styleId="Pamatteksts">
    <w:name w:val="Body Text"/>
    <w:basedOn w:val="Parasts"/>
    <w:rPr>
      <w:rFonts w:cs="Times New Roman"/>
      <w:iCs w:val="0"/>
      <w:color w:val="auto"/>
      <w:sz w:val="28"/>
      <w:szCs w:val="24"/>
    </w:rPr>
  </w:style>
  <w:style w:type="paragraph" w:styleId="Pamattekstaatkpe3">
    <w:name w:val="Body Text Indent 3"/>
    <w:basedOn w:val="Parasts"/>
    <w:link w:val="Pamattekstaatkpe3Rakstz"/>
    <w:pPr>
      <w:ind w:left="709" w:hanging="425"/>
    </w:pPr>
    <w:rPr>
      <w:rFonts w:ascii="RimHelvetica" w:hAnsi="RimHelvetica" w:cs="Times New Roman"/>
      <w:iCs w:val="0"/>
      <w:color w:val="auto"/>
    </w:rPr>
  </w:style>
  <w:style w:type="paragraph" w:customStyle="1" w:styleId="naisc">
    <w:name w:val="naisc"/>
    <w:basedOn w:val="Parasts"/>
    <w:pPr>
      <w:spacing w:before="75" w:after="75"/>
      <w:jc w:val="center"/>
    </w:pPr>
    <w:rPr>
      <w:rFonts w:cs="Times New Roman"/>
      <w:iCs w:val="0"/>
      <w:color w:val="auto"/>
      <w:szCs w:val="24"/>
      <w:lang w:eastAsia="lv-LV"/>
    </w:rPr>
  </w:style>
  <w:style w:type="paragraph" w:styleId="Balonteksts">
    <w:name w:val="Balloon Text"/>
    <w:basedOn w:val="Parasts"/>
    <w:semiHidden/>
    <w:rPr>
      <w:rFonts w:ascii="Tahoma" w:hAnsi="Tahoma"/>
      <w:iCs w:val="0"/>
      <w:color w:val="auto"/>
      <w:sz w:val="16"/>
      <w:szCs w:val="16"/>
      <w:lang w:val="en-US"/>
    </w:rPr>
  </w:style>
  <w:style w:type="paragraph" w:styleId="Pamattekstaatkpe2">
    <w:name w:val="Body Text Indent 2"/>
    <w:basedOn w:val="Parasts"/>
    <w:link w:val="Pamattekstaatkpe2Rakstz"/>
    <w:pPr>
      <w:ind w:left="720"/>
    </w:pPr>
    <w:rPr>
      <w:rFonts w:cs="Times New Roman"/>
      <w:iCs w:val="0"/>
      <w:color w:val="auto"/>
      <w:szCs w:val="24"/>
    </w:rPr>
  </w:style>
  <w:style w:type="paragraph" w:styleId="Pamatteksts2">
    <w:name w:val="Body Text 2"/>
    <w:basedOn w:val="Parasts"/>
    <w:link w:val="Pamatteksts2Rakstz"/>
    <w:pPr>
      <w:jc w:val="both"/>
    </w:pPr>
    <w:rPr>
      <w:rFonts w:cs="Times New Roman"/>
      <w:iCs w:val="0"/>
      <w:color w:val="auto"/>
      <w:szCs w:val="24"/>
    </w:rPr>
  </w:style>
  <w:style w:type="paragraph" w:styleId="Pamattekstsaratkpi">
    <w:name w:val="Body Text Indent"/>
    <w:basedOn w:val="Parasts"/>
    <w:link w:val="PamattekstsaratkpiRakstz"/>
    <w:pPr>
      <w:ind w:firstLine="218"/>
      <w:jc w:val="both"/>
    </w:pPr>
    <w:rPr>
      <w:rFonts w:cs="Times New Roman"/>
      <w:iCs w:val="0"/>
      <w:color w:val="auto"/>
    </w:rPr>
  </w:style>
  <w:style w:type="character" w:styleId="Hipersaite">
    <w:name w:val="Hyperlink"/>
    <w:uiPriority w:val="99"/>
    <w:rPr>
      <w:color w:val="0000FF"/>
      <w:u w:val="single"/>
    </w:rPr>
  </w:style>
  <w:style w:type="paragraph" w:customStyle="1" w:styleId="TableHeading">
    <w:name w:val="Table Heading"/>
    <w:basedOn w:val="Parasts"/>
    <w:pPr>
      <w:suppressLineNumbers/>
      <w:suppressAutoHyphens/>
      <w:jc w:val="center"/>
    </w:pPr>
    <w:rPr>
      <w:rFonts w:cs="Times New Roman"/>
      <w:b/>
      <w:bCs/>
      <w:iCs w:val="0"/>
      <w:color w:val="auto"/>
      <w:szCs w:val="24"/>
      <w:lang w:eastAsia="ar-SA"/>
    </w:rPr>
  </w:style>
  <w:style w:type="paragraph" w:styleId="Paraststmeklis">
    <w:name w:val="Normal (Web)"/>
    <w:basedOn w:val="Parasts"/>
    <w:uiPriority w:val="99"/>
    <w:pPr>
      <w:spacing w:before="100" w:beforeAutospacing="1" w:after="100" w:afterAutospacing="1"/>
    </w:pPr>
    <w:rPr>
      <w:rFonts w:ascii="Tahoma" w:hAnsi="Tahoma"/>
      <w:iCs w:val="0"/>
      <w:color w:val="auto"/>
      <w:sz w:val="18"/>
      <w:szCs w:val="18"/>
      <w:lang w:eastAsia="lv-LV"/>
    </w:rPr>
  </w:style>
  <w:style w:type="paragraph" w:styleId="Kjene">
    <w:name w:val="footer"/>
    <w:basedOn w:val="Parasts"/>
    <w:pPr>
      <w:tabs>
        <w:tab w:val="center" w:pos="4153"/>
        <w:tab w:val="right" w:pos="8306"/>
      </w:tabs>
    </w:pPr>
    <w:rPr>
      <w:rFonts w:cs="Times New Roman"/>
      <w:iCs w:val="0"/>
      <w:color w:val="auto"/>
      <w:szCs w:val="24"/>
    </w:rPr>
  </w:style>
  <w:style w:type="paragraph" w:customStyle="1" w:styleId="xl24">
    <w:name w:val="xl24"/>
    <w:basedOn w:val="Parasts"/>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Parasts"/>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Tekstabloks">
    <w:name w:val="Block Text"/>
    <w:basedOn w:val="Parasts"/>
    <w:pPr>
      <w:ind w:left="360" w:right="17" w:hanging="360"/>
      <w:jc w:val="both"/>
    </w:pPr>
    <w:rPr>
      <w:rFonts w:cs="Times New Roman"/>
      <w:iCs w:val="0"/>
      <w:color w:val="auto"/>
      <w:szCs w:val="24"/>
    </w:rPr>
  </w:style>
  <w:style w:type="paragraph" w:styleId="Apakvirsraksts">
    <w:name w:val="Subtitle"/>
    <w:basedOn w:val="Parasts"/>
    <w:next w:val="Pamatteksts"/>
    <w:link w:val="ApakvirsrakstsRakstz"/>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Parasts"/>
    <w:pPr>
      <w:spacing w:before="100" w:beforeAutospacing="1" w:after="100" w:afterAutospacing="1"/>
      <w:jc w:val="both"/>
    </w:pPr>
    <w:rPr>
      <w:rFonts w:eastAsia="Arial Unicode MS" w:cs="Times New Roman"/>
      <w:b/>
      <w:bCs/>
      <w:iCs w:val="0"/>
      <w:color w:val="auto"/>
      <w:szCs w:val="24"/>
      <w:lang w:val="en-GB"/>
    </w:rPr>
  </w:style>
  <w:style w:type="character" w:styleId="Izmantotahipersaite">
    <w:name w:val="FollowedHyperlink"/>
    <w:rPr>
      <w:color w:val="800080"/>
      <w:u w:val="single"/>
    </w:rPr>
  </w:style>
  <w:style w:type="paragraph" w:styleId="Nosaukums">
    <w:name w:val="Title"/>
    <w:basedOn w:val="Parasts"/>
    <w:link w:val="NosaukumsRakstz"/>
    <w:qFormat/>
    <w:pPr>
      <w:jc w:val="center"/>
    </w:pPr>
    <w:rPr>
      <w:rFonts w:cs="Times New Roman"/>
      <w:b/>
      <w:iCs w:val="0"/>
      <w:color w:val="auto"/>
      <w:sz w:val="36"/>
    </w:rPr>
  </w:style>
  <w:style w:type="character" w:styleId="Lappusesnumurs">
    <w:name w:val="page number"/>
    <w:basedOn w:val="Noklusjumarindkopasfonts"/>
  </w:style>
  <w:style w:type="paragraph" w:styleId="Parakstszemobjekta">
    <w:name w:val="caption"/>
    <w:basedOn w:val="Parasts"/>
    <w:next w:val="Parasts"/>
    <w:qFormat/>
    <w:pPr>
      <w:pBdr>
        <w:bottom w:val="single" w:sz="12" w:space="0" w:color="auto"/>
      </w:pBdr>
      <w:jc w:val="center"/>
    </w:pPr>
    <w:rPr>
      <w:rFonts w:ascii="RimBelwe" w:hAnsi="RimBelwe" w:cs="Times New Roman"/>
      <w:iCs w:val="0"/>
      <w:noProof/>
      <w:sz w:val="36"/>
      <w:szCs w:val="24"/>
    </w:rPr>
  </w:style>
  <w:style w:type="paragraph" w:styleId="Vresteksts">
    <w:name w:val="footnote text"/>
    <w:aliases w:val="Footnote,Fußnote"/>
    <w:basedOn w:val="Parasts"/>
    <w:link w:val="VrestekstsRakstz"/>
    <w:semiHidden/>
    <w:rPr>
      <w:rFonts w:cs="Times New Roman"/>
      <w:iCs w:val="0"/>
      <w:color w:val="auto"/>
      <w:sz w:val="20"/>
    </w:rPr>
  </w:style>
  <w:style w:type="character" w:styleId="Izteiksmgs">
    <w:name w:val="Strong"/>
    <w:uiPriority w:val="22"/>
    <w:qFormat/>
    <w:rPr>
      <w:b/>
      <w:bCs/>
    </w:rPr>
  </w:style>
  <w:style w:type="paragraph" w:customStyle="1" w:styleId="Sarakstarindkopa1">
    <w:name w:val="Saraksta rindkopa1"/>
    <w:basedOn w:val="Parasts"/>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Parasts"/>
    <w:pPr>
      <w:suppressLineNumbers/>
      <w:suppressAutoHyphens/>
    </w:pPr>
    <w:rPr>
      <w:iCs w:val="0"/>
      <w:color w:val="auto"/>
      <w:szCs w:val="24"/>
      <w:lang w:val="en-GB" w:eastAsia="ar-SA"/>
    </w:rPr>
  </w:style>
  <w:style w:type="paragraph" w:customStyle="1" w:styleId="naisvisr">
    <w:name w:val="naisvisr"/>
    <w:basedOn w:val="Parasts"/>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Parasts"/>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Parasts"/>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Parasts"/>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Saraksts">
    <w:name w:val="List"/>
    <w:basedOn w:val="Parasts"/>
    <w:uiPriority w:val="99"/>
    <w:rsid w:val="00E1271C"/>
    <w:pPr>
      <w:ind w:left="283" w:hanging="283"/>
    </w:pPr>
    <w:rPr>
      <w:rFonts w:cs="Times New Roman"/>
      <w:iCs w:val="0"/>
      <w:color w:val="auto"/>
      <w:szCs w:val="24"/>
      <w:lang w:val="en-GB"/>
    </w:rPr>
  </w:style>
  <w:style w:type="paragraph" w:styleId="Saraksts2">
    <w:name w:val="List 2"/>
    <w:basedOn w:val="Parasts"/>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Parasts"/>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Parasts"/>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Virsraksts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Parasts"/>
    <w:rsid w:val="00005BE9"/>
    <w:pPr>
      <w:spacing w:after="160" w:line="240" w:lineRule="exact"/>
    </w:pPr>
    <w:rPr>
      <w:rFonts w:ascii="Arial" w:hAnsi="Arial" w:cs="Times New Roman"/>
      <w:iCs w:val="0"/>
      <w:color w:val="auto"/>
      <w:sz w:val="22"/>
      <w:szCs w:val="24"/>
      <w:lang w:val="en-US"/>
    </w:rPr>
  </w:style>
  <w:style w:type="paragraph" w:styleId="Dokumentakarte">
    <w:name w:val="Document Map"/>
    <w:basedOn w:val="Parasts"/>
    <w:semiHidden/>
    <w:rsid w:val="00D23248"/>
    <w:pPr>
      <w:shd w:val="clear" w:color="auto" w:fill="000080"/>
    </w:pPr>
    <w:rPr>
      <w:rFonts w:ascii="Tahoma" w:hAnsi="Tahoma"/>
      <w:sz w:val="20"/>
    </w:rPr>
  </w:style>
  <w:style w:type="table" w:styleId="Reatabula">
    <w:name w:val="Table Grid"/>
    <w:basedOn w:val="Parastatabula"/>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Parasts"/>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Vresatsauce">
    <w:name w:val="footnote reference"/>
    <w:rsid w:val="00C934E5"/>
    <w:rPr>
      <w:vertAlign w:val="superscript"/>
    </w:rPr>
  </w:style>
  <w:style w:type="character" w:customStyle="1" w:styleId="GalveneRakstz">
    <w:name w:val="Galvene Rakstz."/>
    <w:link w:val="Galvene"/>
    <w:rsid w:val="00C934E5"/>
    <w:rPr>
      <w:rFonts w:ascii="RimTimes" w:hAnsi="RimTimes"/>
      <w:sz w:val="24"/>
      <w:lang w:val="lv-LV" w:eastAsia="en-US" w:bidi="ar-SA"/>
    </w:rPr>
  </w:style>
  <w:style w:type="character" w:customStyle="1" w:styleId="Virsraksts2Rakstz">
    <w:name w:val="Virsraksts 2 Rakstz."/>
    <w:link w:val="Virsraksts2"/>
    <w:rsid w:val="00536699"/>
    <w:rPr>
      <w:b/>
      <w:bCs/>
      <w:sz w:val="40"/>
      <w:szCs w:val="24"/>
      <w:lang w:val="lv-LV" w:eastAsia="en-US" w:bidi="ar-SA"/>
    </w:rPr>
  </w:style>
  <w:style w:type="character" w:customStyle="1" w:styleId="Virsraksts3Rakstz">
    <w:name w:val="Virsraksts 3 Rakstz."/>
    <w:link w:val="Virsraksts3"/>
    <w:rsid w:val="00536699"/>
    <w:rPr>
      <w:b/>
      <w:bCs/>
      <w:sz w:val="24"/>
      <w:szCs w:val="24"/>
      <w:lang w:val="lv-LV" w:eastAsia="en-US" w:bidi="ar-SA"/>
    </w:rPr>
  </w:style>
  <w:style w:type="character" w:customStyle="1" w:styleId="Pamattekstaatkpe2Rakstz">
    <w:name w:val="Pamatteksta atkāpe 2 Rakstz."/>
    <w:link w:val="Pamattekstaatkpe2"/>
    <w:rsid w:val="00536699"/>
    <w:rPr>
      <w:sz w:val="24"/>
      <w:szCs w:val="24"/>
      <w:lang w:val="lv-LV" w:eastAsia="en-US" w:bidi="ar-SA"/>
    </w:rPr>
  </w:style>
  <w:style w:type="character" w:customStyle="1" w:styleId="Virsraksts1Rakstz">
    <w:name w:val="Virsraksts 1 Rakstz."/>
    <w:aliases w:val="H1 Rakstz."/>
    <w:link w:val="Virsraksts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Virsraksts4Rakstz">
    <w:name w:val="Virsraksts 4 Rakstz."/>
    <w:link w:val="Virsraksts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Parasts"/>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Parasts"/>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Parasts"/>
    <w:rsid w:val="009270C3"/>
    <w:pPr>
      <w:spacing w:before="100" w:beforeAutospacing="1" w:after="100" w:afterAutospacing="1"/>
    </w:pPr>
    <w:rPr>
      <w:rFonts w:cs="Times New Roman"/>
      <w:iCs w:val="0"/>
      <w:color w:val="auto"/>
      <w:szCs w:val="24"/>
      <w:lang w:eastAsia="lv-LV"/>
    </w:rPr>
  </w:style>
  <w:style w:type="character" w:customStyle="1" w:styleId="PamattekstsaratkpiRakstz">
    <w:name w:val="Pamatteksts ar atkāpi Rakstz."/>
    <w:link w:val="Pamattekstsaratkpi"/>
    <w:rsid w:val="005D68E7"/>
    <w:rPr>
      <w:sz w:val="24"/>
      <w:lang w:eastAsia="en-US"/>
    </w:rPr>
  </w:style>
  <w:style w:type="character" w:customStyle="1" w:styleId="Pamattekstaatkpe3Rakstz">
    <w:name w:val="Pamatteksta atkāpe 3 Rakstz."/>
    <w:link w:val="Pamattekstaatkpe3"/>
    <w:rsid w:val="0083433B"/>
    <w:rPr>
      <w:rFonts w:ascii="RimHelvetica" w:hAnsi="RimHelvetica"/>
      <w:sz w:val="24"/>
      <w:lang w:eastAsia="en-US"/>
    </w:rPr>
  </w:style>
  <w:style w:type="character" w:customStyle="1" w:styleId="Pamatteksts2Rakstz">
    <w:name w:val="Pamatteksts 2 Rakstz."/>
    <w:link w:val="Pamatteksts2"/>
    <w:rsid w:val="00C12B4A"/>
    <w:rPr>
      <w:sz w:val="24"/>
      <w:szCs w:val="24"/>
      <w:lang w:eastAsia="en-US"/>
    </w:rPr>
  </w:style>
  <w:style w:type="character" w:customStyle="1" w:styleId="VrestekstsRakstz">
    <w:name w:val="Vēres teksts Rakstz."/>
    <w:aliases w:val="Footnote Rakstz.,Fußnote Rakstz."/>
    <w:link w:val="Vresteksts"/>
    <w:semiHidden/>
    <w:rsid w:val="0054438E"/>
    <w:rPr>
      <w:lang w:eastAsia="en-US"/>
    </w:rPr>
  </w:style>
  <w:style w:type="paragraph" w:styleId="Sarakstarindkopa">
    <w:name w:val="List Paragraph"/>
    <w:basedOn w:val="Parasts"/>
    <w:uiPriority w:val="34"/>
    <w:qFormat/>
    <w:rsid w:val="00831515"/>
    <w:pPr>
      <w:ind w:left="720"/>
    </w:pPr>
    <w:rPr>
      <w:rFonts w:cs="Times New Roman"/>
      <w:iCs w:val="0"/>
      <w:color w:val="auto"/>
      <w:szCs w:val="24"/>
      <w:lang w:eastAsia="lv-LV"/>
    </w:rPr>
  </w:style>
  <w:style w:type="character" w:styleId="HTMLcitts">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Parasts"/>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Parasts"/>
    <w:rsid w:val="00197E60"/>
    <w:pPr>
      <w:spacing w:before="100" w:beforeAutospacing="1" w:after="100" w:afterAutospacing="1"/>
    </w:pPr>
    <w:rPr>
      <w:rFonts w:cs="Times New Roman"/>
      <w:iCs w:val="0"/>
      <w:color w:val="auto"/>
      <w:szCs w:val="24"/>
      <w:lang w:eastAsia="lv-LV"/>
    </w:rPr>
  </w:style>
  <w:style w:type="character" w:customStyle="1" w:styleId="NosaukumsRakstz">
    <w:name w:val="Nosaukums Rakstz."/>
    <w:link w:val="Nosaukums"/>
    <w:locked/>
    <w:rsid w:val="007738DC"/>
    <w:rPr>
      <w:b/>
      <w:sz w:val="36"/>
      <w:lang w:val="lv-LV" w:eastAsia="en-US" w:bidi="ar-SA"/>
    </w:rPr>
  </w:style>
  <w:style w:type="paragraph" w:customStyle="1" w:styleId="Grmata1">
    <w:name w:val="Grāmata 1"/>
    <w:basedOn w:val="Parasts"/>
    <w:rsid w:val="0029092F"/>
    <w:pPr>
      <w:numPr>
        <w:numId w:val="2"/>
      </w:numPr>
    </w:pPr>
    <w:rPr>
      <w:rFonts w:cs="Times New Roman"/>
      <w:iCs w:val="0"/>
      <w:color w:val="auto"/>
      <w:szCs w:val="24"/>
      <w:lang w:val="en-GB"/>
    </w:rPr>
  </w:style>
  <w:style w:type="paragraph" w:customStyle="1" w:styleId="Grmata11">
    <w:name w:val="Grāmata 1.1"/>
    <w:basedOn w:val="Parasts"/>
    <w:rsid w:val="0029092F"/>
    <w:pPr>
      <w:numPr>
        <w:ilvl w:val="1"/>
        <w:numId w:val="2"/>
      </w:numPr>
    </w:pPr>
    <w:rPr>
      <w:rFonts w:cs="Times New Roman"/>
      <w:iCs w:val="0"/>
      <w:color w:val="auto"/>
      <w:szCs w:val="24"/>
      <w:lang w:val="en-GB"/>
    </w:rPr>
  </w:style>
  <w:style w:type="paragraph" w:customStyle="1" w:styleId="Grmata10">
    <w:name w:val="Grāmata 1)"/>
    <w:basedOn w:val="Parasts"/>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Parasts"/>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Parasts"/>
    <w:rsid w:val="00A81526"/>
    <w:pPr>
      <w:widowControl w:val="0"/>
      <w:suppressAutoHyphens/>
      <w:ind w:left="-142"/>
      <w:jc w:val="both"/>
    </w:pPr>
    <w:rPr>
      <w:rFonts w:eastAsia="Lucida Sans Unicode" w:cs="Mangal"/>
      <w:iCs w:val="0"/>
      <w:color w:val="auto"/>
      <w:kern w:val="1"/>
      <w:lang w:eastAsia="zh-CN" w:bidi="hi-IN"/>
    </w:rPr>
  </w:style>
  <w:style w:type="character" w:customStyle="1" w:styleId="ApakvirsrakstsRakstz">
    <w:name w:val="Apakšvirsraksts Rakstz."/>
    <w:link w:val="Apakvirsraksts"/>
    <w:locked/>
    <w:rsid w:val="0005587F"/>
    <w:rPr>
      <w:rFonts w:ascii="RimHelvetica" w:hAnsi="RimHelvetica"/>
      <w:b/>
      <w:sz w:val="28"/>
      <w:lang w:val="lv-LV" w:eastAsia="ar-SA" w:bidi="ar-SA"/>
    </w:rPr>
  </w:style>
  <w:style w:type="paragraph" w:customStyle="1" w:styleId="tv213limenis2">
    <w:name w:val="tv213 limenis2"/>
    <w:basedOn w:val="Parasts"/>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iepriekformattais">
    <w:name w:val="HTML Preformatted"/>
    <w:basedOn w:val="Parasts"/>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Pamatteksts3Rakstz">
    <w:name w:val="Pamatteksts 3 Rakstz."/>
    <w:link w:val="Pamatteksts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Parastatabula"/>
    <w:next w:val="Reatabula"/>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ienkrsteksts">
    <w:name w:val="Plain Text"/>
    <w:basedOn w:val="Parasts"/>
    <w:link w:val="VienkrstekstsRakstz"/>
    <w:uiPriority w:val="99"/>
    <w:unhideWhenUsed/>
    <w:rsid w:val="000B7FF8"/>
    <w:rPr>
      <w:rFonts w:ascii="Calibri" w:eastAsia="Calibri" w:hAnsi="Calibri" w:cs="Consolas"/>
      <w:iCs w:val="0"/>
      <w:color w:val="auto"/>
      <w:sz w:val="22"/>
      <w:szCs w:val="21"/>
    </w:rPr>
  </w:style>
  <w:style w:type="character" w:customStyle="1" w:styleId="VienkrstekstsRakstz">
    <w:name w:val="Vienkāršs teksts Rakstz."/>
    <w:link w:val="Vienkrsteksts"/>
    <w:uiPriority w:val="99"/>
    <w:rsid w:val="000B7FF8"/>
    <w:rPr>
      <w:rFonts w:ascii="Calibri" w:eastAsia="Calibri" w:hAnsi="Calibri" w:cs="Consolas"/>
      <w:sz w:val="22"/>
      <w:szCs w:val="21"/>
      <w:lang w:eastAsia="en-US"/>
    </w:rPr>
  </w:style>
  <w:style w:type="paragraph" w:customStyle="1" w:styleId="CharChar">
    <w:name w:val="Char Char"/>
    <w:basedOn w:val="Parasts"/>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Parasts"/>
    <w:link w:val="BodyTextIndent2CharCharChar"/>
    <w:rsid w:val="00314BB3"/>
    <w:pPr>
      <w:ind w:left="-142"/>
      <w:jc w:val="both"/>
    </w:pPr>
    <w:rPr>
      <w:rFonts w:cs="Times New Roman"/>
      <w:iCs w:val="0"/>
      <w:color w:val="auto"/>
      <w:lang w:eastAsia="lv-LV"/>
    </w:rPr>
  </w:style>
  <w:style w:type="paragraph" w:styleId="Sarakstaaizzme">
    <w:name w:val="List Bullet"/>
    <w:basedOn w:val="Parasts"/>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Bezatstarpm">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vaatsauce">
    <w:name w:val="Intense Reference"/>
    <w:basedOn w:val="Noklusjumarindkopasfonts"/>
    <w:uiPriority w:val="32"/>
    <w:qFormat/>
    <w:rsid w:val="009F6903"/>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471951">
      <w:bodyDiv w:val="1"/>
      <w:marLeft w:val="0"/>
      <w:marRight w:val="0"/>
      <w:marTop w:val="0"/>
      <w:marBottom w:val="0"/>
      <w:divBdr>
        <w:top w:val="none" w:sz="0" w:space="0" w:color="auto"/>
        <w:left w:val="none" w:sz="0" w:space="0" w:color="auto"/>
        <w:bottom w:val="none" w:sz="0" w:space="0" w:color="auto"/>
        <w:right w:val="none" w:sz="0" w:space="0" w:color="auto"/>
      </w:divBdr>
    </w:div>
    <w:div w:id="487601363">
      <w:bodyDiv w:val="1"/>
      <w:marLeft w:val="0"/>
      <w:marRight w:val="0"/>
      <w:marTop w:val="0"/>
      <w:marBottom w:val="0"/>
      <w:divBdr>
        <w:top w:val="none" w:sz="0" w:space="0" w:color="auto"/>
        <w:left w:val="none" w:sz="0" w:space="0" w:color="auto"/>
        <w:bottom w:val="none" w:sz="0" w:space="0" w:color="auto"/>
        <w:right w:val="none" w:sz="0" w:space="0" w:color="auto"/>
      </w:divBdr>
    </w:div>
    <w:div w:id="1119422442">
      <w:bodyDiv w:val="1"/>
      <w:marLeft w:val="0"/>
      <w:marRight w:val="0"/>
      <w:marTop w:val="0"/>
      <w:marBottom w:val="0"/>
      <w:divBdr>
        <w:top w:val="none" w:sz="0" w:space="0" w:color="auto"/>
        <w:left w:val="none" w:sz="0" w:space="0" w:color="auto"/>
        <w:bottom w:val="none" w:sz="0" w:space="0" w:color="auto"/>
        <w:right w:val="none" w:sz="0" w:space="0" w:color="auto"/>
      </w:divBdr>
    </w:div>
    <w:div w:id="1330062793">
      <w:bodyDiv w:val="1"/>
      <w:marLeft w:val="0"/>
      <w:marRight w:val="0"/>
      <w:marTop w:val="0"/>
      <w:marBottom w:val="0"/>
      <w:divBdr>
        <w:top w:val="none" w:sz="0" w:space="0" w:color="auto"/>
        <w:left w:val="none" w:sz="0" w:space="0" w:color="auto"/>
        <w:bottom w:val="none" w:sz="0" w:space="0" w:color="auto"/>
        <w:right w:val="none" w:sz="0" w:space="0" w:color="auto"/>
      </w:divBdr>
    </w:div>
    <w:div w:id="1651909701">
      <w:bodyDiv w:val="1"/>
      <w:marLeft w:val="0"/>
      <w:marRight w:val="0"/>
      <w:marTop w:val="0"/>
      <w:marBottom w:val="0"/>
      <w:divBdr>
        <w:top w:val="none" w:sz="0" w:space="0" w:color="auto"/>
        <w:left w:val="none" w:sz="0" w:space="0" w:color="auto"/>
        <w:bottom w:val="none" w:sz="0" w:space="0" w:color="auto"/>
        <w:right w:val="none" w:sz="0" w:space="0" w:color="auto"/>
      </w:divBdr>
      <w:divsChild>
        <w:div w:id="871647126">
          <w:marLeft w:val="0"/>
          <w:marRight w:val="0"/>
          <w:marTop w:val="0"/>
          <w:marBottom w:val="0"/>
          <w:divBdr>
            <w:top w:val="none" w:sz="0" w:space="0" w:color="auto"/>
            <w:left w:val="none" w:sz="0" w:space="0" w:color="auto"/>
            <w:bottom w:val="none" w:sz="0" w:space="0" w:color="auto"/>
            <w:right w:val="none" w:sz="0" w:space="0" w:color="auto"/>
          </w:divBdr>
          <w:divsChild>
            <w:div w:id="1063066667">
              <w:marLeft w:val="0"/>
              <w:marRight w:val="0"/>
              <w:marTop w:val="0"/>
              <w:marBottom w:val="0"/>
              <w:divBdr>
                <w:top w:val="none" w:sz="0" w:space="0" w:color="auto"/>
                <w:left w:val="none" w:sz="0" w:space="0" w:color="auto"/>
                <w:bottom w:val="none" w:sz="0" w:space="0" w:color="auto"/>
                <w:right w:val="none" w:sz="0" w:space="0" w:color="auto"/>
              </w:divBdr>
              <w:divsChild>
                <w:div w:id="1040740875">
                  <w:marLeft w:val="0"/>
                  <w:marRight w:val="0"/>
                  <w:marTop w:val="0"/>
                  <w:marBottom w:val="0"/>
                  <w:divBdr>
                    <w:top w:val="none" w:sz="0" w:space="0" w:color="auto"/>
                    <w:left w:val="none" w:sz="0" w:space="0" w:color="auto"/>
                    <w:bottom w:val="none" w:sz="0" w:space="0" w:color="auto"/>
                    <w:right w:val="none" w:sz="0" w:space="0" w:color="auto"/>
                  </w:divBdr>
                  <w:divsChild>
                    <w:div w:id="2138644410">
                      <w:marLeft w:val="0"/>
                      <w:marRight w:val="0"/>
                      <w:marTop w:val="0"/>
                      <w:marBottom w:val="0"/>
                      <w:divBdr>
                        <w:top w:val="none" w:sz="0" w:space="0" w:color="auto"/>
                        <w:left w:val="none" w:sz="0" w:space="0" w:color="auto"/>
                        <w:bottom w:val="none" w:sz="0" w:space="0" w:color="auto"/>
                        <w:right w:val="none" w:sz="0" w:space="0" w:color="auto"/>
                      </w:divBdr>
                      <w:divsChild>
                        <w:div w:id="989332343">
                          <w:marLeft w:val="0"/>
                          <w:marRight w:val="0"/>
                          <w:marTop w:val="0"/>
                          <w:marBottom w:val="0"/>
                          <w:divBdr>
                            <w:top w:val="none" w:sz="0" w:space="0" w:color="auto"/>
                            <w:left w:val="none" w:sz="0" w:space="0" w:color="auto"/>
                            <w:bottom w:val="none" w:sz="0" w:space="0" w:color="auto"/>
                            <w:right w:val="none" w:sz="0" w:space="0" w:color="auto"/>
                          </w:divBdr>
                          <w:divsChild>
                            <w:div w:id="1662583553">
                              <w:marLeft w:val="0"/>
                              <w:marRight w:val="0"/>
                              <w:marTop w:val="0"/>
                              <w:marBottom w:val="0"/>
                              <w:divBdr>
                                <w:top w:val="none" w:sz="0" w:space="0" w:color="auto"/>
                                <w:left w:val="none" w:sz="0" w:space="0" w:color="auto"/>
                                <w:bottom w:val="none" w:sz="0" w:space="0" w:color="auto"/>
                                <w:right w:val="none" w:sz="0" w:space="0" w:color="auto"/>
                              </w:divBdr>
                              <w:divsChild>
                                <w:div w:id="168239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DF8E9-CBDE-4C54-AE01-D0E2A8F3C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16364</Words>
  <Characters>9328</Characters>
  <Application>Microsoft Office Word</Application>
  <DocSecurity>0</DocSecurity>
  <Lines>77</Lines>
  <Paragraphs>51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Ogres novada dome</Company>
  <LinksUpToDate>false</LinksUpToDate>
  <CharactersWithSpaces>25641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Sanda Zemīte</cp:lastModifiedBy>
  <cp:revision>2</cp:revision>
  <cp:lastPrinted>2020-11-10T13:29:00Z</cp:lastPrinted>
  <dcterms:created xsi:type="dcterms:W3CDTF">2026-07-30T06:13:00Z</dcterms:created>
  <dcterms:modified xsi:type="dcterms:W3CDTF">2026-07-30T06:13:00Z</dcterms:modified>
</cp:coreProperties>
</file>