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00D" w:rsidRPr="00293563" w:rsidRDefault="00860E37" w:rsidP="00D41F54">
      <w:pPr>
        <w:jc w:val="center"/>
        <w:rPr>
          <w:rFonts w:cs="Times New Roman"/>
          <w:noProof/>
        </w:rPr>
      </w:pPr>
      <w:r w:rsidRPr="00293563">
        <w:rPr>
          <w:rFonts w:cs="Times New Roman"/>
          <w:noProof/>
          <w:lang w:eastAsia="lv-LV"/>
        </w:rPr>
        <w:drawing>
          <wp:inline distT="0" distB="0" distL="0" distR="0">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rsidR="0026300D" w:rsidRPr="00293563" w:rsidRDefault="0026300D" w:rsidP="00D41F54">
      <w:pPr>
        <w:jc w:val="center"/>
        <w:rPr>
          <w:rFonts w:cs="Times New Roman"/>
          <w:noProof/>
          <w:sz w:val="12"/>
          <w:szCs w:val="28"/>
        </w:rPr>
      </w:pPr>
    </w:p>
    <w:p w:rsidR="003C694E" w:rsidRPr="003C694E" w:rsidRDefault="00860E37" w:rsidP="003C694E">
      <w:pPr>
        <w:jc w:val="center"/>
        <w:rPr>
          <w:rFonts w:cs="Times New Roman"/>
          <w:iCs w:val="0"/>
          <w:noProof/>
          <w:color w:val="auto"/>
          <w:sz w:val="36"/>
          <w:szCs w:val="24"/>
        </w:rPr>
      </w:pPr>
      <w:r w:rsidRPr="003C694E">
        <w:rPr>
          <w:rFonts w:cs="Times New Roman"/>
          <w:iCs w:val="0"/>
          <w:noProof/>
          <w:color w:val="auto"/>
          <w:sz w:val="36"/>
          <w:szCs w:val="24"/>
        </w:rPr>
        <w:t>OGRES  NOVADA  PAŠVALDĪBA</w:t>
      </w:r>
    </w:p>
    <w:p w:rsidR="003C694E" w:rsidRPr="003C694E" w:rsidRDefault="00860E37" w:rsidP="003C694E">
      <w:pPr>
        <w:jc w:val="center"/>
        <w:rPr>
          <w:rFonts w:cs="Times New Roman"/>
          <w:iCs w:val="0"/>
          <w:noProof/>
          <w:color w:val="auto"/>
          <w:sz w:val="18"/>
          <w:szCs w:val="24"/>
        </w:rPr>
      </w:pPr>
      <w:r w:rsidRPr="003C694E">
        <w:rPr>
          <w:rFonts w:cs="Times New Roman"/>
          <w:iCs w:val="0"/>
          <w:noProof/>
          <w:color w:val="auto"/>
          <w:sz w:val="18"/>
          <w:szCs w:val="24"/>
        </w:rPr>
        <w:t>Reģ.Nr.90000024455, Brīvības iela 33, Ogre, Ogres nov., LV-5001</w:t>
      </w:r>
    </w:p>
    <w:p w:rsidR="003C694E" w:rsidRPr="003C694E" w:rsidRDefault="00860E37" w:rsidP="003C694E">
      <w:pPr>
        <w:pBdr>
          <w:bottom w:val="single" w:sz="4" w:space="1" w:color="auto"/>
        </w:pBdr>
        <w:jc w:val="center"/>
        <w:rPr>
          <w:rFonts w:cs="Times New Roman"/>
          <w:iCs w:val="0"/>
          <w:noProof/>
          <w:color w:val="auto"/>
          <w:sz w:val="18"/>
          <w:szCs w:val="24"/>
        </w:rPr>
      </w:pPr>
      <w:r w:rsidRPr="003C694E">
        <w:rPr>
          <w:rFonts w:cs="Times New Roman"/>
          <w:iCs w:val="0"/>
          <w:noProof/>
          <w:color w:val="auto"/>
          <w:sz w:val="18"/>
          <w:szCs w:val="24"/>
        </w:rPr>
        <w:t xml:space="preserve">tālrunis 65071160, </w:t>
      </w:r>
      <w:r w:rsidRPr="003C694E">
        <w:rPr>
          <w:rFonts w:cs="Times New Roman"/>
          <w:iCs w:val="0"/>
          <w:color w:val="auto"/>
          <w:sz w:val="18"/>
          <w:szCs w:val="24"/>
        </w:rPr>
        <w:t xml:space="preserve">e-pasts: ogredome@ogresnovads.lv, www.ogresnovads.lv </w:t>
      </w:r>
    </w:p>
    <w:p w:rsidR="00CF4779" w:rsidRDefault="00CF4779" w:rsidP="00CF4779">
      <w:pPr>
        <w:jc w:val="right"/>
        <w:rPr>
          <w:rFonts w:cs="Times New Roman"/>
          <w:szCs w:val="24"/>
        </w:rPr>
      </w:pPr>
    </w:p>
    <w:p w:rsidR="00CF4779" w:rsidRDefault="00CF4779" w:rsidP="00234A85">
      <w:pPr>
        <w:jc w:val="center"/>
        <w:rPr>
          <w:rFonts w:cs="Times New Roman"/>
          <w:b/>
          <w:bCs/>
          <w:sz w:val="32"/>
          <w:szCs w:val="32"/>
        </w:rPr>
      </w:pPr>
    </w:p>
    <w:p w:rsidR="00234A85" w:rsidRPr="00293563" w:rsidRDefault="00860E37" w:rsidP="00234A85">
      <w:pPr>
        <w:jc w:val="center"/>
        <w:rPr>
          <w:rFonts w:cs="Times New Roman"/>
          <w:b/>
          <w:bCs/>
          <w:sz w:val="32"/>
          <w:szCs w:val="32"/>
        </w:rPr>
      </w:pPr>
      <w:r w:rsidRPr="00293563">
        <w:rPr>
          <w:rFonts w:cs="Times New Roman"/>
          <w:b/>
          <w:bCs/>
          <w:sz w:val="32"/>
          <w:szCs w:val="32"/>
        </w:rPr>
        <w:t xml:space="preserve">OGRES NOVADA PAŠVALDĪBAS </w:t>
      </w:r>
    </w:p>
    <w:p w:rsidR="008A7F9D" w:rsidRDefault="00860E37">
      <w:pPr>
        <w:jc w:val="center"/>
        <w:rPr>
          <w:rFonts w:cs="Times New Roman"/>
          <w:b/>
          <w:bCs/>
          <w:sz w:val="32"/>
          <w:szCs w:val="32"/>
        </w:rPr>
      </w:pPr>
      <w:r>
        <w:rPr>
          <w:rFonts w:cs="Times New Roman"/>
          <w:b/>
          <w:bCs/>
          <w:sz w:val="32"/>
          <w:szCs w:val="32"/>
        </w:rPr>
        <w:t>IZGLĪTĪBAS, SPORTA UN UZŅĒMĒJDARBĪBAS VEICINĀŠANAS KOMITEJAS</w:t>
      </w:r>
    </w:p>
    <w:p w:rsidR="00DE4B3D" w:rsidRPr="006106E8" w:rsidRDefault="00860E37" w:rsidP="006106E8">
      <w:pPr>
        <w:jc w:val="center"/>
        <w:rPr>
          <w:rFonts w:cs="Times New Roman"/>
          <w:b/>
          <w:bCs/>
          <w:sz w:val="32"/>
          <w:szCs w:val="32"/>
        </w:rPr>
      </w:pPr>
      <w:r>
        <w:rPr>
          <w:rFonts w:cs="Times New Roman"/>
          <w:b/>
          <w:bCs/>
          <w:sz w:val="32"/>
          <w:szCs w:val="32"/>
        </w:rPr>
        <w:t xml:space="preserve"> </w:t>
      </w:r>
      <w:r w:rsidRPr="00293563">
        <w:rPr>
          <w:rFonts w:cs="Times New Roman"/>
          <w:b/>
          <w:bCs/>
          <w:sz w:val="32"/>
          <w:szCs w:val="32"/>
        </w:rPr>
        <w:t>SĒDES PROTOKOLS</w:t>
      </w:r>
    </w:p>
    <w:p w:rsidR="002B74C4" w:rsidRDefault="002B74C4" w:rsidP="00D16652">
      <w:pPr>
        <w:rPr>
          <w:rFonts w:cs="Times New Roman"/>
          <w:sz w:val="28"/>
          <w:szCs w:val="28"/>
        </w:rPr>
      </w:pPr>
    </w:p>
    <w:p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4C2CA9">
        <w:tc>
          <w:tcPr>
            <w:tcW w:w="2500" w:type="pct"/>
            <w:tcBorders>
              <w:top w:val="nil"/>
              <w:left w:val="nil"/>
              <w:bottom w:val="nil"/>
              <w:right w:val="nil"/>
            </w:tcBorders>
          </w:tcPr>
          <w:p w:rsidR="009F6903" w:rsidRPr="00293563" w:rsidRDefault="00860E37" w:rsidP="009F6903">
            <w:pPr>
              <w:ind w:hanging="108"/>
              <w:rPr>
                <w:rFonts w:cs="Times New Roman"/>
              </w:rPr>
            </w:pPr>
            <w:r w:rsidRPr="00470E79">
              <w:rPr>
                <w:noProof/>
              </w:rPr>
              <w:t>2026. gada</w:t>
            </w:r>
            <w:r>
              <w:rPr>
                <w:noProof/>
              </w:rPr>
              <w:t xml:space="preserve"> 23. jūlijs</w:t>
            </w:r>
          </w:p>
        </w:tc>
        <w:tc>
          <w:tcPr>
            <w:tcW w:w="2500" w:type="pct"/>
            <w:tcBorders>
              <w:top w:val="nil"/>
              <w:left w:val="nil"/>
              <w:bottom w:val="nil"/>
              <w:right w:val="nil"/>
            </w:tcBorders>
          </w:tcPr>
          <w:p w:rsidR="009F6903" w:rsidRPr="00293563" w:rsidRDefault="00860E37" w:rsidP="009F6903">
            <w:pPr>
              <w:jc w:val="right"/>
              <w:rPr>
                <w:rFonts w:cs="Times New Roman"/>
              </w:rPr>
            </w:pPr>
            <w:r w:rsidRPr="00470E79">
              <w:rPr>
                <w:b/>
                <w:bCs/>
              </w:rPr>
              <w:t>Nr.</w:t>
            </w:r>
            <w:r w:rsidR="006106E8" w:rsidRPr="006106E8">
              <w:rPr>
                <w:rStyle w:val="Hipersaite"/>
                <w:u w:val="none"/>
              </w:rPr>
              <w:t xml:space="preserve"> </w:t>
            </w:r>
            <w:r w:rsidRPr="00470E79">
              <w:rPr>
                <w:rStyle w:val="Intensvaatsauce"/>
                <w:noProof/>
                <w:color w:val="auto"/>
              </w:rPr>
              <w:t>7</w:t>
            </w:r>
          </w:p>
        </w:tc>
      </w:tr>
    </w:tbl>
    <w:p w:rsidR="002D7C56" w:rsidRPr="006106E8" w:rsidRDefault="006106E8">
      <w:pPr>
        <w:pStyle w:val="Galvene"/>
        <w:tabs>
          <w:tab w:val="clear" w:pos="4153"/>
          <w:tab w:val="clear" w:pos="8306"/>
        </w:tabs>
        <w:rPr>
          <w:rFonts w:ascii="Times New Roman" w:hAnsi="Times New Roman"/>
          <w:noProof/>
        </w:rPr>
      </w:pPr>
      <w:r w:rsidRPr="006106E8">
        <w:rPr>
          <w:rFonts w:ascii="Times New Roman" w:hAnsi="Times New Roman"/>
          <w:noProof/>
        </w:rPr>
        <w:t>Ogrē, Brīvības ielā 33, 3.stāva zālē</w:t>
      </w:r>
    </w:p>
    <w:p w:rsidR="006106E8" w:rsidRPr="00135E42" w:rsidRDefault="006106E8">
      <w:pPr>
        <w:pStyle w:val="Galvene"/>
        <w:tabs>
          <w:tab w:val="clear" w:pos="4153"/>
          <w:tab w:val="clear" w:pos="8306"/>
        </w:tabs>
        <w:rPr>
          <w:rFonts w:ascii="Times New Roman" w:hAnsi="Times New Roman"/>
          <w:sz w:val="28"/>
          <w:szCs w:val="28"/>
        </w:rPr>
      </w:pPr>
    </w:p>
    <w:p w:rsidR="009F6903" w:rsidRPr="00470E79" w:rsidRDefault="00860E37" w:rsidP="009F6903">
      <w:pPr>
        <w:tabs>
          <w:tab w:val="left" w:pos="0"/>
        </w:tabs>
      </w:pPr>
      <w:r w:rsidRPr="00470E79">
        <w:t>Sēde sasaukta p</w:t>
      </w:r>
      <w:r>
        <w:t>ulksten</w:t>
      </w:r>
      <w:r w:rsidRPr="00470E79">
        <w:t xml:space="preserve">. </w:t>
      </w:r>
      <w:r w:rsidR="006106E8">
        <w:rPr>
          <w:noProof/>
        </w:rPr>
        <w:t>12.</w:t>
      </w:r>
      <w:r w:rsidRPr="00470E79">
        <w:rPr>
          <w:noProof/>
        </w:rPr>
        <w:t>00</w:t>
      </w:r>
    </w:p>
    <w:p w:rsidR="009F6903" w:rsidRPr="00470E79" w:rsidRDefault="00860E37" w:rsidP="009F6903">
      <w:pPr>
        <w:tabs>
          <w:tab w:val="left" w:pos="0"/>
        </w:tabs>
      </w:pPr>
      <w:r w:rsidRPr="00470E79">
        <w:t>Sēdi atklāj p</w:t>
      </w:r>
      <w:r>
        <w:t>ulksten</w:t>
      </w:r>
      <w:r w:rsidRPr="00470E79">
        <w:t xml:space="preserve">. </w:t>
      </w:r>
      <w:r w:rsidR="006106E8">
        <w:rPr>
          <w:noProof/>
        </w:rPr>
        <w:t>14.3</w:t>
      </w:r>
      <w:r w:rsidR="00245C69">
        <w:rPr>
          <w:noProof/>
        </w:rPr>
        <w:t>0</w:t>
      </w:r>
      <w:r w:rsidRPr="00470E79">
        <w:t xml:space="preserve"> </w:t>
      </w:r>
    </w:p>
    <w:p w:rsidR="0049126A" w:rsidRPr="00135E42" w:rsidRDefault="0049126A">
      <w:pPr>
        <w:ind w:right="28"/>
        <w:jc w:val="both"/>
        <w:rPr>
          <w:rFonts w:cs="Times New Roman"/>
          <w:sz w:val="28"/>
          <w:szCs w:val="28"/>
        </w:rPr>
      </w:pPr>
    </w:p>
    <w:p w:rsidR="006106E8" w:rsidRPr="006106E8" w:rsidRDefault="006106E8" w:rsidP="006106E8">
      <w:pPr>
        <w:ind w:right="28"/>
        <w:jc w:val="both"/>
        <w:rPr>
          <w:rFonts w:cs="Times New Roman"/>
          <w:bCs/>
        </w:rPr>
      </w:pPr>
      <w:r w:rsidRPr="006106E8">
        <w:rPr>
          <w:rFonts w:cs="Times New Roman"/>
          <w:bCs/>
        </w:rPr>
        <w:t>Sēdi vada: Izglītības, sporta un uzņēmējdarbības veicināšanas komitejas priekšsēdētājs Gints Sīviņš</w:t>
      </w:r>
    </w:p>
    <w:p w:rsidR="006106E8" w:rsidRPr="006106E8" w:rsidRDefault="006106E8" w:rsidP="006106E8">
      <w:pPr>
        <w:ind w:right="28"/>
        <w:jc w:val="both"/>
        <w:rPr>
          <w:rFonts w:cs="Times New Roman"/>
          <w:bCs/>
        </w:rPr>
      </w:pPr>
    </w:p>
    <w:p w:rsidR="009F6903" w:rsidRDefault="006106E8" w:rsidP="006106E8">
      <w:pPr>
        <w:ind w:right="28"/>
        <w:jc w:val="both"/>
        <w:rPr>
          <w:rFonts w:cs="Times New Roman"/>
          <w:bCs/>
        </w:rPr>
      </w:pPr>
      <w:r w:rsidRPr="006106E8">
        <w:rPr>
          <w:rFonts w:cs="Times New Roman"/>
          <w:bCs/>
        </w:rPr>
        <w:t>Sēdi protokolē: Ogres novada pašvaldības Centrālās administrācijas Kancelejas lietvede Elizabete Anna Kurpniece</w:t>
      </w:r>
    </w:p>
    <w:p w:rsidR="006106E8" w:rsidRDefault="006106E8" w:rsidP="006106E8">
      <w:pPr>
        <w:ind w:right="28"/>
        <w:jc w:val="both"/>
        <w:rPr>
          <w:rFonts w:cs="Times New Roman"/>
          <w:bCs/>
        </w:rPr>
      </w:pPr>
    </w:p>
    <w:p w:rsidR="006106E8" w:rsidRDefault="006106E8" w:rsidP="006106E8">
      <w:pPr>
        <w:ind w:right="28"/>
        <w:jc w:val="both"/>
      </w:pPr>
      <w:r>
        <w:t>Piedalās komitejas locekļi:</w:t>
      </w:r>
      <w:r w:rsidR="00E16121">
        <w:t xml:space="preserve"> Raivis Rubīns, Dace Veiliņa, Jānis Iklāvs, Iluta Jansone, Andris Krauja, Pāvels Kotāns, Ilmārs Zemnieks, Atvars Lakstīgala, Raivis Ūzuls, Artūrs Mangulis, Dzirkstīte Žindiga, Uldis Skudra, Jānis Siliņš, Matīss Mežaks, Kārlis Avotiņš</w:t>
      </w:r>
      <w:r w:rsidR="00DD1B8C">
        <w:t xml:space="preserve"> (līdz plkst.14.58)</w:t>
      </w:r>
      <w:r w:rsidR="00E16121">
        <w:t>.</w:t>
      </w:r>
    </w:p>
    <w:p w:rsidR="006106E8" w:rsidRDefault="006106E8" w:rsidP="006106E8">
      <w:pPr>
        <w:ind w:right="28"/>
        <w:jc w:val="both"/>
      </w:pPr>
    </w:p>
    <w:p w:rsidR="006106E8" w:rsidRDefault="006106E8" w:rsidP="006106E8">
      <w:pPr>
        <w:ind w:right="28"/>
        <w:jc w:val="both"/>
      </w:pPr>
      <w:r>
        <w:t>Nepiedalās komitejas locekļi:</w:t>
      </w:r>
      <w:r w:rsidR="00E16121">
        <w:t xml:space="preserve"> Rūdolfs Kudļa – iemesls nav zināms, Egils Helmanis – atvaļinājums, Dace Kļaviņa – iemesls nav zināms, Sarmīte Ozoliņa – </w:t>
      </w:r>
      <w:r w:rsidR="00D45F84">
        <w:t>darbnespējas lapa</w:t>
      </w:r>
      <w:r w:rsidR="00E16121">
        <w:t>.</w:t>
      </w:r>
    </w:p>
    <w:p w:rsidR="006106E8" w:rsidRDefault="006106E8" w:rsidP="006106E8">
      <w:pPr>
        <w:ind w:right="28"/>
        <w:jc w:val="both"/>
      </w:pPr>
    </w:p>
    <w:p w:rsidR="006106E8" w:rsidRDefault="006106E8" w:rsidP="006106E8">
      <w:pPr>
        <w:ind w:right="28"/>
        <w:jc w:val="both"/>
      </w:pPr>
      <w:r>
        <w:t>Piedalās deputāti:</w:t>
      </w:r>
      <w:r w:rsidR="00E16121">
        <w:t xml:space="preserve"> Mariss Martinsons, Kārlis Ansons, S. Ločmele.</w:t>
      </w:r>
    </w:p>
    <w:p w:rsidR="00E16121" w:rsidRDefault="00E16121" w:rsidP="006106E8">
      <w:pPr>
        <w:ind w:right="28"/>
        <w:jc w:val="both"/>
      </w:pPr>
    </w:p>
    <w:p w:rsidR="00554384" w:rsidRDefault="00E16121" w:rsidP="00554384">
      <w:pPr>
        <w:ind w:right="28"/>
        <w:jc w:val="both"/>
      </w:pPr>
      <w:r w:rsidRPr="00424652">
        <w:t xml:space="preserve">Piedalās pašvaldības darbinieki un uzaicinātie: </w:t>
      </w:r>
      <w:r w:rsidRPr="007F4BAE">
        <w:t xml:space="preserve">Ogres novada pašvaldības </w:t>
      </w:r>
      <w:r>
        <w:t xml:space="preserve">Izpilddirektors Pēteris Špakovskis, </w:t>
      </w:r>
      <w:r w:rsidRPr="00424652">
        <w:t xml:space="preserve">Ogres novada pašvaldības Centrālās administrācijas </w:t>
      </w:r>
      <w:r w:rsidRPr="00424652">
        <w:rPr>
          <w:color w:val="1C1C1C"/>
          <w:shd w:val="clear" w:color="auto" w:fill="FFFFFF"/>
        </w:rPr>
        <w:t xml:space="preserve">Kancelejas vadītāja </w:t>
      </w:r>
      <w:r>
        <w:rPr>
          <w:color w:val="1C1C1C"/>
          <w:shd w:val="clear" w:color="auto" w:fill="FFFFFF"/>
        </w:rPr>
        <w:t xml:space="preserve">vietniece Santa Hermane – Kondrova, </w:t>
      </w:r>
      <w:r w:rsidRPr="0011185B">
        <w:t xml:space="preserve">Juridiskās nodaļas vadītājs </w:t>
      </w:r>
      <w:r>
        <w:t xml:space="preserve">Jānis Liepiņš, </w:t>
      </w:r>
      <w:r w:rsidRPr="0011185B">
        <w:t>Juridiskās nodaļas</w:t>
      </w:r>
      <w:r>
        <w:t xml:space="preserve"> jurists Andris Pūga, </w:t>
      </w:r>
      <w:r w:rsidRPr="00E16121">
        <w:t>Komunikācijas nodaļas vecākā komunikācijas speciāliste</w:t>
      </w:r>
      <w:r>
        <w:t xml:space="preserve"> Aija Iesalniece, </w:t>
      </w:r>
      <w:r w:rsidRPr="00E16121">
        <w:t xml:space="preserve">Ogres novada Izglītības pārvaldes vadītājs </w:t>
      </w:r>
      <w:r w:rsidRPr="00CB2D18">
        <w:rPr>
          <w:rFonts w:cs="Times New Roman"/>
          <w:noProof/>
          <w:szCs w:val="24"/>
        </w:rPr>
        <w:t>Igors Grigorjevs</w:t>
      </w:r>
      <w:r>
        <w:rPr>
          <w:rFonts w:cs="Times New Roman"/>
          <w:noProof/>
          <w:szCs w:val="24"/>
        </w:rPr>
        <w:t xml:space="preserve">, </w:t>
      </w:r>
      <w:r w:rsidR="00554384" w:rsidRPr="00B75F3B">
        <w:rPr>
          <w:color w:val="1C1C1C"/>
          <w:shd w:val="clear" w:color="auto" w:fill="FFFFFF"/>
        </w:rPr>
        <w:t>Informācijas sistēmu un tehnoloģiju nodaļa</w:t>
      </w:r>
      <w:r w:rsidR="00554384">
        <w:rPr>
          <w:color w:val="1C1C1C"/>
          <w:shd w:val="clear" w:color="auto" w:fill="FFFFFF"/>
        </w:rPr>
        <w:t xml:space="preserve"> d</w:t>
      </w:r>
      <w:r w:rsidR="00554384" w:rsidRPr="00B75F3B">
        <w:rPr>
          <w:color w:val="1C1C1C"/>
          <w:shd w:val="clear" w:color="auto" w:fill="FFFFFF"/>
        </w:rPr>
        <w:t>atorsistēmu un datortīklu administrators</w:t>
      </w:r>
      <w:r w:rsidR="00554384">
        <w:rPr>
          <w:color w:val="1C1C1C"/>
          <w:shd w:val="clear" w:color="auto" w:fill="FFFFFF"/>
        </w:rPr>
        <w:t xml:space="preserve"> Kaspars Vilcāns, </w:t>
      </w:r>
      <w:r w:rsidR="00554384" w:rsidRPr="00B75F3B">
        <w:rPr>
          <w:color w:val="1C1C1C"/>
          <w:shd w:val="clear" w:color="auto" w:fill="FFFFFF"/>
        </w:rPr>
        <w:t>Informācijas sistēmu un tehnoloģiju nodaļa</w:t>
      </w:r>
      <w:r w:rsidR="00554384">
        <w:rPr>
          <w:color w:val="1C1C1C"/>
          <w:shd w:val="clear" w:color="auto" w:fill="FFFFFF"/>
        </w:rPr>
        <w:t xml:space="preserve"> d</w:t>
      </w:r>
      <w:r w:rsidR="00554384" w:rsidRPr="00B75F3B">
        <w:rPr>
          <w:color w:val="1C1C1C"/>
          <w:shd w:val="clear" w:color="auto" w:fill="FFFFFF"/>
        </w:rPr>
        <w:t>atorsistēmu un datortīklu administrators</w:t>
      </w:r>
      <w:r w:rsidR="00554384">
        <w:rPr>
          <w:color w:val="1C1C1C"/>
          <w:shd w:val="clear" w:color="auto" w:fill="FFFFFF"/>
        </w:rPr>
        <w:t xml:space="preserve"> </w:t>
      </w:r>
      <w:r w:rsidR="00554384" w:rsidRPr="00B75F3B">
        <w:rPr>
          <w:color w:val="1C1C1C"/>
          <w:shd w:val="clear" w:color="auto" w:fill="FFFFFF"/>
        </w:rPr>
        <w:t>Mikus Liepa</w:t>
      </w:r>
      <w:r w:rsidR="00554384">
        <w:rPr>
          <w:color w:val="1C1C1C"/>
          <w:shd w:val="clear" w:color="auto" w:fill="FFFFFF"/>
        </w:rPr>
        <w:t>.</w:t>
      </w:r>
    </w:p>
    <w:p w:rsidR="00554384" w:rsidRDefault="00554384" w:rsidP="00554384">
      <w:pPr>
        <w:ind w:right="28"/>
        <w:jc w:val="both"/>
      </w:pPr>
    </w:p>
    <w:p w:rsidR="00554384" w:rsidRDefault="00554384" w:rsidP="00554384">
      <w:pPr>
        <w:ind w:right="28"/>
        <w:jc w:val="both"/>
      </w:pPr>
    </w:p>
    <w:p w:rsidR="00554384" w:rsidRDefault="00554384" w:rsidP="00554384">
      <w:pPr>
        <w:ind w:right="28"/>
        <w:jc w:val="both"/>
      </w:pPr>
    </w:p>
    <w:p w:rsidR="00554384" w:rsidRPr="00554384" w:rsidRDefault="00554384" w:rsidP="00554384">
      <w:pPr>
        <w:ind w:right="28"/>
        <w:jc w:val="both"/>
      </w:pPr>
    </w:p>
    <w:p w:rsidR="00554384" w:rsidRDefault="00554384" w:rsidP="005452B3">
      <w:pPr>
        <w:spacing w:after="120"/>
        <w:ind w:left="357"/>
        <w:jc w:val="center"/>
        <w:rPr>
          <w:rFonts w:cs="Times New Roman"/>
          <w:b/>
          <w:szCs w:val="24"/>
        </w:rPr>
      </w:pPr>
    </w:p>
    <w:p w:rsidR="006E7B1B" w:rsidRPr="00AC2A7E" w:rsidRDefault="00860E37" w:rsidP="005452B3">
      <w:pPr>
        <w:spacing w:after="120"/>
        <w:ind w:left="357"/>
        <w:jc w:val="center"/>
        <w:rPr>
          <w:rFonts w:cs="Times New Roman"/>
          <w:b/>
          <w:szCs w:val="24"/>
        </w:rPr>
      </w:pPr>
      <w:r w:rsidRPr="00AC2A7E">
        <w:rPr>
          <w:rFonts w:cs="Times New Roman"/>
          <w:b/>
          <w:szCs w:val="24"/>
        </w:rPr>
        <w:lastRenderedPageBreak/>
        <w:t>SĒDES DARBA KĀRTĪBA:</w:t>
      </w:r>
    </w:p>
    <w:p w:rsidR="004D55B6" w:rsidRPr="00647A87" w:rsidRDefault="00860E37"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saistošo noteikumu “Ogres novada jaunatnes iniciatīvu projektu konkursa “Jauniešu [ie]spēja” nolikums” projekta un paskaidrojuma raksta publicēšanu sabiedrības viedokļa noskaidrošanai</w:t>
      </w:r>
      <w:r w:rsidR="002177D0">
        <w:rPr>
          <w:rFonts w:cs="Times New Roman"/>
          <w:noProof/>
          <w:szCs w:val="24"/>
        </w:rPr>
        <w:t>.</w:t>
      </w:r>
    </w:p>
    <w:p w:rsidR="004D55B6" w:rsidRPr="00647A87" w:rsidRDefault="00860E37"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saistošo noteikumu “Ogres novada pašvaldības līdzfinansējuma piešķiršanas kārtība uzņēmēju dalībai izstādēs” projekta un paskaidrojuma raksta publicēšanu sabiedrības viedokļa noskaidrošanai</w:t>
      </w:r>
      <w:r w:rsidR="002177D0">
        <w:rPr>
          <w:rFonts w:cs="Times New Roman"/>
          <w:noProof/>
          <w:szCs w:val="24"/>
        </w:rPr>
        <w:t>.</w:t>
      </w:r>
    </w:p>
    <w:p w:rsidR="004D55B6" w:rsidRPr="00647A87" w:rsidRDefault="00860E37" w:rsidP="00647A87">
      <w:pPr>
        <w:jc w:val="both"/>
        <w:rPr>
          <w:rFonts w:cs="Times New Roman"/>
          <w:szCs w:val="24"/>
        </w:rPr>
      </w:pPr>
      <w:r w:rsidRPr="00647A87">
        <w:rPr>
          <w:rFonts w:cs="Times New Roman"/>
          <w:noProof/>
          <w:szCs w:val="24"/>
        </w:rPr>
        <w:t>3</w:t>
      </w:r>
      <w:r w:rsidRPr="00647A87">
        <w:rPr>
          <w:rFonts w:cs="Times New Roman"/>
          <w:szCs w:val="24"/>
        </w:rPr>
        <w:t xml:space="preserve">. </w:t>
      </w:r>
      <w:r w:rsidRPr="00647A87">
        <w:rPr>
          <w:rFonts w:cs="Times New Roman"/>
          <w:noProof/>
          <w:szCs w:val="24"/>
        </w:rPr>
        <w:t>Par saistošo noteikumu “Kārtība, kādā Ogres novada pašvaldības dibināto izglītības iestāžu pedagogiem kompensē transporta izdevumus un dzīvojamās telpas īres izdevumus” projekta un paskaidrojuma raksta publicēšanu sabiedrības viedokļa noskaidrošanai</w:t>
      </w:r>
      <w:r w:rsidR="002177D0">
        <w:rPr>
          <w:rFonts w:cs="Times New Roman"/>
          <w:noProof/>
          <w:szCs w:val="24"/>
        </w:rPr>
        <w:t>.</w:t>
      </w:r>
    </w:p>
    <w:p w:rsidR="004D55B6" w:rsidRPr="00647A87" w:rsidRDefault="00860E37" w:rsidP="00647A87">
      <w:pPr>
        <w:jc w:val="both"/>
        <w:rPr>
          <w:rFonts w:cs="Times New Roman"/>
          <w:szCs w:val="24"/>
        </w:rPr>
      </w:pPr>
      <w:r w:rsidRPr="00647A87">
        <w:rPr>
          <w:rFonts w:cs="Times New Roman"/>
          <w:noProof/>
          <w:szCs w:val="24"/>
        </w:rPr>
        <w:t>4</w:t>
      </w:r>
      <w:r w:rsidRPr="00647A87">
        <w:rPr>
          <w:rFonts w:cs="Times New Roman"/>
          <w:szCs w:val="24"/>
        </w:rPr>
        <w:t xml:space="preserve">. </w:t>
      </w:r>
      <w:r w:rsidRPr="00647A87">
        <w:rPr>
          <w:rFonts w:cs="Times New Roman"/>
          <w:noProof/>
          <w:szCs w:val="24"/>
        </w:rPr>
        <w:t>Par Ogres novada pa</w:t>
      </w:r>
      <w:r w:rsidR="002177D0">
        <w:rPr>
          <w:rFonts w:cs="Times New Roman"/>
          <w:noProof/>
          <w:szCs w:val="24"/>
        </w:rPr>
        <w:t>švaldības iekšējo noteikumu Nr.</w:t>
      </w:r>
      <w:r w:rsidRPr="00647A87">
        <w:rPr>
          <w:rFonts w:cs="Times New Roman"/>
          <w:noProof/>
          <w:szCs w:val="24"/>
        </w:rPr>
        <w:t>__/2026 “Grozījumi Ogres novada pašvaldības 2023. gada 21. decembra iekšējos noteikumos Nr. 26/2023 “Kārtība, kādā Ogres novada pašvaldība nosaka pirmsskolas izglītības grupu piepildījumu, pedagogu un skolotāju palīgu amatu vienību skaitu un pedagogu darba samaksu”” izdošanu</w:t>
      </w:r>
      <w:r w:rsidR="002177D0">
        <w:rPr>
          <w:rFonts w:cs="Times New Roman"/>
          <w:noProof/>
          <w:szCs w:val="24"/>
        </w:rPr>
        <w:t>.</w:t>
      </w:r>
    </w:p>
    <w:p w:rsidR="004D55B6" w:rsidRPr="00647A87" w:rsidRDefault="00860E37" w:rsidP="00647A87">
      <w:pPr>
        <w:jc w:val="both"/>
        <w:rPr>
          <w:rFonts w:cs="Times New Roman"/>
          <w:szCs w:val="24"/>
        </w:rPr>
      </w:pPr>
      <w:r w:rsidRPr="00647A87">
        <w:rPr>
          <w:rFonts w:cs="Times New Roman"/>
          <w:noProof/>
          <w:szCs w:val="24"/>
        </w:rPr>
        <w:t>5</w:t>
      </w:r>
      <w:r w:rsidRPr="00647A87">
        <w:rPr>
          <w:rFonts w:cs="Times New Roman"/>
          <w:szCs w:val="24"/>
        </w:rPr>
        <w:t xml:space="preserve">. </w:t>
      </w:r>
      <w:r w:rsidRPr="00647A87">
        <w:rPr>
          <w:rFonts w:cs="Times New Roman"/>
          <w:noProof/>
          <w:szCs w:val="24"/>
        </w:rPr>
        <w:t>Par finansējuma piešķiršanu un līguma slēgšanu ar Ogres tehnikumu par dienesta viesnīcas pakalpojuma izmantošanu Ogres novada vispārējās vidējās izglītības iestāžu izglītojamajiem</w:t>
      </w:r>
      <w:r w:rsidR="002177D0">
        <w:rPr>
          <w:rFonts w:cs="Times New Roman"/>
          <w:noProof/>
          <w:szCs w:val="24"/>
        </w:rPr>
        <w:t>.</w:t>
      </w:r>
    </w:p>
    <w:p w:rsidR="004D55B6" w:rsidRDefault="004D55B6" w:rsidP="004D55B6">
      <w:pPr>
        <w:jc w:val="both"/>
        <w:rPr>
          <w:rFonts w:cs="Times New Roman"/>
          <w:b/>
          <w:szCs w:val="24"/>
        </w:rPr>
      </w:pPr>
    </w:p>
    <w:p w:rsidR="00A10278" w:rsidRDefault="00364472" w:rsidP="004D55B6">
      <w:pPr>
        <w:jc w:val="both"/>
        <w:rPr>
          <w:i/>
        </w:rPr>
      </w:pPr>
      <w:r>
        <w:rPr>
          <w:i/>
        </w:rPr>
        <w:t>M. Martinso</w:t>
      </w:r>
      <w:r w:rsidR="00A10278">
        <w:rPr>
          <w:i/>
        </w:rPr>
        <w:t>ns ats</w:t>
      </w:r>
      <w:r w:rsidR="00D45F84">
        <w:rPr>
          <w:i/>
        </w:rPr>
        <w:t>t</w:t>
      </w:r>
      <w:r w:rsidR="00A10278">
        <w:rPr>
          <w:i/>
        </w:rPr>
        <w:t xml:space="preserve">āj zāli no </w:t>
      </w:r>
      <w:r w:rsidR="00A10278" w:rsidRPr="000A35EF">
        <w:rPr>
          <w:i/>
        </w:rPr>
        <w:t>14.31 – 14.33</w:t>
      </w:r>
      <w:r w:rsidR="00D45F84">
        <w:rPr>
          <w:i/>
        </w:rPr>
        <w:t>.</w:t>
      </w:r>
    </w:p>
    <w:p w:rsidR="00A10278" w:rsidRPr="00AC2A7E" w:rsidRDefault="00A10278" w:rsidP="004D55B6">
      <w:pPr>
        <w:jc w:val="both"/>
        <w:rPr>
          <w:rFonts w:cs="Times New Roman"/>
          <w:b/>
          <w:szCs w:val="24"/>
        </w:rPr>
      </w:pPr>
    </w:p>
    <w:p w:rsidR="004D55B6" w:rsidRPr="00AC2A7E" w:rsidRDefault="000653B8" w:rsidP="000653B8">
      <w:pPr>
        <w:jc w:val="center"/>
        <w:rPr>
          <w:rFonts w:cs="Times New Roman"/>
          <w:b/>
          <w:szCs w:val="24"/>
        </w:rPr>
      </w:pPr>
      <w:r>
        <w:rPr>
          <w:rFonts w:cs="Times New Roman"/>
          <w:b/>
          <w:szCs w:val="24"/>
        </w:rPr>
        <w:t>1.</w:t>
      </w:r>
    </w:p>
    <w:p w:rsidR="004D55B6" w:rsidRPr="00AC2A7E" w:rsidRDefault="00860E37"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saistošo noteikumu “Ogres novada jaunatnes iniciatīvu projektu konkursa “Jauniešu [ie]spēja” nolikums” projekta un paskaidrojuma raksta publicēšanu sabiedrības viedokļa noskaidrošanai</w:t>
      </w:r>
    </w:p>
    <w:p w:rsidR="004D55B6" w:rsidRDefault="00860E37"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Dace Veiliņa</w:t>
      </w:r>
    </w:p>
    <w:p w:rsidR="007067E3" w:rsidRDefault="007067E3" w:rsidP="00CB2D18">
      <w:pPr>
        <w:jc w:val="both"/>
        <w:rPr>
          <w:rFonts w:cs="Times New Roman"/>
          <w:szCs w:val="24"/>
        </w:rPr>
      </w:pPr>
    </w:p>
    <w:p w:rsidR="00E85D30" w:rsidRDefault="00E85D30" w:rsidP="00E85D30">
      <w:pPr>
        <w:tabs>
          <w:tab w:val="left" w:pos="567"/>
          <w:tab w:val="left" w:pos="709"/>
        </w:tabs>
        <w:jc w:val="both"/>
      </w:pPr>
      <w:r>
        <w:t xml:space="preserve">Ogres novada pašvaldības dome 2024. gada 27. martā izdeva saistošos noteikumus Nr. 8/2024 </w:t>
      </w:r>
      <w:r w:rsidRPr="009861D9">
        <w:t>“Ogres novada jaunatnes iniciatīvu projektu konkursa “Jauniešu [ie]spēja” nolikums</w:t>
      </w:r>
      <w:r>
        <w:t>” (turpmāk – saistošie noteikumi).</w:t>
      </w:r>
    </w:p>
    <w:p w:rsidR="00E85D30" w:rsidRDefault="00E85D30" w:rsidP="00E85D30">
      <w:pPr>
        <w:tabs>
          <w:tab w:val="left" w:pos="567"/>
          <w:tab w:val="left" w:pos="709"/>
        </w:tabs>
        <w:jc w:val="both"/>
      </w:pPr>
      <w:r>
        <w:tab/>
      </w:r>
      <w:r w:rsidRPr="009861D9">
        <w:t>Konkursa mērķis ir veicināt Ogres novada jauniešu iekļaušanos kultūras, sporta un izglītības procesos, sekmējot jauniešu veselīgu dzīvesveidu, vērtību orientāciju un aktīvu sabiedrisko līdzdalību.</w:t>
      </w:r>
    </w:p>
    <w:p w:rsidR="00E85D30" w:rsidRDefault="00E85D30" w:rsidP="00E85D30">
      <w:pPr>
        <w:tabs>
          <w:tab w:val="left" w:pos="567"/>
          <w:tab w:val="left" w:pos="709"/>
        </w:tabs>
        <w:jc w:val="both"/>
      </w:pPr>
      <w:r>
        <w:tab/>
      </w:r>
      <w:r w:rsidRPr="009861D9">
        <w:t>O</w:t>
      </w:r>
      <w:r>
        <w:t>gres novada Izglītības pārvalde</w:t>
      </w:r>
      <w:r w:rsidRPr="009861D9">
        <w:t xml:space="preserve"> ir izvērtējusi </w:t>
      </w:r>
      <w:r>
        <w:t>saistošos noteikumus</w:t>
      </w:r>
      <w:r w:rsidRPr="009861D9">
        <w:t xml:space="preserve"> un secinājusi, ka taj</w:t>
      </w:r>
      <w:r>
        <w:t>os</w:t>
      </w:r>
      <w:r w:rsidRPr="009861D9">
        <w:t xml:space="preserve"> nepieciešams veikt </w:t>
      </w:r>
      <w:r>
        <w:t xml:space="preserve">redakcionālus </w:t>
      </w:r>
      <w:r w:rsidRPr="009861D9">
        <w:t xml:space="preserve">grozījumus saistībā ar </w:t>
      </w:r>
      <w:r>
        <w:t xml:space="preserve">konkursa norisi un </w:t>
      </w:r>
      <w:r w:rsidRPr="009861D9">
        <w:t>izmaiņām Jaunatnes likumā.</w:t>
      </w:r>
    </w:p>
    <w:p w:rsidR="00E85D30" w:rsidRDefault="00E85D30" w:rsidP="00E85D30">
      <w:pPr>
        <w:tabs>
          <w:tab w:val="left" w:pos="567"/>
          <w:tab w:val="left" w:pos="709"/>
        </w:tabs>
        <w:jc w:val="both"/>
      </w:pPr>
      <w:r>
        <w:tab/>
        <w:t>2026. gada 19. martā spēkā stājušies grozījumi Jaunatnes likumā ar kuriem ir paaugstināts jaunieša vecuma slieksnis Latvijā, nosakot, ka jaunietis ir persona vecumā no 13 līdz 30 gadiem (iepriekš - līdz 25 gadiem). Līdz ar to personām vecumā no 25 līdz 30 gadiem tiek paplašinātas iespējas iesaistīties jaunatnes politikas un jaunatnes darbā, kā arī izmantot ar to saistītos atbalsta mehānismus.</w:t>
      </w:r>
    </w:p>
    <w:p w:rsidR="00E85D30" w:rsidRDefault="00E85D30" w:rsidP="00E85D30">
      <w:pPr>
        <w:tabs>
          <w:tab w:val="left" w:pos="567"/>
          <w:tab w:val="left" w:pos="709"/>
        </w:tabs>
        <w:jc w:val="both"/>
      </w:pPr>
      <w:r>
        <w:tab/>
        <w:t>Lai nodrošinātu sekmīgāku jaunatnes iniciatīvu projektu īstenošanu, ņemot vērā projektu īstenošanas pieredzi 2026. gadā, kad projekti tika īstenoti mācību gada ietvaros, Ogres novada jaunatnes lietu speciāliste ir ierosinājusi pielāgot projektu īstenošanas termiņus mācību gada norisei.</w:t>
      </w:r>
    </w:p>
    <w:p w:rsidR="00E85D30" w:rsidRDefault="00E85D30" w:rsidP="00E85D30">
      <w:pPr>
        <w:tabs>
          <w:tab w:val="left" w:pos="567"/>
          <w:tab w:val="left" w:pos="709"/>
        </w:tabs>
        <w:jc w:val="both"/>
      </w:pPr>
      <w:r>
        <w:tab/>
        <w:t>Precizēta finansējuma pārdales kārtība gadījumos, kad projekta īstenošanai piešķirtais finansējums kļūst pieejams citu projektu finansēšanai. Noteiktas komisijas tiesības lemt par projekta īstenošanas pārtraukšanu, ja netiek pildīti līguma nosacījumi. Paredzēta iespēja projekta mentoram pamatotos gadījumos pārņemt projekta koordinatora pienākumus.</w:t>
      </w:r>
    </w:p>
    <w:p w:rsidR="00554384" w:rsidRDefault="00E85D30" w:rsidP="00E85D30">
      <w:pPr>
        <w:tabs>
          <w:tab w:val="left" w:pos="567"/>
          <w:tab w:val="left" w:pos="709"/>
        </w:tabs>
        <w:jc w:val="both"/>
      </w:pPr>
      <w:r>
        <w:tab/>
      </w:r>
    </w:p>
    <w:p w:rsidR="00554384" w:rsidRDefault="00554384" w:rsidP="00E85D30">
      <w:pPr>
        <w:tabs>
          <w:tab w:val="left" w:pos="567"/>
          <w:tab w:val="left" w:pos="709"/>
        </w:tabs>
        <w:jc w:val="both"/>
      </w:pPr>
    </w:p>
    <w:p w:rsidR="00554384" w:rsidRDefault="00554384" w:rsidP="00E85D30">
      <w:pPr>
        <w:tabs>
          <w:tab w:val="left" w:pos="567"/>
          <w:tab w:val="left" w:pos="709"/>
        </w:tabs>
        <w:jc w:val="both"/>
      </w:pPr>
    </w:p>
    <w:p w:rsidR="00E85D30" w:rsidRDefault="00554384" w:rsidP="00E85D30">
      <w:pPr>
        <w:tabs>
          <w:tab w:val="left" w:pos="567"/>
          <w:tab w:val="left" w:pos="709"/>
        </w:tabs>
        <w:jc w:val="both"/>
      </w:pPr>
      <w:r>
        <w:lastRenderedPageBreak/>
        <w:tab/>
      </w:r>
      <w:r w:rsidR="00E85D30">
        <w:t>Saskaņā ar Ministru kabineta 2009. gada 3. februāra noteikumu Nr. 108 “</w:t>
      </w:r>
      <w:r w:rsidR="00E85D30" w:rsidRPr="00947A51">
        <w:t>Normatīvo aktu projektu sagatavošanas noteikumi</w:t>
      </w:r>
      <w:r w:rsidR="00E85D30">
        <w:t>” 66. punktu - g</w:t>
      </w:r>
      <w:r w:rsidR="00E85D30" w:rsidRPr="009861D9">
        <w:t>rozījumu likumprojektu nesagatavo, ja tā normu apjoms pārsniegtu pusi no spēkā esošā likuma normu apjoma. Šādā gadījumā sagatavo jaunu likumprojektu.</w:t>
      </w:r>
    </w:p>
    <w:p w:rsidR="00E85D30" w:rsidRPr="000B3E87" w:rsidRDefault="00E85D30" w:rsidP="00E85D30">
      <w:pPr>
        <w:tabs>
          <w:tab w:val="left" w:pos="567"/>
          <w:tab w:val="left" w:pos="709"/>
        </w:tabs>
        <w:jc w:val="both"/>
      </w:pPr>
      <w:r>
        <w:tab/>
        <w:t>Pamatojoties uz iepriekš minēto, s</w:t>
      </w:r>
      <w:r w:rsidRPr="00A0600C">
        <w:t xml:space="preserve">agatavots </w:t>
      </w:r>
      <w:r>
        <w:t xml:space="preserve">jauns </w:t>
      </w:r>
      <w:r w:rsidRPr="00A0600C">
        <w:t>pašvaldības saistošo noteikumu “</w:t>
      </w:r>
      <w:r w:rsidRPr="009861D9">
        <w:rPr>
          <w:szCs w:val="21"/>
          <w:shd w:val="clear" w:color="auto" w:fill="FFFFFF"/>
        </w:rPr>
        <w:t>Ogres novada jaunatnes iniciatīvu projektu konkursa “Jauniešu [ie]spēja” nolikums</w:t>
      </w:r>
      <w:r w:rsidRPr="00A0600C">
        <w:t>” projekts un paskaidrojuma raksts.</w:t>
      </w:r>
      <w:r>
        <w:t xml:space="preserve"> </w:t>
      </w:r>
    </w:p>
    <w:p w:rsidR="008A247F" w:rsidRPr="00A0600C" w:rsidRDefault="00E85D30" w:rsidP="00E85D30">
      <w:pPr>
        <w:tabs>
          <w:tab w:val="left" w:pos="709"/>
        </w:tabs>
        <w:jc w:val="both"/>
        <w:rPr>
          <w:shd w:val="clear" w:color="auto" w:fill="FFFFFF"/>
        </w:rPr>
      </w:pPr>
      <w:r>
        <w:rPr>
          <w:shd w:val="clear" w:color="auto" w:fill="FFFFFF"/>
        </w:rPr>
        <w:tab/>
      </w:r>
      <w:r w:rsidRPr="00A0600C">
        <w:rPr>
          <w:shd w:val="clear" w:color="auto" w:fill="FFFFFF"/>
        </w:rPr>
        <w:t xml:space="preserve">Pašvaldību likuma 46. panta trešā daļa noteic, ka saistošo noteikumu projektu un tam </w:t>
      </w:r>
      <w:r>
        <w:rPr>
          <w:shd w:val="clear" w:color="auto" w:fill="FFFFFF"/>
        </w:rPr>
        <w:t>pievienoto paskaidrojuma rakstu</w:t>
      </w:r>
      <w:r w:rsidRPr="00A0600C">
        <w:rPr>
          <w:shd w:val="clear" w:color="auto" w:fill="FFFFFF"/>
        </w:rPr>
        <w:t xml:space="preserve">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rsidR="00E85D30" w:rsidRPr="00A0600C" w:rsidRDefault="00E85D30" w:rsidP="00E85D30">
      <w:pPr>
        <w:ind w:firstLine="720"/>
        <w:jc w:val="both"/>
        <w:rPr>
          <w:shd w:val="clear" w:color="auto" w:fill="FFFFFF"/>
        </w:rPr>
      </w:pPr>
      <w:r w:rsidRPr="00A0600C">
        <w:rPr>
          <w:shd w:val="clear" w:color="auto" w:fill="FFFFFF"/>
        </w:rPr>
        <w:t>Ņemot vērā minēto un saskaņā ar Pašvaldību likuma 46. panta trešo daļu,</w:t>
      </w:r>
    </w:p>
    <w:p w:rsidR="00E85D30" w:rsidRDefault="00E85D30" w:rsidP="00E85D30">
      <w:pPr>
        <w:shd w:val="clear" w:color="auto" w:fill="FFFFFF"/>
        <w:ind w:firstLine="720"/>
        <w:jc w:val="both"/>
      </w:pPr>
    </w:p>
    <w:p w:rsidR="00E85D30" w:rsidRDefault="00E85D30" w:rsidP="00E85D30">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nav, "Nepiedalās" – nav</w:t>
      </w:r>
      <w:r>
        <w:rPr>
          <w:rFonts w:cs="Times New Roman"/>
          <w:b/>
          <w:noProof/>
          <w:szCs w:val="24"/>
        </w:rPr>
        <w:t>,</w:t>
      </w:r>
      <w:r>
        <w:rPr>
          <w:rFonts w:cs="Times New Roman"/>
          <w:b/>
          <w:szCs w:val="24"/>
        </w:rPr>
        <w:t xml:space="preserve"> </w:t>
      </w:r>
    </w:p>
    <w:p w:rsidR="00E85D30" w:rsidRDefault="00E85D30" w:rsidP="00E85D30">
      <w:pPr>
        <w:jc w:val="center"/>
        <w:rPr>
          <w:rFonts w:cs="Times New Roman"/>
          <w:b/>
          <w:szCs w:val="24"/>
        </w:rPr>
      </w:pPr>
      <w:r w:rsidRPr="00B35BC8">
        <w:rPr>
          <w:rFonts w:cs="Times New Roman"/>
          <w:szCs w:val="24"/>
        </w:rPr>
        <w:t>Ogres novada pašvaldības dome</w:t>
      </w:r>
      <w:r w:rsidRPr="00B35BC8">
        <w:rPr>
          <w:rFonts w:cs="Times New Roman"/>
          <w:b/>
          <w:szCs w:val="24"/>
        </w:rPr>
        <w:t xml:space="preserve"> NOLEMJ:</w:t>
      </w:r>
    </w:p>
    <w:p w:rsidR="00E85D30" w:rsidRPr="00EA25BE" w:rsidRDefault="00E85D30" w:rsidP="00E85D30">
      <w:pPr>
        <w:autoSpaceDE w:val="0"/>
        <w:autoSpaceDN w:val="0"/>
        <w:adjustRightInd w:val="0"/>
        <w:jc w:val="both"/>
        <w:rPr>
          <w:lang w:eastAsia="lv-LV"/>
        </w:rPr>
      </w:pPr>
    </w:p>
    <w:p w:rsidR="00E85D30" w:rsidRPr="009F74FB" w:rsidRDefault="00E85D30" w:rsidP="00E85D30">
      <w:pPr>
        <w:pStyle w:val="Pamattekstaatkpe2"/>
        <w:numPr>
          <w:ilvl w:val="0"/>
          <w:numId w:val="41"/>
        </w:numPr>
        <w:tabs>
          <w:tab w:val="left" w:pos="426"/>
        </w:tabs>
        <w:ind w:left="284" w:hanging="284"/>
        <w:jc w:val="both"/>
      </w:pPr>
      <w:r w:rsidRPr="00127F4B">
        <w:rPr>
          <w:b/>
          <w:bCs/>
        </w:rPr>
        <w:t>Nodot</w:t>
      </w:r>
      <w:r w:rsidRPr="00A0600C">
        <w:t xml:space="preserve"> saistošo noteikumu </w:t>
      </w:r>
      <w:r w:rsidRPr="00A0600C">
        <w:rPr>
          <w:shd w:val="clear" w:color="auto" w:fill="FFFFFF"/>
        </w:rPr>
        <w:t>“</w:t>
      </w:r>
      <w:r w:rsidRPr="009861D9">
        <w:rPr>
          <w:szCs w:val="21"/>
          <w:shd w:val="clear" w:color="auto" w:fill="FFFFFF"/>
        </w:rPr>
        <w:t>Ogres novada jaunatnes iniciatīvu projektu konkursa “Jauniešu [ie]spēja” nolikums</w:t>
      </w:r>
      <w:r w:rsidRPr="00A0600C">
        <w:rPr>
          <w:shd w:val="clear" w:color="auto" w:fill="FFFFFF"/>
        </w:rPr>
        <w:t>” (turpmāk – saistošie noteikumi) projektu un paskaidrojuma rakstu sabiedrības viedokļa noskaidrošanai.</w:t>
      </w:r>
    </w:p>
    <w:p w:rsidR="00E85D30" w:rsidRDefault="00E85D30" w:rsidP="00E85D30">
      <w:pPr>
        <w:pStyle w:val="Pamattekstaatkpe2"/>
        <w:numPr>
          <w:ilvl w:val="0"/>
          <w:numId w:val="41"/>
        </w:numPr>
        <w:tabs>
          <w:tab w:val="left" w:pos="426"/>
        </w:tabs>
        <w:ind w:left="284" w:hanging="284"/>
        <w:jc w:val="both"/>
      </w:pPr>
      <w:r w:rsidRPr="009F74FB">
        <w:rPr>
          <w:b/>
          <w:bCs/>
        </w:rPr>
        <w:t>Uzdot</w:t>
      </w:r>
      <w:r w:rsidRPr="009F74FB">
        <w:t xml:space="preserve"> Ogres novada pašvaldības Centrālās administrācijas Komunikācijas nodaļai publicēt </w:t>
      </w:r>
      <w:r w:rsidRPr="009F74FB">
        <w:rPr>
          <w:shd w:val="clear" w:color="auto" w:fill="FFFFFF"/>
        </w:rPr>
        <w:t>saistošo noteikumu projektu un paskaidrojuma rakstu pašvaldības oficiālajā tīmekļvietnē www.ogresnovads.lv, sabiedrības viedokļa noskaidrošanai paredzot divu nedēļu termiņu.</w:t>
      </w:r>
    </w:p>
    <w:p w:rsidR="00E85D30" w:rsidRDefault="00E85D30" w:rsidP="00E85D30">
      <w:pPr>
        <w:pStyle w:val="Pamattekstaatkpe2"/>
        <w:numPr>
          <w:ilvl w:val="0"/>
          <w:numId w:val="41"/>
        </w:numPr>
        <w:tabs>
          <w:tab w:val="left" w:pos="426"/>
        </w:tabs>
        <w:ind w:left="284" w:hanging="284"/>
        <w:jc w:val="both"/>
      </w:pPr>
      <w:r w:rsidRPr="009F74FB">
        <w:rPr>
          <w:b/>
          <w:bCs/>
        </w:rPr>
        <w:t>Noteikt</w:t>
      </w:r>
      <w:r w:rsidRPr="009F74FB">
        <w:t xml:space="preserve">, ka sabiedrība viedokli par saistošo noteikumu projektu var iesniegt elektroniski, sūtot to uz oficiālo elektronisko adresi, elektroniskā pasta adresi </w:t>
      </w:r>
      <w:hyperlink r:id="rId9" w:history="1">
        <w:r w:rsidRPr="009F74FB">
          <w:rPr>
            <w:rStyle w:val="Hipersaite"/>
          </w:rPr>
          <w:t>ogredome@ogresnovads.lv</w:t>
        </w:r>
      </w:hyperlink>
      <w:r w:rsidRPr="009F74FB">
        <w:t xml:space="preserve"> vai rakstiski, iesniedzot to Ogres novada Valsts un pašvaldības vienotajos klientu apkalpošanas centros vai apvienības pārvaldēs.</w:t>
      </w:r>
    </w:p>
    <w:p w:rsidR="00E85D30" w:rsidRPr="009F74FB" w:rsidRDefault="00E85D30" w:rsidP="00E85D30">
      <w:pPr>
        <w:pStyle w:val="Pamattekstaatkpe2"/>
        <w:numPr>
          <w:ilvl w:val="0"/>
          <w:numId w:val="41"/>
        </w:numPr>
        <w:tabs>
          <w:tab w:val="left" w:pos="426"/>
        </w:tabs>
        <w:ind w:left="284" w:hanging="284"/>
        <w:jc w:val="both"/>
      </w:pPr>
      <w:r w:rsidRPr="009F74FB">
        <w:rPr>
          <w:b/>
          <w:bCs/>
        </w:rPr>
        <w:t xml:space="preserve">Uzdot </w:t>
      </w:r>
      <w:r w:rsidRPr="009F74FB">
        <w:t>saistošo noteikumu sagatavotājam apkopot šī lēmuma 3. punkta kārtībā saņemto sabiedrības viedokli.</w:t>
      </w:r>
    </w:p>
    <w:p w:rsidR="004D55B6" w:rsidRPr="00AC2A7E" w:rsidRDefault="004D55B6" w:rsidP="004D55B6">
      <w:pPr>
        <w:rPr>
          <w:rFonts w:cs="Times New Roman"/>
          <w:b/>
          <w:szCs w:val="24"/>
        </w:rPr>
      </w:pPr>
    </w:p>
    <w:p w:rsidR="004D55B6" w:rsidRPr="000653B8" w:rsidRDefault="000653B8" w:rsidP="000653B8">
      <w:pPr>
        <w:jc w:val="center"/>
        <w:rPr>
          <w:rFonts w:cs="Times New Roman"/>
          <w:b/>
          <w:noProof/>
          <w:szCs w:val="24"/>
        </w:rPr>
      </w:pPr>
      <w:r w:rsidRPr="000653B8">
        <w:rPr>
          <w:rFonts w:cs="Times New Roman"/>
          <w:b/>
          <w:noProof/>
          <w:szCs w:val="24"/>
        </w:rPr>
        <w:t>2.</w:t>
      </w:r>
    </w:p>
    <w:p w:rsidR="004D55B6" w:rsidRPr="00AC2A7E" w:rsidRDefault="00860E37"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saistošo noteikumu “Ogres novada pašvaldības līdzfinansējuma piešķiršanas kārtība uzņēmēju dalībai izstādēs” projekta un paskaidrojuma raksta publicēšanu sabiedrības viedokļa noskaidrošanai</w:t>
      </w:r>
    </w:p>
    <w:p w:rsidR="004D55B6" w:rsidRDefault="00860E37"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Iesalniece</w:t>
      </w:r>
    </w:p>
    <w:p w:rsidR="007067E3" w:rsidRDefault="007067E3" w:rsidP="00CB2D18">
      <w:pPr>
        <w:jc w:val="both"/>
        <w:rPr>
          <w:rFonts w:cs="Times New Roman"/>
          <w:szCs w:val="24"/>
        </w:rPr>
      </w:pPr>
    </w:p>
    <w:p w:rsidR="00AC2E81" w:rsidRPr="000865CF" w:rsidRDefault="00AC2E81" w:rsidP="00AC2E81">
      <w:pPr>
        <w:ind w:firstLine="720"/>
        <w:jc w:val="both"/>
        <w:rPr>
          <w:szCs w:val="24"/>
        </w:rPr>
      </w:pPr>
      <w:r w:rsidRPr="000865CF">
        <w:rPr>
          <w:szCs w:val="24"/>
        </w:rPr>
        <w:t>Ogres novada pašvaldība, īstenojot savas autonomās funkcijas uzņēmējdarbības veicināšanas jomā, ir izstrādājusi saistošo noteikumu projektu "Ogres novada pašvaldības līdzfinansējuma piešķiršanas kārtība uzņēmēju dalībai izstādēs" (turpmāk – Saistošie noteikumi), lai veicinātu Ogres novada uzņēmumu konkurētspēju, produktu un pakalpojumu atpazīstamību, jaunu sadarbības partneru un klientu piesaisti, kā arī sekmētu Ogres novada atpazīstamību Latvijā un ārvalstīs.</w:t>
      </w:r>
    </w:p>
    <w:p w:rsidR="00AC2E81" w:rsidRPr="000865CF" w:rsidRDefault="00AC2E81" w:rsidP="00AC2E81">
      <w:pPr>
        <w:ind w:firstLine="720"/>
        <w:jc w:val="both"/>
        <w:rPr>
          <w:szCs w:val="24"/>
        </w:rPr>
      </w:pPr>
      <w:r w:rsidRPr="000865CF">
        <w:rPr>
          <w:szCs w:val="24"/>
        </w:rPr>
        <w:t xml:space="preserve">Saistošie noteikumi nosaka kārtību, kādā Ogres novada pašvaldība piešķir līdzfinansējumu uzņēmēju dalībai vietēja, reģionāla, nacionāla un starptautiska mēroga izstādēs. Tie nosaka pretendentu loku, pieteikšanās un pieteikumu izvērtēšanas kārtību, attiecināmās izmaksas, finansējuma piešķiršanas nosacījumus, kā arī projekta īstenošanas un uzraudzības kārtību, ievērojot </w:t>
      </w:r>
      <w:r w:rsidRPr="000865CF">
        <w:rPr>
          <w:i/>
          <w:szCs w:val="24"/>
        </w:rPr>
        <w:t>de minimis</w:t>
      </w:r>
      <w:r w:rsidRPr="000865CF">
        <w:rPr>
          <w:szCs w:val="24"/>
        </w:rPr>
        <w:t xml:space="preserve"> atbalsta regulējumu.</w:t>
      </w:r>
    </w:p>
    <w:p w:rsidR="008A247F" w:rsidRDefault="00AC2E81" w:rsidP="00554384">
      <w:pPr>
        <w:ind w:firstLine="720"/>
        <w:jc w:val="both"/>
      </w:pPr>
      <w:r w:rsidRPr="000865CF">
        <w:rPr>
          <w:shd w:val="clear" w:color="auto" w:fill="FFFFFF"/>
        </w:rPr>
        <w:lastRenderedPageBreak/>
        <w:t>Saskaņā ar Pašvaldību likuma 46. 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rsidR="008A247F" w:rsidRDefault="008A247F" w:rsidP="008A247F">
      <w:pPr>
        <w:jc w:val="both"/>
        <w:rPr>
          <w:i/>
        </w:rPr>
      </w:pPr>
      <w:r w:rsidRPr="008A247F">
        <w:rPr>
          <w:b/>
          <w:i/>
        </w:rPr>
        <w:t>U. Skudra</w:t>
      </w:r>
      <w:r w:rsidRPr="008A247F">
        <w:rPr>
          <w:i/>
        </w:rPr>
        <w:t xml:space="preserve"> interesējas par provizoriskā atbalsta finansējuma apmēru, norādot, ka šogad</w:t>
      </w:r>
      <w:r>
        <w:rPr>
          <w:i/>
        </w:rPr>
        <w:t xml:space="preserve"> budžetā paredzēti 10 000 eiro, kā arī </w:t>
      </w:r>
      <w:r w:rsidRPr="008A247F">
        <w:rPr>
          <w:i/>
        </w:rPr>
        <w:t>par uzņēmēju viedokli, pašvaldības redzējumu un to, cik projektus ar piešķirto finans</w:t>
      </w:r>
      <w:r>
        <w:rPr>
          <w:i/>
        </w:rPr>
        <w:t>ējumu būtu iespējams atbalstīt?</w:t>
      </w:r>
    </w:p>
    <w:p w:rsidR="008A247F" w:rsidRDefault="008A247F" w:rsidP="008A247F">
      <w:pPr>
        <w:jc w:val="both"/>
        <w:rPr>
          <w:i/>
        </w:rPr>
      </w:pPr>
    </w:p>
    <w:p w:rsidR="008A247F" w:rsidRPr="008A247F" w:rsidRDefault="008A247F" w:rsidP="008A247F">
      <w:pPr>
        <w:jc w:val="both"/>
        <w:rPr>
          <w:i/>
        </w:rPr>
      </w:pPr>
      <w:r w:rsidRPr="008A247F">
        <w:rPr>
          <w:b/>
          <w:i/>
        </w:rPr>
        <w:t>A. Iesalniece</w:t>
      </w:r>
      <w:r w:rsidRPr="008A247F">
        <w:rPr>
          <w:i/>
        </w:rPr>
        <w:t xml:space="preserve"> informē, ka atbalsta apmērs būs atkarīgs no projekta mēroga. Vietēja mēroga projektiem paredzēts atbalsts līdz 500 eiro, nacionāla mēroga projektiem – līdz 1000 eiro, bet starptautiska mēroga projektiem – līdz 2000 eiro. </w:t>
      </w:r>
      <w:r w:rsidR="00D45F84">
        <w:rPr>
          <w:i/>
        </w:rPr>
        <w:t>S</w:t>
      </w:r>
      <w:r w:rsidRPr="008A247F">
        <w:rPr>
          <w:i/>
        </w:rPr>
        <w:t>ummas ir pārrunātas ar uzņēmējiem un atbilst minimālajām nepieciešamajām izmaksām. Uzņēmēji i</w:t>
      </w:r>
      <w:r w:rsidR="00D45F84">
        <w:rPr>
          <w:i/>
        </w:rPr>
        <w:t>r izrādījuši</w:t>
      </w:r>
      <w:r w:rsidRPr="008A247F">
        <w:rPr>
          <w:i/>
        </w:rPr>
        <w:t xml:space="preserve"> interesi par atbalsta programmu, norādot, ka dalībai plašāka mēroga pasākumos nepieciešams vismaz ap 3000 eiro finansējums.</w:t>
      </w:r>
    </w:p>
    <w:p w:rsidR="00F611FF" w:rsidRDefault="00F611FF" w:rsidP="002177D0">
      <w:pPr>
        <w:jc w:val="center"/>
        <w:rPr>
          <w:rFonts w:cs="Times New Roman"/>
          <w:szCs w:val="24"/>
        </w:rPr>
      </w:pPr>
    </w:p>
    <w:p w:rsidR="00A13C5B" w:rsidRPr="00554384" w:rsidRDefault="00D45F84" w:rsidP="002177D0">
      <w:pPr>
        <w:jc w:val="center"/>
        <w:rPr>
          <w:i/>
        </w:rPr>
      </w:pPr>
      <w:r>
        <w:rPr>
          <w:i/>
        </w:rPr>
        <w:t>Sēdes turpinājumā notiek d</w:t>
      </w:r>
      <w:r w:rsidR="00A13C5B" w:rsidRPr="00554384">
        <w:rPr>
          <w:i/>
        </w:rPr>
        <w:t>iskusija par pašvaldības atbalstu uzņēmējiem dalībai izstādēs, finansējuma apmēru un atbalstāmajām izmaksām. Diskusijā piedalās G. Sīviņš, U. Skudra, J. Siliņš, A. Iesalniece un K. Avotiņš.</w:t>
      </w:r>
    </w:p>
    <w:p w:rsidR="00A13C5B" w:rsidRPr="00AC2A7E" w:rsidRDefault="00A13C5B" w:rsidP="002177D0">
      <w:pPr>
        <w:jc w:val="center"/>
        <w:rPr>
          <w:rFonts w:cs="Times New Roman"/>
          <w:szCs w:val="24"/>
        </w:rPr>
      </w:pPr>
    </w:p>
    <w:p w:rsidR="004D55B6" w:rsidRPr="00AC2A7E" w:rsidRDefault="00860E37" w:rsidP="002177D0">
      <w:pPr>
        <w:jc w:val="center"/>
        <w:rPr>
          <w:rFonts w:cs="Times New Roman"/>
          <w:b/>
          <w:szCs w:val="24"/>
        </w:rPr>
      </w:pPr>
      <w:r w:rsidRPr="00AC2A7E">
        <w:rPr>
          <w:rFonts w:cs="Times New Roman"/>
          <w:b/>
          <w:szCs w:val="24"/>
        </w:rPr>
        <w:t>PRIEKŠLIKUMI BALSOŠANAI</w:t>
      </w:r>
    </w:p>
    <w:p w:rsidR="002177D0" w:rsidRDefault="00860E37" w:rsidP="002177D0">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rsidR="004D55B6" w:rsidRPr="00AC2A7E" w:rsidRDefault="002177D0" w:rsidP="002177D0">
      <w:pPr>
        <w:jc w:val="center"/>
        <w:rPr>
          <w:rFonts w:cs="Times New Roman"/>
          <w:szCs w:val="24"/>
        </w:rPr>
      </w:pPr>
      <w:r>
        <w:rPr>
          <w:rFonts w:cs="Times New Roman"/>
          <w:noProof/>
          <w:szCs w:val="24"/>
        </w:rPr>
        <w:t>I</w:t>
      </w:r>
      <w:r w:rsidR="00860E37" w:rsidRPr="00AC2A7E">
        <w:rPr>
          <w:rFonts w:cs="Times New Roman"/>
          <w:noProof/>
          <w:szCs w:val="24"/>
        </w:rPr>
        <w:t>zteikt</w:t>
      </w:r>
      <w:r w:rsidR="00860E37" w:rsidRPr="00AC2A7E">
        <w:rPr>
          <w:rFonts w:cs="Times New Roman"/>
          <w:b/>
          <w:i/>
          <w:noProof/>
          <w:szCs w:val="24"/>
        </w:rPr>
        <w:t xml:space="preserve"> </w:t>
      </w:r>
      <w:r w:rsidR="00860E37" w:rsidRPr="002177D0">
        <w:rPr>
          <w:rFonts w:cs="Times New Roman"/>
          <w:noProof/>
          <w:szCs w:val="24"/>
        </w:rPr>
        <w:t>20.4.</w:t>
      </w:r>
      <w:r w:rsidR="00860E37" w:rsidRPr="00AC2A7E">
        <w:rPr>
          <w:rFonts w:cs="Times New Roman"/>
          <w:noProof/>
          <w:szCs w:val="24"/>
        </w:rPr>
        <w:t xml:space="preserve"> sekojoši: naktsmītņu izmaksas, izņemot izmaksas, kas radušās piedaloties starptautiska mēroga izstādē ārpus Latvijas Republikas teritorijas</w:t>
      </w:r>
      <w:r>
        <w:rPr>
          <w:rFonts w:cs="Times New Roman"/>
          <w:noProof/>
          <w:szCs w:val="24"/>
        </w:rPr>
        <w:t>.</w:t>
      </w:r>
    </w:p>
    <w:p w:rsidR="004D55B6" w:rsidRPr="00AC2A7E" w:rsidRDefault="00860E37" w:rsidP="002177D0">
      <w:pPr>
        <w:jc w:val="center"/>
        <w:rPr>
          <w:rFonts w:cs="Times New Roman"/>
          <w:szCs w:val="24"/>
        </w:rPr>
      </w:pPr>
      <w:r w:rsidRPr="00AC2A7E">
        <w:rPr>
          <w:rFonts w:cs="Times New Roman"/>
          <w:szCs w:val="24"/>
        </w:rPr>
        <w:t xml:space="preserve">Autors: </w:t>
      </w:r>
      <w:r w:rsidRPr="00AC2A7E">
        <w:rPr>
          <w:rFonts w:cs="Times New Roman"/>
          <w:b/>
          <w:noProof/>
          <w:szCs w:val="24"/>
        </w:rPr>
        <w:t>Kārlis Avotiņš</w:t>
      </w:r>
    </w:p>
    <w:p w:rsidR="004D55B6" w:rsidRPr="00AC2A7E" w:rsidRDefault="00860E37" w:rsidP="002177D0">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rsidR="004D55B6" w:rsidRPr="00AC2A7E" w:rsidRDefault="00860E37" w:rsidP="002177D0">
      <w:pPr>
        <w:jc w:val="center"/>
        <w:rPr>
          <w:rFonts w:cs="Times New Roman"/>
          <w:szCs w:val="24"/>
        </w:rPr>
      </w:pPr>
      <w:r w:rsidRPr="00AC2A7E">
        <w:rPr>
          <w:rFonts w:cs="Times New Roman"/>
          <w:szCs w:val="24"/>
        </w:rPr>
        <w:t xml:space="preserve">Balsojums: </w:t>
      </w:r>
      <w:r w:rsidRPr="00AC2A7E">
        <w:rPr>
          <w:rFonts w:cs="Times New Roman"/>
          <w:b/>
          <w:noProof/>
          <w:szCs w:val="24"/>
        </w:rPr>
        <w:t>ar 1 balsi "Par" (Kārlis Avotiņš), "Pret" – 14 (Andris Krauja, Artūrs Mangulis, Atvars Lakstīgala, Dace Veiliņa, Dzirkstīte Žindiga, Gints Sīviņš, Ilmārs Zemnieks, Iluta Jansone, Jānis Iklāvs, Matīss Mežaks, Pāvels Kotāns, Raivis Rubīns, Raivis Ūzuls, Uldis Skudra), "Atturas" – 1 (Jānis Siliņš), "Nepiedalās" – nav</w:t>
      </w:r>
      <w:r w:rsidR="00AC2E81">
        <w:rPr>
          <w:rFonts w:cs="Times New Roman"/>
          <w:b/>
          <w:noProof/>
          <w:szCs w:val="24"/>
        </w:rPr>
        <w:t>.</w:t>
      </w:r>
    </w:p>
    <w:p w:rsidR="004D55B6" w:rsidRDefault="004D55B6" w:rsidP="004D55B6">
      <w:pPr>
        <w:rPr>
          <w:rStyle w:val="Intensvaatsauce"/>
          <w:rFonts w:cs="Times New Roman"/>
          <w:color w:val="auto"/>
          <w:szCs w:val="24"/>
        </w:rPr>
      </w:pPr>
    </w:p>
    <w:p w:rsidR="00D45F84" w:rsidRDefault="00D45F84" w:rsidP="00D45F84">
      <w:pPr>
        <w:ind w:firstLine="720"/>
        <w:jc w:val="both"/>
      </w:pPr>
      <w:r w:rsidRPr="000865CF">
        <w:t>Pamatojoties Pašvaldību likuma 46. panta trešo daļu,</w:t>
      </w:r>
    </w:p>
    <w:p w:rsidR="00D45F84" w:rsidRPr="00AC2A7E" w:rsidRDefault="00D45F84" w:rsidP="004D55B6">
      <w:pPr>
        <w:rPr>
          <w:rStyle w:val="Intensvaatsauce"/>
          <w:rFonts w:cs="Times New Roman"/>
          <w:color w:val="auto"/>
          <w:szCs w:val="24"/>
        </w:rPr>
      </w:pPr>
    </w:p>
    <w:p w:rsidR="004D55B6" w:rsidRDefault="00860E37"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nav, "Nepiedalās" – nav</w:t>
      </w:r>
      <w:r w:rsidR="00AC2E81">
        <w:rPr>
          <w:rFonts w:cs="Times New Roman"/>
          <w:b/>
          <w:noProof/>
          <w:szCs w:val="24"/>
        </w:rPr>
        <w:t>,</w:t>
      </w:r>
      <w:r w:rsidR="00B35BC8">
        <w:rPr>
          <w:rFonts w:cs="Times New Roman"/>
          <w:b/>
          <w:szCs w:val="24"/>
        </w:rPr>
        <w:t xml:space="preserve"> </w:t>
      </w:r>
    </w:p>
    <w:p w:rsidR="00B35BC8" w:rsidRDefault="00860E37" w:rsidP="00B35BC8">
      <w:pPr>
        <w:jc w:val="center"/>
        <w:rPr>
          <w:rFonts w:cs="Times New Roman"/>
          <w:b/>
          <w:szCs w:val="24"/>
        </w:rPr>
      </w:pPr>
      <w:r w:rsidRPr="00B35BC8">
        <w:rPr>
          <w:rFonts w:cs="Times New Roman"/>
          <w:szCs w:val="24"/>
        </w:rPr>
        <w:t>Ogres novada pašvaldības dome</w:t>
      </w:r>
      <w:r w:rsidRPr="00B35BC8">
        <w:rPr>
          <w:rFonts w:cs="Times New Roman"/>
          <w:b/>
          <w:szCs w:val="24"/>
        </w:rPr>
        <w:t xml:space="preserve"> NOLEMJ:</w:t>
      </w:r>
    </w:p>
    <w:p w:rsidR="00B35BC8" w:rsidRDefault="00B35BC8" w:rsidP="00B35BC8">
      <w:pPr>
        <w:jc w:val="center"/>
        <w:rPr>
          <w:rFonts w:cs="Times New Roman"/>
          <w:b/>
          <w:szCs w:val="24"/>
        </w:rPr>
      </w:pPr>
    </w:p>
    <w:p w:rsidR="00AC2E81" w:rsidRPr="000865CF" w:rsidRDefault="00AC2E81" w:rsidP="00AC2E81">
      <w:pPr>
        <w:pStyle w:val="Sarakstarindkopa"/>
        <w:numPr>
          <w:ilvl w:val="0"/>
          <w:numId w:val="42"/>
        </w:numPr>
        <w:ind w:left="284" w:hanging="284"/>
        <w:contextualSpacing/>
        <w:jc w:val="both"/>
      </w:pPr>
      <w:r w:rsidRPr="000865CF">
        <w:rPr>
          <w:b/>
          <w:bCs/>
        </w:rPr>
        <w:t>Nodot</w:t>
      </w:r>
      <w:r w:rsidRPr="000865CF">
        <w:t xml:space="preserve"> saistošo noteikumu "Ogres novada pašvaldības līdzfinansējuma piešķiršanas kārtība uzņēmēju dalībai izstādēs" </w:t>
      </w:r>
      <w:r w:rsidRPr="000865CF">
        <w:rPr>
          <w:color w:val="000000"/>
          <w:shd w:val="clear" w:color="auto" w:fill="FFFFFF"/>
        </w:rPr>
        <w:t>(turpmāk – saistošie noteikumi)</w:t>
      </w:r>
      <w:r w:rsidRPr="000865CF">
        <w:t xml:space="preserve"> projektu un paskaidrojuma rakstu sabiedrības viedokļa noskaidrošanai.</w:t>
      </w:r>
    </w:p>
    <w:p w:rsidR="00AC2E81" w:rsidRPr="000865CF" w:rsidRDefault="00AC2E81" w:rsidP="00AC2E81">
      <w:pPr>
        <w:pStyle w:val="Sarakstarindkopa"/>
        <w:numPr>
          <w:ilvl w:val="0"/>
          <w:numId w:val="42"/>
        </w:numPr>
        <w:ind w:left="284" w:hanging="284"/>
        <w:contextualSpacing/>
        <w:jc w:val="both"/>
      </w:pPr>
      <w:r w:rsidRPr="000865CF">
        <w:rPr>
          <w:b/>
          <w:bCs/>
        </w:rPr>
        <w:t>Uzdot</w:t>
      </w:r>
      <w:r w:rsidRPr="000865CF">
        <w:t xml:space="preserve"> Ogres novada pašvaldības Centrālās administrācijas Komunikācijas nodaļai publicēt </w:t>
      </w:r>
      <w:r w:rsidRPr="000865CF">
        <w:rPr>
          <w:shd w:val="clear" w:color="auto" w:fill="FFFFFF"/>
        </w:rPr>
        <w:t>saistošo noteikumu projektu un paskaidrojuma rakstu pašvaldības oficiālajā tīmekļvietnē www.ogresnovads.lv, sabiedrības viedokļa noskaidrošanai paredzot divu nedēļu termiņu.</w:t>
      </w:r>
    </w:p>
    <w:p w:rsidR="00AC2E81" w:rsidRPr="000865CF" w:rsidRDefault="00AC2E81" w:rsidP="00AC2E81">
      <w:pPr>
        <w:pStyle w:val="Sarakstarindkopa"/>
        <w:numPr>
          <w:ilvl w:val="0"/>
          <w:numId w:val="42"/>
        </w:numPr>
        <w:ind w:left="284" w:hanging="284"/>
        <w:contextualSpacing/>
        <w:jc w:val="both"/>
      </w:pPr>
      <w:r w:rsidRPr="000865CF">
        <w:rPr>
          <w:b/>
          <w:bCs/>
        </w:rPr>
        <w:t>Noteikt</w:t>
      </w:r>
      <w:r w:rsidRPr="000865CF">
        <w:t xml:space="preserve">, ka sabiedrība viedokli par saistošo noteikumu projektu var iesniegt elektroniski, sūtot to uz oficiālo elektronisko adresi, elektroniskā pasta adresi </w:t>
      </w:r>
      <w:hyperlink r:id="rId10" w:history="1">
        <w:r w:rsidRPr="000865CF">
          <w:rPr>
            <w:rStyle w:val="Hipersaite"/>
          </w:rPr>
          <w:t>ogredome@ogresnovads.lv</w:t>
        </w:r>
      </w:hyperlink>
      <w:r w:rsidRPr="000865CF">
        <w:t xml:space="preserve"> vai rakstiski, iesniedzot to Ogres novada Valsts un pašvaldības vienotajos klientu apkalpošanas centros vai apvienības pārvaldēs.</w:t>
      </w:r>
    </w:p>
    <w:p w:rsidR="009C4BD4" w:rsidRPr="00554384" w:rsidRDefault="00AC2E81" w:rsidP="00554384">
      <w:pPr>
        <w:pStyle w:val="Sarakstarindkopa"/>
        <w:numPr>
          <w:ilvl w:val="0"/>
          <w:numId w:val="42"/>
        </w:numPr>
        <w:ind w:left="284" w:hanging="284"/>
        <w:contextualSpacing/>
        <w:jc w:val="both"/>
      </w:pPr>
      <w:r w:rsidRPr="000865CF">
        <w:rPr>
          <w:b/>
          <w:bCs/>
        </w:rPr>
        <w:t xml:space="preserve">Uzdot </w:t>
      </w:r>
      <w:r w:rsidRPr="000865CF">
        <w:t>saistošo noteikumu sagatavotājam apkopot šī lēmuma 3. punkta kārtībā saņemto sabiedrības viedokli.</w:t>
      </w:r>
    </w:p>
    <w:p w:rsidR="00DD1B8C" w:rsidRDefault="00DD1B8C" w:rsidP="00DD1B8C">
      <w:pPr>
        <w:rPr>
          <w:i/>
        </w:rPr>
      </w:pPr>
      <w:r>
        <w:rPr>
          <w:i/>
        </w:rPr>
        <w:lastRenderedPageBreak/>
        <w:t>D. Veiliņa atstāj zāli no plkst.14.46 – 14.48.</w:t>
      </w:r>
    </w:p>
    <w:p w:rsidR="00DD1B8C" w:rsidRPr="006027FE" w:rsidRDefault="00DD1B8C" w:rsidP="00DD1B8C">
      <w:pPr>
        <w:rPr>
          <w:i/>
        </w:rPr>
      </w:pPr>
      <w:r>
        <w:rPr>
          <w:i/>
        </w:rPr>
        <w:t>K. Avotiņš atstāj zāli no plkst. 14.48 – 14.49.</w:t>
      </w:r>
    </w:p>
    <w:p w:rsidR="009C4BD4" w:rsidRDefault="009C4BD4" w:rsidP="00554384">
      <w:pPr>
        <w:rPr>
          <w:rFonts w:cs="Times New Roman"/>
          <w:b/>
          <w:noProof/>
          <w:szCs w:val="24"/>
        </w:rPr>
      </w:pPr>
    </w:p>
    <w:p w:rsidR="004D55B6" w:rsidRPr="000653B8" w:rsidRDefault="000653B8" w:rsidP="000653B8">
      <w:pPr>
        <w:jc w:val="center"/>
        <w:rPr>
          <w:rFonts w:cs="Times New Roman"/>
          <w:b/>
          <w:noProof/>
          <w:szCs w:val="24"/>
        </w:rPr>
      </w:pPr>
      <w:r w:rsidRPr="000653B8">
        <w:rPr>
          <w:rFonts w:cs="Times New Roman"/>
          <w:b/>
          <w:noProof/>
          <w:szCs w:val="24"/>
        </w:rPr>
        <w:t>3.</w:t>
      </w:r>
    </w:p>
    <w:p w:rsidR="004D55B6" w:rsidRPr="00AC2A7E" w:rsidRDefault="00860E37"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saistošo noteikumu “Kārtība, kādā Ogres novada pašvaldības dibināto izglītības iestāžu pedagogiem kompensē transporta izdevumus un dzīvojamās telpas īres izdevumus” projekta un paskaidrojuma raksta publicēšanu sabiedrības viedokļa noskaidrošanai</w:t>
      </w:r>
    </w:p>
    <w:p w:rsidR="004D55B6" w:rsidRDefault="00860E37"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Igors Grigorjevs</w:t>
      </w:r>
    </w:p>
    <w:p w:rsidR="006027FE" w:rsidRDefault="006027FE" w:rsidP="00CB2D18">
      <w:pPr>
        <w:jc w:val="both"/>
        <w:rPr>
          <w:rFonts w:cs="Times New Roman"/>
          <w:noProof/>
          <w:szCs w:val="24"/>
        </w:rPr>
      </w:pPr>
    </w:p>
    <w:p w:rsidR="00F01C05" w:rsidRPr="0047791F" w:rsidRDefault="00F01C05" w:rsidP="00F01C05">
      <w:pPr>
        <w:tabs>
          <w:tab w:val="left" w:pos="567"/>
          <w:tab w:val="left" w:pos="709"/>
        </w:tabs>
        <w:ind w:firstLine="567"/>
        <w:jc w:val="both"/>
      </w:pPr>
      <w:r w:rsidRPr="0047791F">
        <w:t>Sagatavots pašvaldības saistošo noteikumu “Kārtība, kādā Ogres novada pašvaldības dibināto izglītības iestāžu pedagogiem kompensē transporta izdevumus un dzīvojamās telpas īres izdevumus” (turpmāk – Noteikumi) projekts un paskaidrojuma raksts.</w:t>
      </w:r>
    </w:p>
    <w:p w:rsidR="00F01C05" w:rsidRPr="0047791F" w:rsidRDefault="00F01C05" w:rsidP="00F01C05">
      <w:pPr>
        <w:tabs>
          <w:tab w:val="left" w:pos="567"/>
          <w:tab w:val="left" w:pos="709"/>
        </w:tabs>
        <w:ind w:firstLine="567"/>
        <w:jc w:val="both"/>
      </w:pPr>
      <w:r w:rsidRPr="0047791F">
        <w:t xml:space="preserve">Dzīvojamās telpas īres izdevumu kompensācijas mērķis ir turpināt sekmēt kvalificētu pedagogu piesaisti darbam Ogres novada izglītības iestādēs. Atbalsta programmas mērķauditorija </w:t>
      </w:r>
      <w:r w:rsidRPr="00016D82">
        <w:t>ir</w:t>
      </w:r>
      <w:r>
        <w:t xml:space="preserve"> </w:t>
      </w:r>
      <w:r w:rsidRPr="0047791F">
        <w:t>jaunie pedagogi, kuri vēlas vismaz četras piektdaļas darba laika veltīt pedagoģijai novada izglītības iestādēs. Noteikumu projektā paredzēta dzīvojamās telpas īres izdevumu kompensācija faktiskās īres maksas apmērā, nepārsniedzot 230</w:t>
      </w:r>
      <w:r>
        <w:t> </w:t>
      </w:r>
      <w:r w:rsidRPr="0047791F">
        <w:rPr>
          <w:i/>
        </w:rPr>
        <w:t>euro</w:t>
      </w:r>
      <w:r w:rsidRPr="0047791F">
        <w:t xml:space="preserve"> (divi simti trīsdesmit </w:t>
      </w:r>
      <w:r w:rsidRPr="0047791F">
        <w:rPr>
          <w:i/>
        </w:rPr>
        <w:t>euro</w:t>
      </w:r>
      <w:r w:rsidRPr="0047791F">
        <w:t>) mēnesī. Dzīvojamās telpas īres izdevumus pedagogam kompensē ne ilgāk kā trīs gadus. Noteikumu projektā paredzētais kompensācijas apjoms ir pietiekams, lai apņēmīgs pedagogs uzkrātu finanšu līdzekļus līdzmaksājumam nekustamā īpašuma iegādei Ogres novadā, sevišķi izmantojot valstī pieejamās garantijas bankas aizdevumam mājokļa iegādei vai būvniecībai jaunajiem speciālistiem, kuriem ir pastāvīgi ienākumi, bet nav pietiekamu uzkrājumu pirmās iemaksas veikšanai.</w:t>
      </w:r>
    </w:p>
    <w:p w:rsidR="00F01C05" w:rsidRPr="0047791F" w:rsidRDefault="00F01C05" w:rsidP="00F01C05">
      <w:pPr>
        <w:tabs>
          <w:tab w:val="left" w:pos="567"/>
          <w:tab w:val="left" w:pos="709"/>
        </w:tabs>
        <w:ind w:firstLine="567"/>
        <w:jc w:val="both"/>
      </w:pPr>
      <w:r w:rsidRPr="0047791F">
        <w:t>Ogres novada pašvaldībā izstrādātas un veiksmīgi darbojas jauno pedagogu piesaistes un atbalsta programmas - pedagoga kvalifikācijas ieguves izmaksu kompensācija, stipendija topošajiem pedagogiem, prakses vietu nodrošināšana, jauno pedagogu metodiskais atbalsts. Tiek veikti būtiski ieguldījumi mācību un darba vides uzlabošanai izglītības iestādēs. Dzīvojamās telpas īres izdevumu kompensācija turpina Ogres novada rīcībpolitiku pedagogu ataudzes veicināšanai. Latvijā kopumā un arī Ogres novadā puse pedagogu ir</w:t>
      </w:r>
      <w:r>
        <w:t xml:space="preserve"> sasnieguši</w:t>
      </w:r>
      <w:r w:rsidRPr="0047791F">
        <w:t xml:space="preserve"> vismaz 50 gadu vec</w:t>
      </w:r>
      <w:r>
        <w:t>umu</w:t>
      </w:r>
      <w:r w:rsidRPr="0047791F">
        <w:t>. Līdz ar to tuvāko 15 - 20 gadu laikā ap 50 % skolotāju Ogres novadā dosies pensijā, kas liek rast risinājumus pedagogu ataudzes nodrošināšanai. Dzīvojamās telpas īres izdevumu kompensācija mazinās pedagogu finansiālo slogu un psihoemocionālo slodzi, vienlaikus veicinot personu ilgtermiņa piesaisti novadam un dzīvesvietas deklarēšanu pašvaldības teritorijā pēc adaptācijas perioda. Uzņēmējdarbības vidē noteikumi sekmēs vietējā īres tirgus sakārtošanu, jo prasība pēc reģistrētiem īres līgumiem veicina saimniecisko darbību legalizāciju un nodokļu disciplīnu.</w:t>
      </w:r>
    </w:p>
    <w:p w:rsidR="00F01C05" w:rsidRPr="0047791F" w:rsidRDefault="00F01C05" w:rsidP="00F01C05">
      <w:pPr>
        <w:tabs>
          <w:tab w:val="left" w:pos="567"/>
          <w:tab w:val="left" w:pos="709"/>
        </w:tabs>
        <w:ind w:firstLine="567"/>
        <w:jc w:val="both"/>
      </w:pPr>
      <w:r w:rsidRPr="0047791F">
        <w:t>Transporta izdevumu kompensācijas mērķis ir atbalstīt pedagogu mobilitāti gadījumos, kad kvalitatīva pedagoģiskā procesa nodrošināšanai nepieciešamie pedagogu resursi nav pieejami izglītības iestādes darbības areālā un kad transporta no dzīvesvietas līdz darba vietai izdevumi ir būtiski, salīdzinot ar pedagoga ienākumiem darba vietā.</w:t>
      </w:r>
    </w:p>
    <w:p w:rsidR="00F01C05" w:rsidRPr="0047791F" w:rsidRDefault="00F01C05" w:rsidP="00F01C05">
      <w:pPr>
        <w:tabs>
          <w:tab w:val="left" w:pos="567"/>
          <w:tab w:val="left" w:pos="709"/>
        </w:tabs>
        <w:ind w:firstLine="567"/>
        <w:jc w:val="both"/>
      </w:pPr>
      <w:r w:rsidRPr="0047791F">
        <w:t xml:space="preserve">Šiem diviem nosacījumiem pirmkārt atbilst profesionālās ievirzes izglītības iestāžu pedagogi, jo specifisku mūzikas, mākslas un sporta pedagogu dzīvesvietas bieži nesakrīt ar profesionālās ievirzes izglītības programmu īstenošanas vietām un profesionālās ievirzes pedagogu atalgojums ir zemāks nekā vispārējās izglītības pedagogu atalgojums. Noteikumu projekts paredz transporta izdevumu kompensāciju 50 % apmērā no to faktiskajiem izdevumiem, nepārsniedzot 70 </w:t>
      </w:r>
      <w:r w:rsidRPr="0047791F">
        <w:rPr>
          <w:i/>
        </w:rPr>
        <w:t>euro</w:t>
      </w:r>
      <w:r w:rsidRPr="0047791F">
        <w:t xml:space="preserve"> mēnesī, par nokļūšanu no dzīvesvietas līdz izglītības iestādei un atpakaļ vienu reizi darba dienā, ja attālums no dzīvesvietas līdz izglītības iestādei vienā virzienā ir lielāks par 15 km.</w:t>
      </w:r>
    </w:p>
    <w:p w:rsidR="00F01C05" w:rsidRPr="0047791F" w:rsidRDefault="00F01C05" w:rsidP="00F01C05">
      <w:pPr>
        <w:tabs>
          <w:tab w:val="left" w:pos="567"/>
          <w:tab w:val="left" w:pos="709"/>
        </w:tabs>
        <w:ind w:firstLine="567"/>
        <w:jc w:val="both"/>
      </w:pPr>
      <w:r w:rsidRPr="0047791F">
        <w:t xml:space="preserve">Transporta izdevumu kompensācijas noteikšana vispārējās izglītības pedagogiem ir kompleksāka, jo indivīda līmenī nav iespējams vienkārši un objektīvi diferencēt pedagogus, </w:t>
      </w:r>
      <w:r w:rsidRPr="0047791F">
        <w:lastRenderedPageBreak/>
        <w:t xml:space="preserve">kuriem līdzīgas kvalifikācijas un kvalitātes speciālisti nav pieejami izglītības iestādes darbības areālā. Izvērtējot vispārējās izglītības pedagogu grupu atbilstību definētajiem kritērijiem, noteiktas trīs pedagogu grupas, kurām paredzētas tiesības saņemt transporta izdevumu kompensāciju, - (1) vispārējās pamata un vidējās izglītības pedagogi, ja attālums no dzīvesvietas līdz izglītības iestādei vienā virzienā ir lielāks par 30 km, (2) vispārējās pirmsskolas, pamata un vidējās izglītības pedagogi, kuri ne ilgāk kā trīs gadus pirms kompensācijas saņemšanas zaudējuši darbu izglītības iestādes reorganizācijas gadījumā vai kuru papildus piesaiste nepieciešama reorganizētajai izglītības iestādei ne ilgāk kā trīs gadus pēc tās reorganizācijas, (3) vispārējās izglītības atbalsta personāls - izglītības psihologam, skolotājam logopēdam, pedagogam karjeras konsultantam un speciālajam pedagogam. Arī vispārējās izglītības pedagogiem noteikumu projekts paredz transporta izdevumu kompensāciju 50 % apmērā no to faktiskajiem izdevumiem, nepārsniedzot 70 </w:t>
      </w:r>
      <w:r w:rsidRPr="0047791F">
        <w:rPr>
          <w:i/>
        </w:rPr>
        <w:t>euro</w:t>
      </w:r>
      <w:r w:rsidRPr="0047791F">
        <w:t xml:space="preserve"> mēnesī, par nokļūšanu no dzīvesvietas līdz izglītības iestādei un atpakaļ vienu reizi darba dienā.</w:t>
      </w:r>
    </w:p>
    <w:p w:rsidR="00F01C05" w:rsidRPr="0047791F" w:rsidRDefault="00F01C05" w:rsidP="00F01C05">
      <w:pPr>
        <w:tabs>
          <w:tab w:val="left" w:pos="567"/>
          <w:tab w:val="left" w:pos="709"/>
        </w:tabs>
        <w:ind w:firstLine="567"/>
        <w:jc w:val="both"/>
      </w:pPr>
      <w:r w:rsidRPr="0047791F">
        <w:t xml:space="preserve">Gan dzīvojamās telpas īres izdevumu kompensāciju, gan transporta izdevumu kompensāciju administrēšana radīs papildus administratīvo slogu izglītības iestāžu administrācijai un pašvaldības Centrālajai administrācijai. Noteikumu izstrādes gaitā vairākkārtēji vērtēta iespēja vienkāršot kompensāciju piešķiršanas procedūras, bet pašreizējais ārējo normatīvu ietvars liedz piemērot vienkāršotu kompensāciju izmaksas kārtību. </w:t>
      </w:r>
    </w:p>
    <w:p w:rsidR="00F01C05" w:rsidRDefault="00320B24" w:rsidP="00F01C05">
      <w:pPr>
        <w:tabs>
          <w:tab w:val="left" w:pos="567"/>
          <w:tab w:val="left" w:pos="709"/>
        </w:tabs>
        <w:jc w:val="both"/>
        <w:rPr>
          <w:highlight w:val="white"/>
        </w:rPr>
      </w:pPr>
      <w:sdt>
        <w:sdtPr>
          <w:tag w:val="goog_rdk_2"/>
          <w:id w:val="-1883664472"/>
        </w:sdtPr>
        <w:sdtEndPr/>
        <w:sdtContent/>
      </w:sdt>
      <w:r w:rsidR="00F01C05" w:rsidRPr="0047791F">
        <w:rPr>
          <w:highlight w:val="white"/>
        </w:rPr>
        <w:tab/>
        <w:t xml:space="preserve">Pašvaldību likuma 46. panta trešā daļa noteic, ka saistošo noteikumu projektu un tam pievienoto </w:t>
      </w:r>
      <w:sdt>
        <w:sdtPr>
          <w:tag w:val="goog_rdk_3"/>
          <w:id w:val="-2126859493"/>
        </w:sdtPr>
        <w:sdtEndPr/>
        <w:sdtContent/>
      </w:sdt>
      <w:r w:rsidR="00F01C05" w:rsidRPr="0047791F">
        <w:rPr>
          <w:highlight w:val="white"/>
        </w:rPr>
        <w:t>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rsidR="006027FE" w:rsidRDefault="006027FE" w:rsidP="00F01C05">
      <w:pPr>
        <w:tabs>
          <w:tab w:val="left" w:pos="567"/>
          <w:tab w:val="left" w:pos="709"/>
        </w:tabs>
        <w:jc w:val="both"/>
        <w:rPr>
          <w:highlight w:val="white"/>
        </w:rPr>
      </w:pPr>
    </w:p>
    <w:p w:rsidR="006027FE" w:rsidRDefault="006027FE" w:rsidP="00F01C05">
      <w:pPr>
        <w:tabs>
          <w:tab w:val="left" w:pos="567"/>
          <w:tab w:val="left" w:pos="709"/>
        </w:tabs>
        <w:jc w:val="both"/>
        <w:rPr>
          <w:i/>
        </w:rPr>
      </w:pPr>
      <w:r w:rsidRPr="006027FE">
        <w:rPr>
          <w:b/>
          <w:i/>
        </w:rPr>
        <w:t>U. Skudra</w:t>
      </w:r>
      <w:r w:rsidRPr="006027FE">
        <w:rPr>
          <w:i/>
        </w:rPr>
        <w:t xml:space="preserve"> interesējas, vai ir izvērtēta pašvaldības atbalsta risinājuma konkurētspēja salīdzinājumā ar blakus esoš</w:t>
      </w:r>
      <w:r w:rsidR="00DD1B8C">
        <w:rPr>
          <w:i/>
        </w:rPr>
        <w:t>ajiem</w:t>
      </w:r>
      <w:r w:rsidRPr="006027FE">
        <w:rPr>
          <w:i/>
        </w:rPr>
        <w:t xml:space="preserve"> novadiem?</w:t>
      </w:r>
    </w:p>
    <w:p w:rsidR="0071532E" w:rsidRDefault="0071532E" w:rsidP="00F01C05">
      <w:pPr>
        <w:tabs>
          <w:tab w:val="left" w:pos="567"/>
          <w:tab w:val="left" w:pos="709"/>
        </w:tabs>
        <w:jc w:val="both"/>
        <w:rPr>
          <w:i/>
        </w:rPr>
      </w:pPr>
    </w:p>
    <w:p w:rsidR="0071532E" w:rsidRDefault="0071532E" w:rsidP="00F01C05">
      <w:pPr>
        <w:tabs>
          <w:tab w:val="left" w:pos="567"/>
          <w:tab w:val="left" w:pos="709"/>
        </w:tabs>
        <w:jc w:val="both"/>
        <w:rPr>
          <w:i/>
        </w:rPr>
      </w:pPr>
      <w:r w:rsidRPr="0071532E">
        <w:rPr>
          <w:b/>
          <w:i/>
        </w:rPr>
        <w:t>I. Grigorjevs</w:t>
      </w:r>
      <w:r w:rsidRPr="0071532E">
        <w:rPr>
          <w:i/>
        </w:rPr>
        <w:t xml:space="preserve"> skaidro, ka ir izvērtēti citu pašvaldību atbalsta mehānismi. Ogres novada risinājums ir salīdzināms ar citiem novadiem, taču jāņem vērā pašvaldības lielums un finansiālā ietekme. Atbalsta mehānisms veidots mērķēti, īpaši ņemot vērā skolotājus, kuriem ir lieli pārvietošanās attālumi un izmaksas.</w:t>
      </w:r>
    </w:p>
    <w:p w:rsidR="0071532E" w:rsidRPr="0071532E" w:rsidRDefault="0071532E" w:rsidP="00F01C05">
      <w:pPr>
        <w:tabs>
          <w:tab w:val="left" w:pos="567"/>
          <w:tab w:val="left" w:pos="709"/>
        </w:tabs>
        <w:jc w:val="both"/>
        <w:rPr>
          <w:i/>
        </w:rPr>
      </w:pPr>
    </w:p>
    <w:p w:rsidR="0071532E" w:rsidRDefault="0071532E" w:rsidP="00F01C05">
      <w:pPr>
        <w:tabs>
          <w:tab w:val="left" w:pos="567"/>
          <w:tab w:val="left" w:pos="709"/>
        </w:tabs>
        <w:jc w:val="both"/>
        <w:rPr>
          <w:i/>
        </w:rPr>
      </w:pPr>
      <w:r w:rsidRPr="0071532E">
        <w:rPr>
          <w:b/>
          <w:i/>
        </w:rPr>
        <w:t>G. Sīviņš</w:t>
      </w:r>
      <w:r w:rsidRPr="0071532E">
        <w:rPr>
          <w:i/>
        </w:rPr>
        <w:t xml:space="preserve"> interesējas par transporta kompensāciju, vai ir rasts risinājums?</w:t>
      </w:r>
    </w:p>
    <w:p w:rsidR="0071532E" w:rsidRDefault="0071532E" w:rsidP="00F01C05">
      <w:pPr>
        <w:tabs>
          <w:tab w:val="left" w:pos="567"/>
          <w:tab w:val="left" w:pos="709"/>
        </w:tabs>
        <w:jc w:val="both"/>
        <w:rPr>
          <w:i/>
        </w:rPr>
      </w:pPr>
    </w:p>
    <w:p w:rsidR="0071532E" w:rsidRDefault="00817205" w:rsidP="00F01C05">
      <w:pPr>
        <w:tabs>
          <w:tab w:val="left" w:pos="567"/>
          <w:tab w:val="left" w:pos="709"/>
        </w:tabs>
        <w:jc w:val="both"/>
        <w:rPr>
          <w:i/>
        </w:rPr>
      </w:pPr>
      <w:r w:rsidRPr="00817205">
        <w:rPr>
          <w:b/>
          <w:i/>
        </w:rPr>
        <w:t>I. Grigorjevs</w:t>
      </w:r>
      <w:r w:rsidRPr="00817205">
        <w:rPr>
          <w:i/>
        </w:rPr>
        <w:t xml:space="preserve"> skaidro, ka vienkāršots risinājums transporta kompensāciju izmaksai nav atrasts. Pēc normatīvo aktu un grāmatvedības prasību izvērtēšanas būs jāizmanto administratīvi sarežģītāka kārtība ar nepieciešamajiem dokumentiem un līgumiem.</w:t>
      </w:r>
    </w:p>
    <w:p w:rsidR="00961DA4" w:rsidRDefault="00961DA4" w:rsidP="00F01C05">
      <w:pPr>
        <w:tabs>
          <w:tab w:val="left" w:pos="567"/>
          <w:tab w:val="left" w:pos="709"/>
        </w:tabs>
        <w:jc w:val="both"/>
        <w:rPr>
          <w:i/>
        </w:rPr>
      </w:pPr>
    </w:p>
    <w:p w:rsidR="00961DA4" w:rsidRPr="00961DA4" w:rsidRDefault="00961DA4" w:rsidP="00F01C05">
      <w:pPr>
        <w:tabs>
          <w:tab w:val="left" w:pos="567"/>
          <w:tab w:val="left" w:pos="709"/>
        </w:tabs>
        <w:jc w:val="both"/>
        <w:rPr>
          <w:i/>
        </w:rPr>
      </w:pPr>
      <w:r w:rsidRPr="00961DA4">
        <w:rPr>
          <w:b/>
          <w:i/>
        </w:rPr>
        <w:t>G. Sīviņš</w:t>
      </w:r>
      <w:r w:rsidRPr="00961DA4">
        <w:rPr>
          <w:i/>
        </w:rPr>
        <w:t xml:space="preserve"> interesējas, vai arī citas pašvaldības nodroš</w:t>
      </w:r>
      <w:r>
        <w:rPr>
          <w:i/>
        </w:rPr>
        <w:t>ina līdzīgu atbalsta mehānismu?</w:t>
      </w:r>
    </w:p>
    <w:p w:rsidR="00961DA4" w:rsidRPr="00961DA4" w:rsidRDefault="00961DA4" w:rsidP="00F01C05">
      <w:pPr>
        <w:tabs>
          <w:tab w:val="left" w:pos="567"/>
          <w:tab w:val="left" w:pos="709"/>
        </w:tabs>
        <w:jc w:val="both"/>
        <w:rPr>
          <w:i/>
        </w:rPr>
      </w:pPr>
    </w:p>
    <w:p w:rsidR="00961DA4" w:rsidRPr="00961DA4" w:rsidRDefault="00961DA4" w:rsidP="00F01C05">
      <w:pPr>
        <w:tabs>
          <w:tab w:val="left" w:pos="567"/>
          <w:tab w:val="left" w:pos="709"/>
        </w:tabs>
        <w:jc w:val="both"/>
        <w:rPr>
          <w:i/>
        </w:rPr>
      </w:pPr>
      <w:r w:rsidRPr="00961DA4">
        <w:rPr>
          <w:b/>
          <w:i/>
        </w:rPr>
        <w:t>I. Grigorjevs</w:t>
      </w:r>
      <w:r w:rsidRPr="00961DA4">
        <w:rPr>
          <w:i/>
        </w:rPr>
        <w:t xml:space="preserve"> </w:t>
      </w:r>
      <w:r w:rsidR="00DD1B8C">
        <w:rPr>
          <w:i/>
        </w:rPr>
        <w:t>informē</w:t>
      </w:r>
      <w:r w:rsidRPr="00961DA4">
        <w:rPr>
          <w:i/>
        </w:rPr>
        <w:t>, ka šādi atbalsta risinājumi tiek īstenoti arī citās pašvaldībās.</w:t>
      </w:r>
    </w:p>
    <w:p w:rsidR="006027FE" w:rsidRPr="0047791F" w:rsidRDefault="006027FE" w:rsidP="00F01C05">
      <w:pPr>
        <w:tabs>
          <w:tab w:val="left" w:pos="567"/>
          <w:tab w:val="left" w:pos="709"/>
        </w:tabs>
        <w:jc w:val="both"/>
        <w:rPr>
          <w:highlight w:val="white"/>
        </w:rPr>
      </w:pPr>
    </w:p>
    <w:p w:rsidR="00F01C05" w:rsidRPr="0047791F" w:rsidRDefault="00F01C05" w:rsidP="00F01C05">
      <w:pPr>
        <w:ind w:firstLine="567"/>
        <w:jc w:val="both"/>
        <w:rPr>
          <w:highlight w:val="white"/>
        </w:rPr>
      </w:pPr>
      <w:r w:rsidRPr="0047791F">
        <w:rPr>
          <w:highlight w:val="white"/>
        </w:rPr>
        <w:t>Ņemot vērā minēto un saskaņā ar Pašvaldību likuma 46. panta trešo daļu,</w:t>
      </w:r>
    </w:p>
    <w:p w:rsidR="00F01C05" w:rsidRPr="0047791F" w:rsidRDefault="00F01C05" w:rsidP="00F01C05">
      <w:pPr>
        <w:shd w:val="clear" w:color="auto" w:fill="FFFFFF"/>
        <w:ind w:firstLine="720"/>
        <w:jc w:val="both"/>
      </w:pPr>
    </w:p>
    <w:p w:rsidR="00F01C05" w:rsidRDefault="00F01C05" w:rsidP="00F01C05">
      <w:pPr>
        <w:jc w:val="center"/>
        <w:rPr>
          <w:b/>
        </w:rPr>
      </w:pPr>
      <w:r>
        <w:rPr>
          <w:b/>
        </w:rPr>
        <w:t xml:space="preserve">balsojot: </w:t>
      </w:r>
      <w:r w:rsidRPr="00CB2D18">
        <w:rPr>
          <w:b/>
          <w:noProof/>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nav, "Nepiedalās" – nav</w:t>
      </w:r>
      <w:r>
        <w:rPr>
          <w:b/>
          <w:noProof/>
        </w:rPr>
        <w:t>,</w:t>
      </w:r>
      <w:r>
        <w:rPr>
          <w:b/>
        </w:rPr>
        <w:t xml:space="preserve"> </w:t>
      </w:r>
    </w:p>
    <w:p w:rsidR="00F01C05" w:rsidRDefault="00F01C05" w:rsidP="00F01C05">
      <w:pPr>
        <w:jc w:val="center"/>
        <w:rPr>
          <w:b/>
        </w:rPr>
      </w:pPr>
      <w:r w:rsidRPr="0047791F">
        <w:t xml:space="preserve">Izglītības, sporta un uzņēmējdarbības veicināšanas komiteja </w:t>
      </w:r>
      <w:r w:rsidRPr="00B35BC8">
        <w:rPr>
          <w:b/>
        </w:rPr>
        <w:t>NOLEMJ:</w:t>
      </w:r>
    </w:p>
    <w:p w:rsidR="00F01C05" w:rsidRPr="0047791F" w:rsidRDefault="00F01C05" w:rsidP="00F01C05">
      <w:pPr>
        <w:jc w:val="both"/>
      </w:pPr>
    </w:p>
    <w:p w:rsidR="00F01C05" w:rsidRDefault="00F01C05" w:rsidP="00F01C05">
      <w:pPr>
        <w:pStyle w:val="Sarakstarindkopa"/>
        <w:numPr>
          <w:ilvl w:val="0"/>
          <w:numId w:val="43"/>
        </w:numPr>
        <w:pBdr>
          <w:top w:val="nil"/>
          <w:left w:val="nil"/>
          <w:bottom w:val="nil"/>
          <w:right w:val="nil"/>
          <w:between w:val="nil"/>
        </w:pBdr>
        <w:tabs>
          <w:tab w:val="left" w:pos="426"/>
        </w:tabs>
        <w:ind w:left="284" w:hanging="284"/>
        <w:contextualSpacing/>
        <w:jc w:val="both"/>
        <w:rPr>
          <w:color w:val="000000"/>
        </w:rPr>
      </w:pPr>
      <w:r w:rsidRPr="0094352A">
        <w:rPr>
          <w:b/>
          <w:bCs/>
          <w:color w:val="000000"/>
        </w:rPr>
        <w:lastRenderedPageBreak/>
        <w:t>Nodot</w:t>
      </w:r>
      <w:r w:rsidRPr="0094352A">
        <w:rPr>
          <w:color w:val="000000"/>
        </w:rPr>
        <w:t xml:space="preserve"> saistošo noteikumu </w:t>
      </w:r>
      <w:r w:rsidRPr="0094352A">
        <w:rPr>
          <w:color w:val="000000"/>
          <w:highlight w:val="white"/>
        </w:rPr>
        <w:t>“Kārtība, kādā  Ogres novada pašvaldības dibināto iestāžu pedagogiem kompensē transporta izdevumus un dzīvojamās telpas īres izdevumus” (turpmāk – saistošie noteikumi) projektu un paskaidrojuma rakstu sabiedrības viedokļa noskaidrošanai.</w:t>
      </w:r>
    </w:p>
    <w:p w:rsidR="00F01C05" w:rsidRDefault="00F01C05" w:rsidP="00F01C05">
      <w:pPr>
        <w:pStyle w:val="Sarakstarindkopa"/>
        <w:numPr>
          <w:ilvl w:val="0"/>
          <w:numId w:val="43"/>
        </w:numPr>
        <w:pBdr>
          <w:top w:val="nil"/>
          <w:left w:val="nil"/>
          <w:bottom w:val="nil"/>
          <w:right w:val="nil"/>
          <w:between w:val="nil"/>
        </w:pBdr>
        <w:tabs>
          <w:tab w:val="left" w:pos="426"/>
        </w:tabs>
        <w:ind w:left="284" w:hanging="284"/>
        <w:contextualSpacing/>
        <w:jc w:val="both"/>
        <w:rPr>
          <w:color w:val="000000"/>
        </w:rPr>
      </w:pPr>
      <w:r w:rsidRPr="0094352A">
        <w:rPr>
          <w:b/>
          <w:bCs/>
          <w:color w:val="000000"/>
        </w:rPr>
        <w:t>Uzdot</w:t>
      </w:r>
      <w:r w:rsidRPr="0094352A">
        <w:rPr>
          <w:color w:val="000000"/>
        </w:rPr>
        <w:t xml:space="preserve"> Ogres novada pašvaldības Centrālās administrācijas Komunikācijas nodaļai publicēt </w:t>
      </w:r>
      <w:r w:rsidRPr="0094352A">
        <w:rPr>
          <w:color w:val="000000"/>
          <w:highlight w:val="white"/>
        </w:rPr>
        <w:t>saistošo noteikumu projektu un paskaidrojuma rakstu pašvaldības oficiālajā tīmekļvietnē www.ogresnovads.lv, sabiedrības viedokļa noskaidrošanai paredzot divu nedēļu termiņu</w:t>
      </w:r>
      <w:r>
        <w:rPr>
          <w:color w:val="000000"/>
        </w:rPr>
        <w:t>.</w:t>
      </w:r>
    </w:p>
    <w:p w:rsidR="00F01C05" w:rsidRPr="00907098" w:rsidRDefault="00F01C05" w:rsidP="00F01C05">
      <w:pPr>
        <w:pStyle w:val="Sarakstarindkopa"/>
        <w:numPr>
          <w:ilvl w:val="0"/>
          <w:numId w:val="43"/>
        </w:numPr>
        <w:pBdr>
          <w:top w:val="nil"/>
          <w:left w:val="nil"/>
          <w:bottom w:val="nil"/>
          <w:right w:val="nil"/>
          <w:between w:val="nil"/>
        </w:pBdr>
        <w:tabs>
          <w:tab w:val="left" w:pos="426"/>
        </w:tabs>
        <w:ind w:left="284" w:hanging="284"/>
        <w:contextualSpacing/>
        <w:jc w:val="both"/>
        <w:rPr>
          <w:color w:val="000000"/>
        </w:rPr>
      </w:pPr>
      <w:r w:rsidRPr="0094352A">
        <w:rPr>
          <w:b/>
          <w:bCs/>
          <w:color w:val="000000"/>
        </w:rPr>
        <w:t>Noteikt</w:t>
      </w:r>
      <w:r w:rsidRPr="0094352A">
        <w:rPr>
          <w:color w:val="000000"/>
        </w:rPr>
        <w:t xml:space="preserve">, ka sabiedrība viedokli par saistošo noteikumu projektu var iesniegt elektroniski, sūtot to uz oficiālo elektronisko adresi, elektroniskā pasta adresi </w:t>
      </w:r>
      <w:hyperlink r:id="rId11">
        <w:r w:rsidRPr="0094352A">
          <w:rPr>
            <w:color w:val="0000FF"/>
            <w:u w:val="single"/>
          </w:rPr>
          <w:t>ogredome@ogresnovads.lv</w:t>
        </w:r>
      </w:hyperlink>
      <w:r w:rsidRPr="0094352A">
        <w:rPr>
          <w:color w:val="000000"/>
        </w:rPr>
        <w:t xml:space="preserve"> vai rakstiski, iesniedzot to Ogres novada Valsts un pašvaldības vienotajos klientu apkalpošanas centros vai apvienības pārvaldēs.</w:t>
      </w:r>
    </w:p>
    <w:p w:rsidR="00F01C05" w:rsidRPr="00907098" w:rsidRDefault="00F01C05" w:rsidP="00F01C05">
      <w:pPr>
        <w:pStyle w:val="Sarakstarindkopa"/>
        <w:numPr>
          <w:ilvl w:val="0"/>
          <w:numId w:val="43"/>
        </w:numPr>
        <w:pBdr>
          <w:top w:val="nil"/>
          <w:left w:val="nil"/>
          <w:bottom w:val="nil"/>
          <w:right w:val="nil"/>
          <w:between w:val="nil"/>
        </w:pBdr>
        <w:tabs>
          <w:tab w:val="left" w:pos="426"/>
        </w:tabs>
        <w:ind w:left="284" w:hanging="284"/>
        <w:contextualSpacing/>
        <w:jc w:val="both"/>
        <w:rPr>
          <w:color w:val="000000"/>
        </w:rPr>
      </w:pPr>
      <w:r w:rsidRPr="0094352A">
        <w:rPr>
          <w:b/>
          <w:bCs/>
          <w:color w:val="000000"/>
        </w:rPr>
        <w:t xml:space="preserve">Uzdot </w:t>
      </w:r>
      <w:r w:rsidRPr="0094352A">
        <w:rPr>
          <w:color w:val="000000"/>
        </w:rPr>
        <w:t>saistošo noteikumu sagatavotājam apkopot šī lēmuma 3. punkta kārtībā saņemto sabiedrības viedokli.</w:t>
      </w:r>
    </w:p>
    <w:p w:rsidR="004D55B6" w:rsidRPr="00AC2A7E" w:rsidRDefault="004D55B6" w:rsidP="004D55B6">
      <w:pPr>
        <w:rPr>
          <w:rFonts w:cs="Times New Roman"/>
          <w:b/>
          <w:szCs w:val="24"/>
        </w:rPr>
      </w:pPr>
    </w:p>
    <w:p w:rsidR="004D55B6" w:rsidRPr="000653B8" w:rsidRDefault="000653B8" w:rsidP="000653B8">
      <w:pPr>
        <w:jc w:val="center"/>
        <w:rPr>
          <w:rFonts w:cs="Times New Roman"/>
          <w:b/>
          <w:noProof/>
          <w:szCs w:val="24"/>
        </w:rPr>
      </w:pPr>
      <w:r w:rsidRPr="000653B8">
        <w:rPr>
          <w:rFonts w:cs="Times New Roman"/>
          <w:b/>
          <w:noProof/>
          <w:szCs w:val="24"/>
        </w:rPr>
        <w:t>4.</w:t>
      </w:r>
    </w:p>
    <w:p w:rsidR="004D55B6" w:rsidRPr="00AC2A7E" w:rsidRDefault="00860E37"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novada pa</w:t>
      </w:r>
      <w:r w:rsidR="002177D0">
        <w:rPr>
          <w:rFonts w:cs="Times New Roman"/>
          <w:b/>
          <w:noProof/>
          <w:szCs w:val="24"/>
        </w:rPr>
        <w:t>švaldības iekšējo noteikumu Nr.</w:t>
      </w:r>
      <w:r w:rsidRPr="00AC2A7E">
        <w:rPr>
          <w:rFonts w:cs="Times New Roman"/>
          <w:b/>
          <w:noProof/>
          <w:szCs w:val="24"/>
        </w:rPr>
        <w:t>__/2026 “Grozījumi Ogres novada pašvaldības 2023. gada 21. decembra iekšējos noteikumos Nr. 26/2023 “Kārtība, kādā Ogres novada pašvaldība nosaka pirmsskolas izglītības grupu piepildījumu, pedagogu un skolotāju palīgu amatu vienību skaitu un pedagogu darba samaksu”” izdošanu</w:t>
      </w:r>
    </w:p>
    <w:p w:rsidR="004D55B6" w:rsidRDefault="00860E37"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Igors Grigorjevs</w:t>
      </w:r>
    </w:p>
    <w:p w:rsidR="004D55B6" w:rsidRDefault="004D55B6" w:rsidP="004D55B6">
      <w:pPr>
        <w:rPr>
          <w:rStyle w:val="Intensvaatsauce"/>
          <w:rFonts w:cs="Times New Roman"/>
          <w:color w:val="auto"/>
          <w:szCs w:val="24"/>
        </w:rPr>
      </w:pPr>
    </w:p>
    <w:p w:rsidR="00F838A4" w:rsidRDefault="00F838A4" w:rsidP="00F838A4">
      <w:pPr>
        <w:rPr>
          <w:i/>
        </w:rPr>
      </w:pPr>
      <w:r w:rsidRPr="00F838A4">
        <w:rPr>
          <w:b/>
          <w:i/>
        </w:rPr>
        <w:t>S. Ločmele</w:t>
      </w:r>
      <w:r w:rsidRPr="00F838A4">
        <w:rPr>
          <w:i/>
        </w:rPr>
        <w:t xml:space="preserve"> interesējas, kādas izmaiņas radīs tas, ka asistenta pieprasījumu iesniegs izglītības iestāde, nevis bērna vecāki?</w:t>
      </w:r>
    </w:p>
    <w:p w:rsidR="00BF5B1E" w:rsidRDefault="00BF5B1E" w:rsidP="00F838A4">
      <w:pPr>
        <w:rPr>
          <w:i/>
        </w:rPr>
      </w:pPr>
    </w:p>
    <w:p w:rsidR="00BF5B1E" w:rsidRPr="00F838A4" w:rsidRDefault="00BF5B1E" w:rsidP="00BF5B1E">
      <w:pPr>
        <w:jc w:val="both"/>
        <w:rPr>
          <w:i/>
        </w:rPr>
      </w:pPr>
      <w:r w:rsidRPr="00BF5B1E">
        <w:rPr>
          <w:b/>
          <w:i/>
        </w:rPr>
        <w:t>I. Grigorjevs</w:t>
      </w:r>
      <w:r w:rsidRPr="00BF5B1E">
        <w:rPr>
          <w:i/>
        </w:rPr>
        <w:t xml:space="preserve"> skaidro, ka asistentu pieprasīšanas kārtība atšķirsies atkarībā no situācijas. Smagu funkcionālu traucējumu gadījumos asistenta nepieciešamību var noteikt pēc ģimenes iesnieguma, savukārt bērniem ar uzvedības traucējumiem nepieciešams speciālistu izvērtējums, lai noteiktu, vai individuāla asistenta palīdzība patiešām ir nepieciešama.</w:t>
      </w:r>
    </w:p>
    <w:p w:rsidR="00F838A4" w:rsidRDefault="00F838A4" w:rsidP="00F838A4">
      <w:pPr>
        <w:rPr>
          <w:rFonts w:cs="Times New Roman"/>
          <w:b/>
          <w:szCs w:val="24"/>
        </w:rPr>
      </w:pPr>
    </w:p>
    <w:p w:rsidR="00F838A4" w:rsidRPr="00AC2A7E" w:rsidRDefault="00F838A4" w:rsidP="00F838A4">
      <w:pPr>
        <w:rPr>
          <w:rFonts w:cs="Times New Roman"/>
          <w:b/>
          <w:szCs w:val="24"/>
        </w:rPr>
      </w:pPr>
      <w:r w:rsidRPr="000B7450">
        <w:rPr>
          <w:i/>
          <w:noProof/>
        </w:rPr>
        <w:t>K. Avotiņš atstāj zāli no plkst. 14.58</w:t>
      </w:r>
      <w:r w:rsidR="00DD1B8C">
        <w:rPr>
          <w:i/>
          <w:noProof/>
        </w:rPr>
        <w:t>.</w:t>
      </w:r>
    </w:p>
    <w:p w:rsidR="00F838A4" w:rsidRPr="00AC2A7E" w:rsidRDefault="00F838A4" w:rsidP="004D55B6">
      <w:pPr>
        <w:rPr>
          <w:rStyle w:val="Intensvaatsauce"/>
          <w:rFonts w:cs="Times New Roman"/>
          <w:color w:val="auto"/>
          <w:szCs w:val="24"/>
        </w:rPr>
      </w:pPr>
    </w:p>
    <w:p w:rsidR="004D55B6" w:rsidRDefault="00860E37" w:rsidP="00CB2D18">
      <w:pPr>
        <w:jc w:val="center"/>
        <w:rPr>
          <w:rFonts w:cs="Times New Roman"/>
          <w:b/>
          <w:szCs w:val="24"/>
        </w:rPr>
      </w:pPr>
      <w:r>
        <w:rPr>
          <w:rFonts w:cs="Times New Roman"/>
          <w:b/>
          <w:szCs w:val="24"/>
        </w:rPr>
        <w:t xml:space="preserve">balsojot: </w:t>
      </w:r>
      <w:r w:rsidRPr="00CB2D18">
        <w:rPr>
          <w:rFonts w:cs="Times New Roman"/>
          <w:b/>
          <w:noProof/>
          <w:szCs w:val="24"/>
        </w:rPr>
        <w:t>ar 15 balsīm "Par" (Andris Krauja, Artūrs Mangulis, Atvars Lakstīgala, Dace Veiliņa, Dzirkstīte Žindiga, Gints Sīviņš, Ilmārs Zemnieks, Iluta Jansone, Jānis Iklāvs, Jānis Siliņš, Matīss Mežaks, Pāvels Kotāns, Raivis Rubīns, Raivis Ūzuls, Uldis Skudra), "Pret" – nav, "Atturas" – nav, "Nepiedalās" – nav</w:t>
      </w:r>
      <w:r w:rsidR="002177D0">
        <w:rPr>
          <w:rFonts w:cs="Times New Roman"/>
          <w:b/>
          <w:noProof/>
          <w:szCs w:val="24"/>
        </w:rPr>
        <w:t>,</w:t>
      </w:r>
      <w:r w:rsidR="00B35BC8">
        <w:rPr>
          <w:rFonts w:cs="Times New Roman"/>
          <w:b/>
          <w:szCs w:val="24"/>
        </w:rPr>
        <w:t xml:space="preserve"> </w:t>
      </w:r>
    </w:p>
    <w:p w:rsidR="002177D0" w:rsidRDefault="002177D0" w:rsidP="002177D0">
      <w:pPr>
        <w:jc w:val="center"/>
        <w:rPr>
          <w:rFonts w:cs="Times New Roman"/>
          <w:b/>
          <w:szCs w:val="24"/>
        </w:rPr>
      </w:pPr>
      <w:r w:rsidRPr="003F6003">
        <w:rPr>
          <w:rFonts w:cs="Times New Roman"/>
          <w:iCs w:val="0"/>
          <w:color w:val="auto"/>
          <w:szCs w:val="24"/>
          <w:lang w:eastAsia="lv-LV"/>
        </w:rPr>
        <w:t xml:space="preserve">Izglītības, sporta un uzņēmējdarbības veicināšanas komiteja </w:t>
      </w:r>
      <w:r w:rsidRPr="00B35BC8">
        <w:rPr>
          <w:rFonts w:cs="Times New Roman"/>
          <w:b/>
          <w:szCs w:val="24"/>
        </w:rPr>
        <w:t>NOLEMJ:</w:t>
      </w:r>
    </w:p>
    <w:p w:rsidR="002177D0" w:rsidRDefault="002177D0" w:rsidP="002177D0">
      <w:pPr>
        <w:jc w:val="center"/>
        <w:rPr>
          <w:rFonts w:cs="Times New Roman"/>
          <w:b/>
          <w:szCs w:val="24"/>
        </w:rPr>
      </w:pPr>
    </w:p>
    <w:p w:rsidR="002177D0" w:rsidRDefault="002177D0" w:rsidP="002177D0">
      <w:pPr>
        <w:jc w:val="center"/>
        <w:rPr>
          <w:rFonts w:cs="Times New Roman"/>
          <w:b/>
          <w:noProof/>
          <w:szCs w:val="24"/>
        </w:rPr>
      </w:pPr>
      <w:r w:rsidRPr="003F6003">
        <w:rPr>
          <w:rFonts w:cs="Times New Roman"/>
          <w:szCs w:val="24"/>
        </w:rPr>
        <w:t>Atbalstīt sagatavoto lēmuma projektu un iesniegt izskatīšanai Ogres novada domē</w:t>
      </w:r>
      <w:r>
        <w:rPr>
          <w:rFonts w:cs="Times New Roman"/>
          <w:b/>
          <w:noProof/>
          <w:szCs w:val="24"/>
        </w:rPr>
        <w:t>.</w:t>
      </w:r>
    </w:p>
    <w:p w:rsidR="00F838A4" w:rsidRDefault="00F838A4" w:rsidP="000653B8">
      <w:pPr>
        <w:jc w:val="center"/>
        <w:rPr>
          <w:i/>
          <w:noProof/>
        </w:rPr>
      </w:pPr>
    </w:p>
    <w:p w:rsidR="004D55B6" w:rsidRPr="000653B8" w:rsidRDefault="000653B8" w:rsidP="000653B8">
      <w:pPr>
        <w:jc w:val="center"/>
        <w:rPr>
          <w:rFonts w:cs="Times New Roman"/>
          <w:b/>
          <w:noProof/>
          <w:szCs w:val="24"/>
        </w:rPr>
      </w:pPr>
      <w:r w:rsidRPr="000653B8">
        <w:rPr>
          <w:rFonts w:cs="Times New Roman"/>
          <w:b/>
          <w:noProof/>
          <w:szCs w:val="24"/>
        </w:rPr>
        <w:t>5.</w:t>
      </w:r>
    </w:p>
    <w:p w:rsidR="004D55B6" w:rsidRPr="00AC2A7E" w:rsidRDefault="00860E37"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finansējuma piešķiršanu un līguma slēgšanu ar Ogres tehnikumu par dienesta viesnīcas pakalpojuma izmantošanu Ogres novada vispārējās vidējās izglītības iestāžu izglītojamajiem</w:t>
      </w:r>
    </w:p>
    <w:p w:rsidR="004D55B6" w:rsidRDefault="00860E37"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Igors Grigorjevs</w:t>
      </w:r>
    </w:p>
    <w:p w:rsidR="007067E3" w:rsidRDefault="007067E3" w:rsidP="00CB2D18">
      <w:pPr>
        <w:jc w:val="both"/>
        <w:rPr>
          <w:rFonts w:cs="Times New Roman"/>
          <w:szCs w:val="24"/>
        </w:rPr>
      </w:pPr>
    </w:p>
    <w:p w:rsidR="004D55B6" w:rsidRDefault="00860E37" w:rsidP="002177D0">
      <w:pPr>
        <w:jc w:val="center"/>
        <w:rPr>
          <w:rFonts w:cs="Times New Roman"/>
          <w:b/>
          <w:szCs w:val="24"/>
        </w:rPr>
      </w:pPr>
      <w:r>
        <w:rPr>
          <w:rFonts w:cs="Times New Roman"/>
          <w:b/>
          <w:szCs w:val="24"/>
        </w:rPr>
        <w:t xml:space="preserve">balsojot: </w:t>
      </w:r>
      <w:r w:rsidRPr="00CB2D18">
        <w:rPr>
          <w:rFonts w:cs="Times New Roman"/>
          <w:b/>
          <w:noProof/>
          <w:szCs w:val="24"/>
        </w:rPr>
        <w:t>ar 15 balsīm "Par" (Andris Krauja, Artūrs Mangulis, Atvars Lakstīgala, Dace Veiliņa, Dzirkstīte Žindiga, Gints Sīviņš, Ilmārs Zemnieks, Iluta Jansone, Jānis Iklāvs, Jānis Siliņš, Matīss Mežaks, Pāvels Kotāns, Raivis Rubīns, Raivis Ūzuls, Uldis Skudra), "Pret" – nav, "Atturas" – nav, "Nepiedalās" – nav</w:t>
      </w:r>
      <w:r w:rsidR="002177D0">
        <w:rPr>
          <w:rFonts w:cs="Times New Roman"/>
          <w:b/>
          <w:szCs w:val="24"/>
        </w:rPr>
        <w:t>,</w:t>
      </w:r>
    </w:p>
    <w:p w:rsidR="00554384" w:rsidRDefault="00554384" w:rsidP="002177D0">
      <w:pPr>
        <w:jc w:val="center"/>
        <w:rPr>
          <w:rFonts w:cs="Times New Roman"/>
          <w:b/>
          <w:szCs w:val="24"/>
        </w:rPr>
      </w:pPr>
    </w:p>
    <w:p w:rsidR="00554384" w:rsidRDefault="00554384" w:rsidP="002177D0">
      <w:pPr>
        <w:jc w:val="center"/>
        <w:rPr>
          <w:rFonts w:cs="Times New Roman"/>
          <w:b/>
          <w:szCs w:val="24"/>
        </w:rPr>
      </w:pPr>
    </w:p>
    <w:p w:rsidR="002177D0" w:rsidRDefault="002177D0" w:rsidP="002177D0">
      <w:pPr>
        <w:jc w:val="center"/>
        <w:rPr>
          <w:rFonts w:cs="Times New Roman"/>
          <w:b/>
          <w:szCs w:val="24"/>
        </w:rPr>
      </w:pPr>
      <w:r w:rsidRPr="003F6003">
        <w:rPr>
          <w:rFonts w:cs="Times New Roman"/>
          <w:iCs w:val="0"/>
          <w:color w:val="auto"/>
          <w:szCs w:val="24"/>
          <w:lang w:eastAsia="lv-LV"/>
        </w:rPr>
        <w:lastRenderedPageBreak/>
        <w:t xml:space="preserve">Izglītības, sporta un uzņēmējdarbības veicināšanas komiteja </w:t>
      </w:r>
      <w:r w:rsidRPr="00B35BC8">
        <w:rPr>
          <w:rFonts w:cs="Times New Roman"/>
          <w:b/>
          <w:szCs w:val="24"/>
        </w:rPr>
        <w:t>NOLEMJ:</w:t>
      </w:r>
    </w:p>
    <w:p w:rsidR="002177D0" w:rsidRDefault="002177D0" w:rsidP="002177D0">
      <w:pPr>
        <w:jc w:val="center"/>
        <w:rPr>
          <w:rFonts w:cs="Times New Roman"/>
          <w:b/>
          <w:szCs w:val="24"/>
        </w:rPr>
      </w:pPr>
    </w:p>
    <w:p w:rsidR="002177D0" w:rsidRDefault="002177D0" w:rsidP="002177D0">
      <w:pPr>
        <w:jc w:val="center"/>
        <w:rPr>
          <w:rFonts w:cs="Times New Roman"/>
          <w:b/>
          <w:noProof/>
          <w:szCs w:val="24"/>
        </w:rPr>
      </w:pPr>
      <w:r w:rsidRPr="003F6003">
        <w:rPr>
          <w:rFonts w:cs="Times New Roman"/>
          <w:szCs w:val="24"/>
        </w:rPr>
        <w:t>Atbalstīt sagatavoto lēmuma projektu un iesniegt izskatīšanai Ogres novada domē</w:t>
      </w:r>
      <w:r>
        <w:rPr>
          <w:rFonts w:cs="Times New Roman"/>
          <w:b/>
          <w:noProof/>
          <w:szCs w:val="24"/>
        </w:rPr>
        <w:t>.</w:t>
      </w:r>
    </w:p>
    <w:p w:rsidR="004D55B6" w:rsidRDefault="004D55B6" w:rsidP="00CB2D18">
      <w:pPr>
        <w:jc w:val="both"/>
        <w:rPr>
          <w:rFonts w:cs="Times New Roman"/>
          <w:b/>
          <w:szCs w:val="24"/>
        </w:rPr>
      </w:pPr>
    </w:p>
    <w:p w:rsidR="002177D0" w:rsidRPr="00B35BC8" w:rsidRDefault="002177D0" w:rsidP="00CB2D18">
      <w:pPr>
        <w:jc w:val="both"/>
        <w:rPr>
          <w:rFonts w:cs="Times New Roman"/>
          <w:szCs w:val="24"/>
        </w:rPr>
      </w:pPr>
    </w:p>
    <w:p w:rsidR="002177D0" w:rsidRDefault="002177D0" w:rsidP="002177D0">
      <w:pPr>
        <w:jc w:val="both"/>
      </w:pPr>
      <w:r w:rsidRPr="00657055">
        <w:t xml:space="preserve">Sēdi slēdz pulksten </w:t>
      </w:r>
      <w:r>
        <w:t>15.02</w:t>
      </w:r>
    </w:p>
    <w:p w:rsidR="009C4BD4" w:rsidRPr="00BF5B1E" w:rsidRDefault="009C4BD4" w:rsidP="002177D0">
      <w:pPr>
        <w:jc w:val="both"/>
        <w:rPr>
          <w:vertAlign w:val="superscript"/>
        </w:rPr>
      </w:pPr>
    </w:p>
    <w:tbl>
      <w:tblPr>
        <w:tblW w:w="0" w:type="auto"/>
        <w:tblLook w:val="0000" w:firstRow="0" w:lastRow="0" w:firstColumn="0" w:lastColumn="0" w:noHBand="0" w:noVBand="0"/>
      </w:tblPr>
      <w:tblGrid>
        <w:gridCol w:w="6048"/>
        <w:gridCol w:w="2955"/>
      </w:tblGrid>
      <w:tr w:rsidR="002177D0" w:rsidTr="002401FE">
        <w:tc>
          <w:tcPr>
            <w:tcW w:w="6048" w:type="dxa"/>
          </w:tcPr>
          <w:p w:rsidR="002177D0" w:rsidRDefault="002177D0" w:rsidP="002401FE">
            <w:pPr>
              <w:ind w:left="-108"/>
              <w:rPr>
                <w:sz w:val="16"/>
                <w:szCs w:val="16"/>
              </w:rPr>
            </w:pPr>
            <w:r w:rsidRPr="00657055">
              <w:t>Sēd</w:t>
            </w:r>
            <w:r>
              <w:t>i</w:t>
            </w:r>
            <w:r w:rsidRPr="00657055">
              <w:t xml:space="preserve"> vadī</w:t>
            </w:r>
            <w:r>
              <w:t>ja</w:t>
            </w:r>
            <w:r w:rsidRPr="00657055">
              <w:t xml:space="preserve">, </w:t>
            </w:r>
            <w:r>
              <w:rPr>
                <w:bCs/>
              </w:rPr>
              <w:t>I</w:t>
            </w:r>
            <w:r w:rsidRPr="00826AF6">
              <w:rPr>
                <w:bCs/>
              </w:rPr>
              <w:t>zglītības, sporta un uzņēmējdarbības veicināšanas</w:t>
            </w:r>
            <w:r>
              <w:rPr>
                <w:bCs/>
              </w:rPr>
              <w:t xml:space="preserve"> </w:t>
            </w:r>
            <w:r w:rsidRPr="00C62F97">
              <w:rPr>
                <w:bCs/>
              </w:rPr>
              <w:t>komitejas</w:t>
            </w:r>
            <w:r w:rsidRPr="00C62F97">
              <w:rPr>
                <w:bCs/>
                <w:sz w:val="18"/>
              </w:rPr>
              <w:t xml:space="preserve"> </w:t>
            </w:r>
            <w:r>
              <w:t>priekšsēdētājs</w:t>
            </w:r>
            <w:r w:rsidRPr="00657055">
              <w:t xml:space="preserve">              </w:t>
            </w:r>
            <w:bookmarkStart w:id="0" w:name="_GoBack"/>
            <w:bookmarkEnd w:id="0"/>
          </w:p>
          <w:p w:rsidR="002177D0" w:rsidRDefault="002177D0" w:rsidP="002401FE">
            <w:pPr>
              <w:ind w:left="-108"/>
            </w:pPr>
          </w:p>
          <w:p w:rsidR="002177D0" w:rsidRPr="005D3DFD" w:rsidRDefault="002177D0" w:rsidP="002401FE">
            <w:pPr>
              <w:ind w:left="-108"/>
              <w:rPr>
                <w:sz w:val="16"/>
                <w:szCs w:val="16"/>
              </w:rPr>
            </w:pPr>
            <w:r w:rsidRPr="00657055">
              <w:t>Protokolēj</w:t>
            </w:r>
            <w:r>
              <w:t>a, Kancelejas lietvede</w:t>
            </w:r>
          </w:p>
          <w:p w:rsidR="002177D0" w:rsidRPr="00657055" w:rsidRDefault="002177D0" w:rsidP="002401FE">
            <w:pPr>
              <w:ind w:hanging="108"/>
              <w:jc w:val="both"/>
              <w:rPr>
                <w:szCs w:val="22"/>
              </w:rPr>
            </w:pPr>
          </w:p>
        </w:tc>
        <w:tc>
          <w:tcPr>
            <w:tcW w:w="2955" w:type="dxa"/>
          </w:tcPr>
          <w:p w:rsidR="002177D0" w:rsidRDefault="002177D0" w:rsidP="002401FE">
            <w:pPr>
              <w:jc w:val="right"/>
            </w:pPr>
            <w:r>
              <w:t xml:space="preserve">             </w:t>
            </w:r>
          </w:p>
          <w:p w:rsidR="002177D0" w:rsidRPr="004D55B6" w:rsidRDefault="002177D0" w:rsidP="002401FE">
            <w:pPr>
              <w:jc w:val="right"/>
            </w:pPr>
            <w:r>
              <w:rPr>
                <w:noProof/>
              </w:rPr>
              <w:t>Gints Sīviņš</w:t>
            </w:r>
          </w:p>
          <w:p w:rsidR="002177D0" w:rsidRDefault="002177D0" w:rsidP="002401FE">
            <w:pPr>
              <w:rPr>
                <w:noProof/>
              </w:rPr>
            </w:pPr>
          </w:p>
          <w:p w:rsidR="002177D0" w:rsidRPr="00657055" w:rsidRDefault="002177D0" w:rsidP="002401FE">
            <w:pPr>
              <w:jc w:val="right"/>
              <w:rPr>
                <w:sz w:val="20"/>
                <w:szCs w:val="22"/>
              </w:rPr>
            </w:pPr>
            <w:r w:rsidRPr="004D55B6">
              <w:rPr>
                <w:noProof/>
              </w:rPr>
              <w:t>Elizabete Anna Kurpniece</w:t>
            </w:r>
          </w:p>
        </w:tc>
      </w:tr>
    </w:tbl>
    <w:p w:rsidR="002177D0" w:rsidRDefault="002177D0" w:rsidP="002177D0">
      <w:pPr>
        <w:suppressAutoHyphens/>
        <w:jc w:val="center"/>
        <w:rPr>
          <w:iCs w:val="0"/>
          <w:sz w:val="28"/>
          <w:szCs w:val="28"/>
          <w:lang w:eastAsia="ar-SA"/>
        </w:rPr>
      </w:pPr>
    </w:p>
    <w:p w:rsidR="002177D0" w:rsidRPr="00C51C8F" w:rsidRDefault="002177D0" w:rsidP="002177D0">
      <w:pPr>
        <w:suppressAutoHyphens/>
        <w:jc w:val="center"/>
        <w:rPr>
          <w:iCs w:val="0"/>
          <w:sz w:val="28"/>
          <w:szCs w:val="28"/>
          <w:lang w:eastAsia="ar-SA"/>
        </w:rPr>
      </w:pPr>
      <w:r w:rsidRPr="00C51C8F">
        <w:rPr>
          <w:sz w:val="28"/>
          <w:szCs w:val="28"/>
          <w:lang w:eastAsia="ar-SA"/>
        </w:rPr>
        <w:t>ŠIS DOKUMENTS IR PARAKSTĪTS AR DROŠU</w:t>
      </w:r>
    </w:p>
    <w:p w:rsidR="002177D0" w:rsidRPr="00E74E1B" w:rsidRDefault="002177D0" w:rsidP="002177D0">
      <w:pPr>
        <w:tabs>
          <w:tab w:val="left" w:pos="6018"/>
        </w:tabs>
        <w:jc w:val="center"/>
      </w:pPr>
      <w:r w:rsidRPr="00C51C8F">
        <w:rPr>
          <w:sz w:val="28"/>
          <w:szCs w:val="28"/>
          <w:lang w:eastAsia="ar-SA"/>
        </w:rPr>
        <w:t>ELEKTRONISKO PARAKSTU UN SATUR LAIKA ZĪMOGU</w:t>
      </w:r>
    </w:p>
    <w:p w:rsidR="00FC4841" w:rsidRPr="00E74E1B" w:rsidRDefault="00FC4841" w:rsidP="002221B8">
      <w:pPr>
        <w:tabs>
          <w:tab w:val="left" w:pos="6018"/>
        </w:tabs>
        <w:rPr>
          <w:rFonts w:cs="Times New Roman"/>
        </w:rPr>
      </w:pPr>
    </w:p>
    <w:sectPr w:rsidR="00FC4841" w:rsidRPr="00E74E1B" w:rsidSect="000713DF">
      <w:footerReference w:type="default" r:id="rId12"/>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B24" w:rsidRDefault="00320B24">
      <w:r>
        <w:separator/>
      </w:r>
    </w:p>
  </w:endnote>
  <w:endnote w:type="continuationSeparator" w:id="0">
    <w:p w:rsidR="00320B24" w:rsidRDefault="00320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D6B" w:rsidRDefault="00860E37" w:rsidP="002177D0">
    <w:pPr>
      <w:pStyle w:val="Kjene"/>
      <w:pBdr>
        <w:top w:val="single" w:sz="4" w:space="1" w:color="auto"/>
      </w:pBdr>
      <w:ind w:left="709" w:hanging="709"/>
      <w:jc w:val="center"/>
      <w:rPr>
        <w:sz w:val="20"/>
      </w:rPr>
    </w:pPr>
    <w:r>
      <w:rPr>
        <w:sz w:val="20"/>
      </w:rPr>
      <w:t xml:space="preserve">Ogres novada pašvaldības </w:t>
    </w:r>
    <w:r w:rsidR="002177D0" w:rsidRPr="0076248C">
      <w:rPr>
        <w:sz w:val="20"/>
      </w:rPr>
      <w:t>Izglītības, sporta un uzņēmē</w:t>
    </w:r>
    <w:r w:rsidR="002177D0">
      <w:rPr>
        <w:sz w:val="20"/>
      </w:rPr>
      <w:t xml:space="preserve">jdarbības veicināšanas komitejas </w:t>
    </w:r>
    <w:r w:rsidR="002B38A6" w:rsidRPr="002B38A6">
      <w:rPr>
        <w:noProof/>
        <w:sz w:val="20"/>
      </w:rPr>
      <w:t>23.07.2026</w:t>
    </w:r>
    <w:r w:rsidR="002B38A6">
      <w:rPr>
        <w:sz w:val="20"/>
      </w:rPr>
      <w:t xml:space="preserve">. </w:t>
    </w:r>
    <w:r w:rsidR="002177D0">
      <w:rPr>
        <w:sz w:val="20"/>
      </w:rPr>
      <w:t>s</w:t>
    </w:r>
    <w:r>
      <w:rPr>
        <w:sz w:val="20"/>
      </w:rPr>
      <w:t>ēdes</w:t>
    </w:r>
    <w:r w:rsidR="00204A25">
      <w:rPr>
        <w:sz w:val="20"/>
      </w:rPr>
      <w:t xml:space="preserve"> </w:t>
    </w:r>
    <w:r>
      <w:rPr>
        <w:sz w:val="20"/>
      </w:rPr>
      <w:t>protokols Nr.</w:t>
    </w:r>
    <w:r w:rsidR="002B38A6" w:rsidRPr="002B38A6">
      <w:t xml:space="preserve"> </w:t>
    </w:r>
    <w:r w:rsidR="002B38A6" w:rsidRPr="002B38A6">
      <w:rPr>
        <w:noProof/>
        <w:sz w:val="20"/>
      </w:rPr>
      <w:t>7</w:t>
    </w:r>
  </w:p>
  <w:p w:rsidR="00D22D6B" w:rsidRDefault="00860E37">
    <w:pPr>
      <w:pStyle w:val="Kjene"/>
      <w:jc w:val="center"/>
    </w:pPr>
    <w:r>
      <w:fldChar w:fldCharType="begin"/>
    </w:r>
    <w:r>
      <w:instrText xml:space="preserve"> PAGE </w:instrText>
    </w:r>
    <w:r>
      <w:fldChar w:fldCharType="separate"/>
    </w:r>
    <w:r w:rsidR="001474FE">
      <w:rPr>
        <w:noProof/>
      </w:rPr>
      <w:t>1</w:t>
    </w:r>
    <w:r>
      <w:fldChar w:fldCharType="end"/>
    </w:r>
    <w:r>
      <w:t xml:space="preserve"> no </w:t>
    </w:r>
    <w:r>
      <w:rPr>
        <w:noProof/>
      </w:rPr>
      <w:fldChar w:fldCharType="begin"/>
    </w:r>
    <w:r>
      <w:rPr>
        <w:noProof/>
      </w:rPr>
      <w:instrText xml:space="preserve"> NUMPAGES </w:instrText>
    </w:r>
    <w:r>
      <w:rPr>
        <w:noProof/>
      </w:rPr>
      <w:fldChar w:fldCharType="separate"/>
    </w:r>
    <w:r w:rsidR="001474FE">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B24" w:rsidRDefault="00320B24">
      <w:r>
        <w:separator/>
      </w:r>
    </w:p>
  </w:footnote>
  <w:footnote w:type="continuationSeparator" w:id="0">
    <w:p w:rsidR="00320B24" w:rsidRDefault="00320B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EDE2ED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ECB21768">
      <w:start w:val="1"/>
      <w:numFmt w:val="decimal"/>
      <w:lvlText w:val="%1."/>
      <w:lvlJc w:val="left"/>
      <w:pPr>
        <w:tabs>
          <w:tab w:val="num" w:pos="720"/>
        </w:tabs>
        <w:ind w:left="720" w:hanging="360"/>
      </w:pPr>
    </w:lvl>
    <w:lvl w:ilvl="1" w:tplc="768EA87E">
      <w:numFmt w:val="none"/>
      <w:lvlText w:val=""/>
      <w:lvlJc w:val="left"/>
      <w:pPr>
        <w:tabs>
          <w:tab w:val="num" w:pos="360"/>
        </w:tabs>
      </w:pPr>
    </w:lvl>
    <w:lvl w:ilvl="2" w:tplc="5468B350">
      <w:numFmt w:val="none"/>
      <w:lvlText w:val=""/>
      <w:lvlJc w:val="left"/>
      <w:pPr>
        <w:tabs>
          <w:tab w:val="num" w:pos="360"/>
        </w:tabs>
      </w:pPr>
    </w:lvl>
    <w:lvl w:ilvl="3" w:tplc="8974A706">
      <w:numFmt w:val="none"/>
      <w:lvlText w:val=""/>
      <w:lvlJc w:val="left"/>
      <w:pPr>
        <w:tabs>
          <w:tab w:val="num" w:pos="360"/>
        </w:tabs>
      </w:pPr>
    </w:lvl>
    <w:lvl w:ilvl="4" w:tplc="06B23802">
      <w:numFmt w:val="none"/>
      <w:lvlText w:val=""/>
      <w:lvlJc w:val="left"/>
      <w:pPr>
        <w:tabs>
          <w:tab w:val="num" w:pos="360"/>
        </w:tabs>
      </w:pPr>
    </w:lvl>
    <w:lvl w:ilvl="5" w:tplc="0706BFC2">
      <w:numFmt w:val="none"/>
      <w:lvlText w:val=""/>
      <w:lvlJc w:val="left"/>
      <w:pPr>
        <w:tabs>
          <w:tab w:val="num" w:pos="360"/>
        </w:tabs>
      </w:pPr>
    </w:lvl>
    <w:lvl w:ilvl="6" w:tplc="26D63632">
      <w:numFmt w:val="none"/>
      <w:lvlText w:val=""/>
      <w:lvlJc w:val="left"/>
      <w:pPr>
        <w:tabs>
          <w:tab w:val="num" w:pos="360"/>
        </w:tabs>
      </w:pPr>
    </w:lvl>
    <w:lvl w:ilvl="7" w:tplc="A72E2440">
      <w:numFmt w:val="none"/>
      <w:lvlText w:val=""/>
      <w:lvlJc w:val="left"/>
      <w:pPr>
        <w:tabs>
          <w:tab w:val="num" w:pos="360"/>
        </w:tabs>
      </w:pPr>
    </w:lvl>
    <w:lvl w:ilvl="8" w:tplc="12DCCE7A">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2F64A044">
      <w:start w:val="1"/>
      <w:numFmt w:val="decimal"/>
      <w:lvlText w:val="%1."/>
      <w:lvlJc w:val="left"/>
      <w:pPr>
        <w:tabs>
          <w:tab w:val="num" w:pos="720"/>
        </w:tabs>
        <w:ind w:left="720" w:hanging="360"/>
      </w:pPr>
      <w:rPr>
        <w:rFonts w:hint="default"/>
      </w:rPr>
    </w:lvl>
    <w:lvl w:ilvl="1" w:tplc="D910E334" w:tentative="1">
      <w:start w:val="1"/>
      <w:numFmt w:val="lowerLetter"/>
      <w:lvlText w:val="%2."/>
      <w:lvlJc w:val="left"/>
      <w:pPr>
        <w:tabs>
          <w:tab w:val="num" w:pos="1800"/>
        </w:tabs>
        <w:ind w:left="1800" w:hanging="360"/>
      </w:pPr>
    </w:lvl>
    <w:lvl w:ilvl="2" w:tplc="C78E0AE8" w:tentative="1">
      <w:start w:val="1"/>
      <w:numFmt w:val="lowerRoman"/>
      <w:lvlText w:val="%3."/>
      <w:lvlJc w:val="right"/>
      <w:pPr>
        <w:tabs>
          <w:tab w:val="num" w:pos="2520"/>
        </w:tabs>
        <w:ind w:left="2520" w:hanging="180"/>
      </w:pPr>
    </w:lvl>
    <w:lvl w:ilvl="3" w:tplc="A31266AE" w:tentative="1">
      <w:start w:val="1"/>
      <w:numFmt w:val="decimal"/>
      <w:lvlText w:val="%4."/>
      <w:lvlJc w:val="left"/>
      <w:pPr>
        <w:tabs>
          <w:tab w:val="num" w:pos="3240"/>
        </w:tabs>
        <w:ind w:left="3240" w:hanging="360"/>
      </w:pPr>
    </w:lvl>
    <w:lvl w:ilvl="4" w:tplc="B26E9C52" w:tentative="1">
      <w:start w:val="1"/>
      <w:numFmt w:val="lowerLetter"/>
      <w:lvlText w:val="%5."/>
      <w:lvlJc w:val="left"/>
      <w:pPr>
        <w:tabs>
          <w:tab w:val="num" w:pos="3960"/>
        </w:tabs>
        <w:ind w:left="3960" w:hanging="360"/>
      </w:pPr>
    </w:lvl>
    <w:lvl w:ilvl="5" w:tplc="8C783DEE" w:tentative="1">
      <w:start w:val="1"/>
      <w:numFmt w:val="lowerRoman"/>
      <w:lvlText w:val="%6."/>
      <w:lvlJc w:val="right"/>
      <w:pPr>
        <w:tabs>
          <w:tab w:val="num" w:pos="4680"/>
        </w:tabs>
        <w:ind w:left="4680" w:hanging="180"/>
      </w:pPr>
    </w:lvl>
    <w:lvl w:ilvl="6" w:tplc="4E80089E" w:tentative="1">
      <w:start w:val="1"/>
      <w:numFmt w:val="decimal"/>
      <w:lvlText w:val="%7."/>
      <w:lvlJc w:val="left"/>
      <w:pPr>
        <w:tabs>
          <w:tab w:val="num" w:pos="5400"/>
        </w:tabs>
        <w:ind w:left="5400" w:hanging="360"/>
      </w:pPr>
    </w:lvl>
    <w:lvl w:ilvl="7" w:tplc="F5B2738E" w:tentative="1">
      <w:start w:val="1"/>
      <w:numFmt w:val="lowerLetter"/>
      <w:lvlText w:val="%8."/>
      <w:lvlJc w:val="left"/>
      <w:pPr>
        <w:tabs>
          <w:tab w:val="num" w:pos="6120"/>
        </w:tabs>
        <w:ind w:left="6120" w:hanging="360"/>
      </w:pPr>
    </w:lvl>
    <w:lvl w:ilvl="8" w:tplc="89EC9AF2"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57222C58">
      <w:start w:val="1"/>
      <w:numFmt w:val="decimal"/>
      <w:lvlText w:val="%1."/>
      <w:lvlJc w:val="left"/>
      <w:pPr>
        <w:tabs>
          <w:tab w:val="num" w:pos="360"/>
        </w:tabs>
        <w:ind w:left="360" w:hanging="360"/>
      </w:pPr>
      <w:rPr>
        <w:rFonts w:hint="default"/>
      </w:rPr>
    </w:lvl>
    <w:lvl w:ilvl="1" w:tplc="99562328" w:tentative="1">
      <w:start w:val="1"/>
      <w:numFmt w:val="lowerLetter"/>
      <w:lvlText w:val="%2."/>
      <w:lvlJc w:val="left"/>
      <w:pPr>
        <w:tabs>
          <w:tab w:val="num" w:pos="1440"/>
        </w:tabs>
        <w:ind w:left="1440" w:hanging="360"/>
      </w:pPr>
    </w:lvl>
    <w:lvl w:ilvl="2" w:tplc="1562AA80" w:tentative="1">
      <w:start w:val="1"/>
      <w:numFmt w:val="lowerRoman"/>
      <w:lvlText w:val="%3."/>
      <w:lvlJc w:val="right"/>
      <w:pPr>
        <w:tabs>
          <w:tab w:val="num" w:pos="2160"/>
        </w:tabs>
        <w:ind w:left="2160" w:hanging="180"/>
      </w:pPr>
    </w:lvl>
    <w:lvl w:ilvl="3" w:tplc="7A1CFB60" w:tentative="1">
      <w:start w:val="1"/>
      <w:numFmt w:val="decimal"/>
      <w:lvlText w:val="%4."/>
      <w:lvlJc w:val="left"/>
      <w:pPr>
        <w:tabs>
          <w:tab w:val="num" w:pos="2880"/>
        </w:tabs>
        <w:ind w:left="2880" w:hanging="360"/>
      </w:pPr>
    </w:lvl>
    <w:lvl w:ilvl="4" w:tplc="4D067728" w:tentative="1">
      <w:start w:val="1"/>
      <w:numFmt w:val="lowerLetter"/>
      <w:lvlText w:val="%5."/>
      <w:lvlJc w:val="left"/>
      <w:pPr>
        <w:tabs>
          <w:tab w:val="num" w:pos="3600"/>
        </w:tabs>
        <w:ind w:left="3600" w:hanging="360"/>
      </w:pPr>
    </w:lvl>
    <w:lvl w:ilvl="5" w:tplc="CC8A6066" w:tentative="1">
      <w:start w:val="1"/>
      <w:numFmt w:val="lowerRoman"/>
      <w:lvlText w:val="%6."/>
      <w:lvlJc w:val="right"/>
      <w:pPr>
        <w:tabs>
          <w:tab w:val="num" w:pos="4320"/>
        </w:tabs>
        <w:ind w:left="4320" w:hanging="180"/>
      </w:pPr>
    </w:lvl>
    <w:lvl w:ilvl="6" w:tplc="88720C54" w:tentative="1">
      <w:start w:val="1"/>
      <w:numFmt w:val="decimal"/>
      <w:lvlText w:val="%7."/>
      <w:lvlJc w:val="left"/>
      <w:pPr>
        <w:tabs>
          <w:tab w:val="num" w:pos="5040"/>
        </w:tabs>
        <w:ind w:left="5040" w:hanging="360"/>
      </w:pPr>
    </w:lvl>
    <w:lvl w:ilvl="7" w:tplc="30A6C51C" w:tentative="1">
      <w:start w:val="1"/>
      <w:numFmt w:val="lowerLetter"/>
      <w:lvlText w:val="%8."/>
      <w:lvlJc w:val="left"/>
      <w:pPr>
        <w:tabs>
          <w:tab w:val="num" w:pos="5760"/>
        </w:tabs>
        <w:ind w:left="5760" w:hanging="360"/>
      </w:pPr>
    </w:lvl>
    <w:lvl w:ilvl="8" w:tplc="464E6ACE"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7C5C5BCC">
      <w:start w:val="1"/>
      <w:numFmt w:val="decimal"/>
      <w:lvlText w:val="%1)"/>
      <w:lvlJc w:val="left"/>
      <w:pPr>
        <w:ind w:left="1069" w:hanging="360"/>
      </w:pPr>
      <w:rPr>
        <w:rFonts w:hint="default"/>
      </w:rPr>
    </w:lvl>
    <w:lvl w:ilvl="1" w:tplc="3E44052E" w:tentative="1">
      <w:start w:val="1"/>
      <w:numFmt w:val="lowerLetter"/>
      <w:lvlText w:val="%2."/>
      <w:lvlJc w:val="left"/>
      <w:pPr>
        <w:ind w:left="1789" w:hanging="360"/>
      </w:pPr>
    </w:lvl>
    <w:lvl w:ilvl="2" w:tplc="FBF0D0DE" w:tentative="1">
      <w:start w:val="1"/>
      <w:numFmt w:val="lowerRoman"/>
      <w:lvlText w:val="%3."/>
      <w:lvlJc w:val="right"/>
      <w:pPr>
        <w:ind w:left="2509" w:hanging="180"/>
      </w:pPr>
    </w:lvl>
    <w:lvl w:ilvl="3" w:tplc="5A3AD1C8" w:tentative="1">
      <w:start w:val="1"/>
      <w:numFmt w:val="decimal"/>
      <w:lvlText w:val="%4."/>
      <w:lvlJc w:val="left"/>
      <w:pPr>
        <w:ind w:left="3229" w:hanging="360"/>
      </w:pPr>
    </w:lvl>
    <w:lvl w:ilvl="4" w:tplc="91D29672" w:tentative="1">
      <w:start w:val="1"/>
      <w:numFmt w:val="lowerLetter"/>
      <w:lvlText w:val="%5."/>
      <w:lvlJc w:val="left"/>
      <w:pPr>
        <w:ind w:left="3949" w:hanging="360"/>
      </w:pPr>
    </w:lvl>
    <w:lvl w:ilvl="5" w:tplc="3FE6A5D6" w:tentative="1">
      <w:start w:val="1"/>
      <w:numFmt w:val="lowerRoman"/>
      <w:lvlText w:val="%6."/>
      <w:lvlJc w:val="right"/>
      <w:pPr>
        <w:ind w:left="4669" w:hanging="180"/>
      </w:pPr>
    </w:lvl>
    <w:lvl w:ilvl="6" w:tplc="A2A884CC" w:tentative="1">
      <w:start w:val="1"/>
      <w:numFmt w:val="decimal"/>
      <w:lvlText w:val="%7."/>
      <w:lvlJc w:val="left"/>
      <w:pPr>
        <w:ind w:left="5389" w:hanging="360"/>
      </w:pPr>
    </w:lvl>
    <w:lvl w:ilvl="7" w:tplc="12245EB2" w:tentative="1">
      <w:start w:val="1"/>
      <w:numFmt w:val="lowerLetter"/>
      <w:lvlText w:val="%8."/>
      <w:lvlJc w:val="left"/>
      <w:pPr>
        <w:ind w:left="6109" w:hanging="360"/>
      </w:pPr>
    </w:lvl>
    <w:lvl w:ilvl="8" w:tplc="49B4EDFC"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ADCC1804">
      <w:start w:val="3"/>
      <w:numFmt w:val="decimal"/>
      <w:lvlText w:val="%1."/>
      <w:lvlJc w:val="left"/>
      <w:pPr>
        <w:tabs>
          <w:tab w:val="num" w:pos="360"/>
        </w:tabs>
        <w:ind w:left="360" w:hanging="360"/>
      </w:pPr>
      <w:rPr>
        <w:rFonts w:hint="default"/>
      </w:rPr>
    </w:lvl>
    <w:lvl w:ilvl="1" w:tplc="99168AC0">
      <w:start w:val="1"/>
      <w:numFmt w:val="lowerLetter"/>
      <w:lvlText w:val="%2."/>
      <w:lvlJc w:val="left"/>
      <w:pPr>
        <w:tabs>
          <w:tab w:val="num" w:pos="1440"/>
        </w:tabs>
        <w:ind w:left="1440" w:hanging="360"/>
      </w:pPr>
    </w:lvl>
    <w:lvl w:ilvl="2" w:tplc="6AC43D80" w:tentative="1">
      <w:start w:val="1"/>
      <w:numFmt w:val="lowerRoman"/>
      <w:lvlText w:val="%3."/>
      <w:lvlJc w:val="right"/>
      <w:pPr>
        <w:tabs>
          <w:tab w:val="num" w:pos="2160"/>
        </w:tabs>
        <w:ind w:left="2160" w:hanging="180"/>
      </w:pPr>
    </w:lvl>
    <w:lvl w:ilvl="3" w:tplc="EA04293A" w:tentative="1">
      <w:start w:val="1"/>
      <w:numFmt w:val="decimal"/>
      <w:lvlText w:val="%4."/>
      <w:lvlJc w:val="left"/>
      <w:pPr>
        <w:tabs>
          <w:tab w:val="num" w:pos="2880"/>
        </w:tabs>
        <w:ind w:left="2880" w:hanging="360"/>
      </w:pPr>
    </w:lvl>
    <w:lvl w:ilvl="4" w:tplc="EFFE87AE" w:tentative="1">
      <w:start w:val="1"/>
      <w:numFmt w:val="lowerLetter"/>
      <w:lvlText w:val="%5."/>
      <w:lvlJc w:val="left"/>
      <w:pPr>
        <w:tabs>
          <w:tab w:val="num" w:pos="3600"/>
        </w:tabs>
        <w:ind w:left="3600" w:hanging="360"/>
      </w:pPr>
    </w:lvl>
    <w:lvl w:ilvl="5" w:tplc="897840AA" w:tentative="1">
      <w:start w:val="1"/>
      <w:numFmt w:val="lowerRoman"/>
      <w:lvlText w:val="%6."/>
      <w:lvlJc w:val="right"/>
      <w:pPr>
        <w:tabs>
          <w:tab w:val="num" w:pos="4320"/>
        </w:tabs>
        <w:ind w:left="4320" w:hanging="180"/>
      </w:pPr>
    </w:lvl>
    <w:lvl w:ilvl="6" w:tplc="0518A29E" w:tentative="1">
      <w:start w:val="1"/>
      <w:numFmt w:val="decimal"/>
      <w:lvlText w:val="%7."/>
      <w:lvlJc w:val="left"/>
      <w:pPr>
        <w:tabs>
          <w:tab w:val="num" w:pos="5040"/>
        </w:tabs>
        <w:ind w:left="5040" w:hanging="360"/>
      </w:pPr>
    </w:lvl>
    <w:lvl w:ilvl="7" w:tplc="0DA4980E" w:tentative="1">
      <w:start w:val="1"/>
      <w:numFmt w:val="lowerLetter"/>
      <w:lvlText w:val="%8."/>
      <w:lvlJc w:val="left"/>
      <w:pPr>
        <w:tabs>
          <w:tab w:val="num" w:pos="5760"/>
        </w:tabs>
        <w:ind w:left="5760" w:hanging="360"/>
      </w:pPr>
    </w:lvl>
    <w:lvl w:ilvl="8" w:tplc="F754FBFC"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8CA4D5E0">
      <w:start w:val="1"/>
      <w:numFmt w:val="decimal"/>
      <w:lvlText w:val="%1."/>
      <w:lvlJc w:val="left"/>
      <w:pPr>
        <w:ind w:left="1080" w:hanging="360"/>
      </w:pPr>
      <w:rPr>
        <w:rFonts w:hint="default"/>
      </w:rPr>
    </w:lvl>
    <w:lvl w:ilvl="1" w:tplc="937A4870" w:tentative="1">
      <w:start w:val="1"/>
      <w:numFmt w:val="lowerLetter"/>
      <w:lvlText w:val="%2."/>
      <w:lvlJc w:val="left"/>
      <w:pPr>
        <w:ind w:left="1800" w:hanging="360"/>
      </w:pPr>
    </w:lvl>
    <w:lvl w:ilvl="2" w:tplc="4F561428" w:tentative="1">
      <w:start w:val="1"/>
      <w:numFmt w:val="lowerRoman"/>
      <w:lvlText w:val="%3."/>
      <w:lvlJc w:val="right"/>
      <w:pPr>
        <w:ind w:left="2520" w:hanging="180"/>
      </w:pPr>
    </w:lvl>
    <w:lvl w:ilvl="3" w:tplc="887C8BEC" w:tentative="1">
      <w:start w:val="1"/>
      <w:numFmt w:val="decimal"/>
      <w:lvlText w:val="%4."/>
      <w:lvlJc w:val="left"/>
      <w:pPr>
        <w:ind w:left="3240" w:hanging="360"/>
      </w:pPr>
    </w:lvl>
    <w:lvl w:ilvl="4" w:tplc="81CA88FA" w:tentative="1">
      <w:start w:val="1"/>
      <w:numFmt w:val="lowerLetter"/>
      <w:lvlText w:val="%5."/>
      <w:lvlJc w:val="left"/>
      <w:pPr>
        <w:ind w:left="3960" w:hanging="360"/>
      </w:pPr>
    </w:lvl>
    <w:lvl w:ilvl="5" w:tplc="3FFE80E8" w:tentative="1">
      <w:start w:val="1"/>
      <w:numFmt w:val="lowerRoman"/>
      <w:lvlText w:val="%6."/>
      <w:lvlJc w:val="right"/>
      <w:pPr>
        <w:ind w:left="4680" w:hanging="180"/>
      </w:pPr>
    </w:lvl>
    <w:lvl w:ilvl="6" w:tplc="A8EA9CF0" w:tentative="1">
      <w:start w:val="1"/>
      <w:numFmt w:val="decimal"/>
      <w:lvlText w:val="%7."/>
      <w:lvlJc w:val="left"/>
      <w:pPr>
        <w:ind w:left="5400" w:hanging="360"/>
      </w:pPr>
    </w:lvl>
    <w:lvl w:ilvl="7" w:tplc="22DA7BF0" w:tentative="1">
      <w:start w:val="1"/>
      <w:numFmt w:val="lowerLetter"/>
      <w:lvlText w:val="%8."/>
      <w:lvlJc w:val="left"/>
      <w:pPr>
        <w:ind w:left="6120" w:hanging="360"/>
      </w:pPr>
    </w:lvl>
    <w:lvl w:ilvl="8" w:tplc="2DBE4CCE"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599C155E">
      <w:start w:val="1"/>
      <w:numFmt w:val="decimal"/>
      <w:lvlText w:val="%1."/>
      <w:lvlJc w:val="left"/>
      <w:pPr>
        <w:tabs>
          <w:tab w:val="num" w:pos="720"/>
        </w:tabs>
        <w:ind w:left="720" w:hanging="360"/>
      </w:pPr>
      <w:rPr>
        <w:rFonts w:hint="default"/>
        <w:b w:val="0"/>
      </w:rPr>
    </w:lvl>
    <w:lvl w:ilvl="1" w:tplc="15189784" w:tentative="1">
      <w:start w:val="1"/>
      <w:numFmt w:val="lowerLetter"/>
      <w:lvlText w:val="%2."/>
      <w:lvlJc w:val="left"/>
      <w:pPr>
        <w:tabs>
          <w:tab w:val="num" w:pos="1800"/>
        </w:tabs>
        <w:ind w:left="1800" w:hanging="360"/>
      </w:pPr>
    </w:lvl>
    <w:lvl w:ilvl="2" w:tplc="1408C07C" w:tentative="1">
      <w:start w:val="1"/>
      <w:numFmt w:val="lowerRoman"/>
      <w:lvlText w:val="%3."/>
      <w:lvlJc w:val="right"/>
      <w:pPr>
        <w:tabs>
          <w:tab w:val="num" w:pos="2520"/>
        </w:tabs>
        <w:ind w:left="2520" w:hanging="180"/>
      </w:pPr>
    </w:lvl>
    <w:lvl w:ilvl="3" w:tplc="D8B417A4">
      <w:start w:val="1"/>
      <w:numFmt w:val="decimal"/>
      <w:lvlText w:val="%4."/>
      <w:lvlJc w:val="left"/>
      <w:pPr>
        <w:tabs>
          <w:tab w:val="num" w:pos="1260"/>
        </w:tabs>
        <w:ind w:left="1260" w:hanging="360"/>
      </w:pPr>
      <w:rPr>
        <w:rFonts w:hint="default"/>
        <w:b w:val="0"/>
      </w:rPr>
    </w:lvl>
    <w:lvl w:ilvl="4" w:tplc="38964252" w:tentative="1">
      <w:start w:val="1"/>
      <w:numFmt w:val="lowerLetter"/>
      <w:lvlText w:val="%5."/>
      <w:lvlJc w:val="left"/>
      <w:pPr>
        <w:tabs>
          <w:tab w:val="num" w:pos="3960"/>
        </w:tabs>
        <w:ind w:left="3960" w:hanging="360"/>
      </w:pPr>
    </w:lvl>
    <w:lvl w:ilvl="5" w:tplc="D81A05C8" w:tentative="1">
      <w:start w:val="1"/>
      <w:numFmt w:val="lowerRoman"/>
      <w:lvlText w:val="%6."/>
      <w:lvlJc w:val="right"/>
      <w:pPr>
        <w:tabs>
          <w:tab w:val="num" w:pos="4680"/>
        </w:tabs>
        <w:ind w:left="4680" w:hanging="180"/>
      </w:pPr>
    </w:lvl>
    <w:lvl w:ilvl="6" w:tplc="3A7C2340" w:tentative="1">
      <w:start w:val="1"/>
      <w:numFmt w:val="decimal"/>
      <w:lvlText w:val="%7."/>
      <w:lvlJc w:val="left"/>
      <w:pPr>
        <w:tabs>
          <w:tab w:val="num" w:pos="5400"/>
        </w:tabs>
        <w:ind w:left="5400" w:hanging="360"/>
      </w:pPr>
    </w:lvl>
    <w:lvl w:ilvl="7" w:tplc="BC4682FE" w:tentative="1">
      <w:start w:val="1"/>
      <w:numFmt w:val="lowerLetter"/>
      <w:lvlText w:val="%8."/>
      <w:lvlJc w:val="left"/>
      <w:pPr>
        <w:tabs>
          <w:tab w:val="num" w:pos="6120"/>
        </w:tabs>
        <w:ind w:left="6120" w:hanging="360"/>
      </w:pPr>
    </w:lvl>
    <w:lvl w:ilvl="8" w:tplc="E866365C"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F43C4A44">
      <w:start w:val="1"/>
      <w:numFmt w:val="decimal"/>
      <w:lvlText w:val="%1."/>
      <w:lvlJc w:val="left"/>
      <w:pPr>
        <w:tabs>
          <w:tab w:val="num" w:pos="780"/>
        </w:tabs>
        <w:ind w:left="780" w:hanging="780"/>
      </w:pPr>
      <w:rPr>
        <w:rFonts w:hint="default"/>
      </w:rPr>
    </w:lvl>
    <w:lvl w:ilvl="1" w:tplc="749280D4" w:tentative="1">
      <w:start w:val="1"/>
      <w:numFmt w:val="lowerLetter"/>
      <w:lvlText w:val="%2."/>
      <w:lvlJc w:val="left"/>
      <w:pPr>
        <w:tabs>
          <w:tab w:val="num" w:pos="1440"/>
        </w:tabs>
        <w:ind w:left="1440" w:hanging="360"/>
      </w:pPr>
    </w:lvl>
    <w:lvl w:ilvl="2" w:tplc="C950B2F2" w:tentative="1">
      <w:start w:val="1"/>
      <w:numFmt w:val="lowerRoman"/>
      <w:lvlText w:val="%3."/>
      <w:lvlJc w:val="right"/>
      <w:pPr>
        <w:tabs>
          <w:tab w:val="num" w:pos="2160"/>
        </w:tabs>
        <w:ind w:left="2160" w:hanging="180"/>
      </w:pPr>
    </w:lvl>
    <w:lvl w:ilvl="3" w:tplc="7972A60E" w:tentative="1">
      <w:start w:val="1"/>
      <w:numFmt w:val="decimal"/>
      <w:lvlText w:val="%4."/>
      <w:lvlJc w:val="left"/>
      <w:pPr>
        <w:tabs>
          <w:tab w:val="num" w:pos="2880"/>
        </w:tabs>
        <w:ind w:left="2880" w:hanging="360"/>
      </w:pPr>
    </w:lvl>
    <w:lvl w:ilvl="4" w:tplc="EF4243CE" w:tentative="1">
      <w:start w:val="1"/>
      <w:numFmt w:val="lowerLetter"/>
      <w:lvlText w:val="%5."/>
      <w:lvlJc w:val="left"/>
      <w:pPr>
        <w:tabs>
          <w:tab w:val="num" w:pos="3600"/>
        </w:tabs>
        <w:ind w:left="3600" w:hanging="360"/>
      </w:pPr>
    </w:lvl>
    <w:lvl w:ilvl="5" w:tplc="85569BA0" w:tentative="1">
      <w:start w:val="1"/>
      <w:numFmt w:val="lowerRoman"/>
      <w:lvlText w:val="%6."/>
      <w:lvlJc w:val="right"/>
      <w:pPr>
        <w:tabs>
          <w:tab w:val="num" w:pos="4320"/>
        </w:tabs>
        <w:ind w:left="4320" w:hanging="180"/>
      </w:pPr>
    </w:lvl>
    <w:lvl w:ilvl="6" w:tplc="E272D302" w:tentative="1">
      <w:start w:val="1"/>
      <w:numFmt w:val="decimal"/>
      <w:lvlText w:val="%7."/>
      <w:lvlJc w:val="left"/>
      <w:pPr>
        <w:tabs>
          <w:tab w:val="num" w:pos="5040"/>
        </w:tabs>
        <w:ind w:left="5040" w:hanging="360"/>
      </w:pPr>
    </w:lvl>
    <w:lvl w:ilvl="7" w:tplc="B0C87542" w:tentative="1">
      <w:start w:val="1"/>
      <w:numFmt w:val="lowerLetter"/>
      <w:lvlText w:val="%8."/>
      <w:lvlJc w:val="left"/>
      <w:pPr>
        <w:tabs>
          <w:tab w:val="num" w:pos="5760"/>
        </w:tabs>
        <w:ind w:left="5760" w:hanging="360"/>
      </w:pPr>
    </w:lvl>
    <w:lvl w:ilvl="8" w:tplc="00A4DB8C"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3ADA40BA">
      <w:start w:val="1"/>
      <w:numFmt w:val="decimal"/>
      <w:lvlText w:val="%1."/>
      <w:lvlJc w:val="left"/>
      <w:pPr>
        <w:tabs>
          <w:tab w:val="num" w:pos="1344"/>
        </w:tabs>
        <w:ind w:left="1344" w:hanging="360"/>
      </w:pPr>
      <w:rPr>
        <w:rFonts w:hint="default"/>
      </w:rPr>
    </w:lvl>
    <w:lvl w:ilvl="1" w:tplc="9C54C040" w:tentative="1">
      <w:start w:val="1"/>
      <w:numFmt w:val="lowerLetter"/>
      <w:lvlText w:val="%2."/>
      <w:lvlJc w:val="left"/>
      <w:pPr>
        <w:tabs>
          <w:tab w:val="num" w:pos="1440"/>
        </w:tabs>
        <w:ind w:left="1440" w:hanging="360"/>
      </w:pPr>
    </w:lvl>
    <w:lvl w:ilvl="2" w:tplc="D820DBE4" w:tentative="1">
      <w:start w:val="1"/>
      <w:numFmt w:val="lowerRoman"/>
      <w:lvlText w:val="%3."/>
      <w:lvlJc w:val="right"/>
      <w:pPr>
        <w:tabs>
          <w:tab w:val="num" w:pos="2160"/>
        </w:tabs>
        <w:ind w:left="2160" w:hanging="180"/>
      </w:pPr>
    </w:lvl>
    <w:lvl w:ilvl="3" w:tplc="652EF968" w:tentative="1">
      <w:start w:val="1"/>
      <w:numFmt w:val="decimal"/>
      <w:lvlText w:val="%4."/>
      <w:lvlJc w:val="left"/>
      <w:pPr>
        <w:tabs>
          <w:tab w:val="num" w:pos="2880"/>
        </w:tabs>
        <w:ind w:left="2880" w:hanging="360"/>
      </w:pPr>
    </w:lvl>
    <w:lvl w:ilvl="4" w:tplc="953E1906" w:tentative="1">
      <w:start w:val="1"/>
      <w:numFmt w:val="lowerLetter"/>
      <w:lvlText w:val="%5."/>
      <w:lvlJc w:val="left"/>
      <w:pPr>
        <w:tabs>
          <w:tab w:val="num" w:pos="3600"/>
        </w:tabs>
        <w:ind w:left="3600" w:hanging="360"/>
      </w:pPr>
    </w:lvl>
    <w:lvl w:ilvl="5" w:tplc="7E562B86" w:tentative="1">
      <w:start w:val="1"/>
      <w:numFmt w:val="lowerRoman"/>
      <w:lvlText w:val="%6."/>
      <w:lvlJc w:val="right"/>
      <w:pPr>
        <w:tabs>
          <w:tab w:val="num" w:pos="4320"/>
        </w:tabs>
        <w:ind w:left="4320" w:hanging="180"/>
      </w:pPr>
    </w:lvl>
    <w:lvl w:ilvl="6" w:tplc="129EA818" w:tentative="1">
      <w:start w:val="1"/>
      <w:numFmt w:val="decimal"/>
      <w:lvlText w:val="%7."/>
      <w:lvlJc w:val="left"/>
      <w:pPr>
        <w:tabs>
          <w:tab w:val="num" w:pos="5040"/>
        </w:tabs>
        <w:ind w:left="5040" w:hanging="360"/>
      </w:pPr>
    </w:lvl>
    <w:lvl w:ilvl="7" w:tplc="419EE00A" w:tentative="1">
      <w:start w:val="1"/>
      <w:numFmt w:val="lowerLetter"/>
      <w:lvlText w:val="%8."/>
      <w:lvlJc w:val="left"/>
      <w:pPr>
        <w:tabs>
          <w:tab w:val="num" w:pos="5760"/>
        </w:tabs>
        <w:ind w:left="5760" w:hanging="360"/>
      </w:pPr>
    </w:lvl>
    <w:lvl w:ilvl="8" w:tplc="9AA662A2"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B27E308E">
      <w:start w:val="1"/>
      <w:numFmt w:val="decimal"/>
      <w:lvlText w:val="%1."/>
      <w:lvlJc w:val="left"/>
      <w:pPr>
        <w:tabs>
          <w:tab w:val="num" w:pos="720"/>
        </w:tabs>
        <w:ind w:left="720" w:hanging="360"/>
      </w:pPr>
      <w:rPr>
        <w:rFonts w:hint="default"/>
      </w:rPr>
    </w:lvl>
    <w:lvl w:ilvl="1" w:tplc="FE9AE11A" w:tentative="1">
      <w:start w:val="1"/>
      <w:numFmt w:val="lowerLetter"/>
      <w:lvlText w:val="%2."/>
      <w:lvlJc w:val="left"/>
      <w:pPr>
        <w:tabs>
          <w:tab w:val="num" w:pos="-528"/>
        </w:tabs>
        <w:ind w:left="-528" w:hanging="360"/>
      </w:pPr>
    </w:lvl>
    <w:lvl w:ilvl="2" w:tplc="55F27528" w:tentative="1">
      <w:start w:val="1"/>
      <w:numFmt w:val="lowerRoman"/>
      <w:lvlText w:val="%3."/>
      <w:lvlJc w:val="right"/>
      <w:pPr>
        <w:tabs>
          <w:tab w:val="num" w:pos="192"/>
        </w:tabs>
        <w:ind w:left="192" w:hanging="180"/>
      </w:pPr>
    </w:lvl>
    <w:lvl w:ilvl="3" w:tplc="1B38AE46" w:tentative="1">
      <w:start w:val="1"/>
      <w:numFmt w:val="decimal"/>
      <w:lvlText w:val="%4."/>
      <w:lvlJc w:val="left"/>
      <w:pPr>
        <w:tabs>
          <w:tab w:val="num" w:pos="912"/>
        </w:tabs>
        <w:ind w:left="912" w:hanging="360"/>
      </w:pPr>
    </w:lvl>
    <w:lvl w:ilvl="4" w:tplc="4EFA4138" w:tentative="1">
      <w:start w:val="1"/>
      <w:numFmt w:val="lowerLetter"/>
      <w:lvlText w:val="%5."/>
      <w:lvlJc w:val="left"/>
      <w:pPr>
        <w:tabs>
          <w:tab w:val="num" w:pos="1632"/>
        </w:tabs>
        <w:ind w:left="1632" w:hanging="360"/>
      </w:pPr>
    </w:lvl>
    <w:lvl w:ilvl="5" w:tplc="4D7AD9A8" w:tentative="1">
      <w:start w:val="1"/>
      <w:numFmt w:val="lowerRoman"/>
      <w:lvlText w:val="%6."/>
      <w:lvlJc w:val="right"/>
      <w:pPr>
        <w:tabs>
          <w:tab w:val="num" w:pos="2352"/>
        </w:tabs>
        <w:ind w:left="2352" w:hanging="180"/>
      </w:pPr>
    </w:lvl>
    <w:lvl w:ilvl="6" w:tplc="82A21884" w:tentative="1">
      <w:start w:val="1"/>
      <w:numFmt w:val="decimal"/>
      <w:lvlText w:val="%7."/>
      <w:lvlJc w:val="left"/>
      <w:pPr>
        <w:tabs>
          <w:tab w:val="num" w:pos="3072"/>
        </w:tabs>
        <w:ind w:left="3072" w:hanging="360"/>
      </w:pPr>
    </w:lvl>
    <w:lvl w:ilvl="7" w:tplc="FF1C6A64" w:tentative="1">
      <w:start w:val="1"/>
      <w:numFmt w:val="lowerLetter"/>
      <w:lvlText w:val="%8."/>
      <w:lvlJc w:val="left"/>
      <w:pPr>
        <w:tabs>
          <w:tab w:val="num" w:pos="3792"/>
        </w:tabs>
        <w:ind w:left="3792" w:hanging="360"/>
      </w:pPr>
    </w:lvl>
    <w:lvl w:ilvl="8" w:tplc="F30486BA"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55E4958A">
      <w:start w:val="1"/>
      <w:numFmt w:val="decimal"/>
      <w:lvlText w:val="%1."/>
      <w:lvlJc w:val="left"/>
      <w:pPr>
        <w:tabs>
          <w:tab w:val="num" w:pos="780"/>
        </w:tabs>
        <w:ind w:left="780" w:hanging="780"/>
      </w:pPr>
      <w:rPr>
        <w:rFonts w:hint="default"/>
      </w:rPr>
    </w:lvl>
    <w:lvl w:ilvl="1" w:tplc="6734A050" w:tentative="1">
      <w:start w:val="1"/>
      <w:numFmt w:val="lowerLetter"/>
      <w:lvlText w:val="%2."/>
      <w:lvlJc w:val="left"/>
      <w:pPr>
        <w:tabs>
          <w:tab w:val="num" w:pos="1440"/>
        </w:tabs>
        <w:ind w:left="1440" w:hanging="360"/>
      </w:pPr>
    </w:lvl>
    <w:lvl w:ilvl="2" w:tplc="C2BEAE64" w:tentative="1">
      <w:start w:val="1"/>
      <w:numFmt w:val="lowerRoman"/>
      <w:lvlText w:val="%3."/>
      <w:lvlJc w:val="right"/>
      <w:pPr>
        <w:tabs>
          <w:tab w:val="num" w:pos="2160"/>
        </w:tabs>
        <w:ind w:left="2160" w:hanging="180"/>
      </w:pPr>
    </w:lvl>
    <w:lvl w:ilvl="3" w:tplc="9E1E54B0" w:tentative="1">
      <w:start w:val="1"/>
      <w:numFmt w:val="decimal"/>
      <w:lvlText w:val="%4."/>
      <w:lvlJc w:val="left"/>
      <w:pPr>
        <w:tabs>
          <w:tab w:val="num" w:pos="2880"/>
        </w:tabs>
        <w:ind w:left="2880" w:hanging="360"/>
      </w:pPr>
    </w:lvl>
    <w:lvl w:ilvl="4" w:tplc="558410F4" w:tentative="1">
      <w:start w:val="1"/>
      <w:numFmt w:val="lowerLetter"/>
      <w:lvlText w:val="%5."/>
      <w:lvlJc w:val="left"/>
      <w:pPr>
        <w:tabs>
          <w:tab w:val="num" w:pos="3600"/>
        </w:tabs>
        <w:ind w:left="3600" w:hanging="360"/>
      </w:pPr>
    </w:lvl>
    <w:lvl w:ilvl="5" w:tplc="CF5A482A" w:tentative="1">
      <w:start w:val="1"/>
      <w:numFmt w:val="lowerRoman"/>
      <w:lvlText w:val="%6."/>
      <w:lvlJc w:val="right"/>
      <w:pPr>
        <w:tabs>
          <w:tab w:val="num" w:pos="4320"/>
        </w:tabs>
        <w:ind w:left="4320" w:hanging="180"/>
      </w:pPr>
    </w:lvl>
    <w:lvl w:ilvl="6" w:tplc="E9A2AAE0" w:tentative="1">
      <w:start w:val="1"/>
      <w:numFmt w:val="decimal"/>
      <w:lvlText w:val="%7."/>
      <w:lvlJc w:val="left"/>
      <w:pPr>
        <w:tabs>
          <w:tab w:val="num" w:pos="5040"/>
        </w:tabs>
        <w:ind w:left="5040" w:hanging="360"/>
      </w:pPr>
    </w:lvl>
    <w:lvl w:ilvl="7" w:tplc="FE048E2C" w:tentative="1">
      <w:start w:val="1"/>
      <w:numFmt w:val="lowerLetter"/>
      <w:lvlText w:val="%8."/>
      <w:lvlJc w:val="left"/>
      <w:pPr>
        <w:tabs>
          <w:tab w:val="num" w:pos="5760"/>
        </w:tabs>
        <w:ind w:left="5760" w:hanging="360"/>
      </w:pPr>
    </w:lvl>
    <w:lvl w:ilvl="8" w:tplc="9BE2A3C2"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F1FAB09C">
      <w:start w:val="1"/>
      <w:numFmt w:val="decimal"/>
      <w:lvlText w:val="%1."/>
      <w:lvlJc w:val="left"/>
      <w:pPr>
        <w:tabs>
          <w:tab w:val="num" w:pos="360"/>
        </w:tabs>
        <w:ind w:left="360" w:hanging="360"/>
      </w:pPr>
      <w:rPr>
        <w:rFonts w:hint="default"/>
      </w:rPr>
    </w:lvl>
    <w:lvl w:ilvl="1" w:tplc="DFF2D614" w:tentative="1">
      <w:start w:val="1"/>
      <w:numFmt w:val="lowerLetter"/>
      <w:lvlText w:val="%2."/>
      <w:lvlJc w:val="left"/>
      <w:pPr>
        <w:tabs>
          <w:tab w:val="num" w:pos="1440"/>
        </w:tabs>
        <w:ind w:left="1440" w:hanging="360"/>
      </w:pPr>
    </w:lvl>
    <w:lvl w:ilvl="2" w:tplc="47A87A84" w:tentative="1">
      <w:start w:val="1"/>
      <w:numFmt w:val="lowerRoman"/>
      <w:lvlText w:val="%3."/>
      <w:lvlJc w:val="right"/>
      <w:pPr>
        <w:tabs>
          <w:tab w:val="num" w:pos="2160"/>
        </w:tabs>
        <w:ind w:left="2160" w:hanging="180"/>
      </w:pPr>
    </w:lvl>
    <w:lvl w:ilvl="3" w:tplc="807CBBB2" w:tentative="1">
      <w:start w:val="1"/>
      <w:numFmt w:val="decimal"/>
      <w:lvlText w:val="%4."/>
      <w:lvlJc w:val="left"/>
      <w:pPr>
        <w:tabs>
          <w:tab w:val="num" w:pos="2880"/>
        </w:tabs>
        <w:ind w:left="2880" w:hanging="360"/>
      </w:pPr>
    </w:lvl>
    <w:lvl w:ilvl="4" w:tplc="3282018A" w:tentative="1">
      <w:start w:val="1"/>
      <w:numFmt w:val="lowerLetter"/>
      <w:lvlText w:val="%5."/>
      <w:lvlJc w:val="left"/>
      <w:pPr>
        <w:tabs>
          <w:tab w:val="num" w:pos="3600"/>
        </w:tabs>
        <w:ind w:left="3600" w:hanging="360"/>
      </w:pPr>
    </w:lvl>
    <w:lvl w:ilvl="5" w:tplc="4B127812" w:tentative="1">
      <w:start w:val="1"/>
      <w:numFmt w:val="lowerRoman"/>
      <w:lvlText w:val="%6."/>
      <w:lvlJc w:val="right"/>
      <w:pPr>
        <w:tabs>
          <w:tab w:val="num" w:pos="4320"/>
        </w:tabs>
        <w:ind w:left="4320" w:hanging="180"/>
      </w:pPr>
    </w:lvl>
    <w:lvl w:ilvl="6" w:tplc="C5B66BBE" w:tentative="1">
      <w:start w:val="1"/>
      <w:numFmt w:val="decimal"/>
      <w:lvlText w:val="%7."/>
      <w:lvlJc w:val="left"/>
      <w:pPr>
        <w:tabs>
          <w:tab w:val="num" w:pos="5040"/>
        </w:tabs>
        <w:ind w:left="5040" w:hanging="360"/>
      </w:pPr>
    </w:lvl>
    <w:lvl w:ilvl="7" w:tplc="E648FC84" w:tentative="1">
      <w:start w:val="1"/>
      <w:numFmt w:val="lowerLetter"/>
      <w:lvlText w:val="%8."/>
      <w:lvlJc w:val="left"/>
      <w:pPr>
        <w:tabs>
          <w:tab w:val="num" w:pos="5760"/>
        </w:tabs>
        <w:ind w:left="5760" w:hanging="360"/>
      </w:pPr>
    </w:lvl>
    <w:lvl w:ilvl="8" w:tplc="1068E81A"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50983F5A">
      <w:start w:val="1"/>
      <w:numFmt w:val="decimal"/>
      <w:lvlText w:val="%1."/>
      <w:lvlJc w:val="left"/>
      <w:pPr>
        <w:tabs>
          <w:tab w:val="num" w:pos="360"/>
        </w:tabs>
        <w:ind w:left="360" w:hanging="360"/>
      </w:pPr>
    </w:lvl>
    <w:lvl w:ilvl="1" w:tplc="D7462422" w:tentative="1">
      <w:start w:val="1"/>
      <w:numFmt w:val="lowerLetter"/>
      <w:lvlText w:val="%2."/>
      <w:lvlJc w:val="left"/>
      <w:pPr>
        <w:tabs>
          <w:tab w:val="num" w:pos="1080"/>
        </w:tabs>
        <w:ind w:left="1080" w:hanging="360"/>
      </w:pPr>
    </w:lvl>
    <w:lvl w:ilvl="2" w:tplc="AED0F102" w:tentative="1">
      <w:start w:val="1"/>
      <w:numFmt w:val="lowerRoman"/>
      <w:lvlText w:val="%3."/>
      <w:lvlJc w:val="right"/>
      <w:pPr>
        <w:tabs>
          <w:tab w:val="num" w:pos="1800"/>
        </w:tabs>
        <w:ind w:left="1800" w:hanging="180"/>
      </w:pPr>
    </w:lvl>
    <w:lvl w:ilvl="3" w:tplc="6DC81F5A" w:tentative="1">
      <w:start w:val="1"/>
      <w:numFmt w:val="decimal"/>
      <w:lvlText w:val="%4."/>
      <w:lvlJc w:val="left"/>
      <w:pPr>
        <w:tabs>
          <w:tab w:val="num" w:pos="2520"/>
        </w:tabs>
        <w:ind w:left="2520" w:hanging="360"/>
      </w:pPr>
    </w:lvl>
    <w:lvl w:ilvl="4" w:tplc="481CC244" w:tentative="1">
      <w:start w:val="1"/>
      <w:numFmt w:val="lowerLetter"/>
      <w:lvlText w:val="%5."/>
      <w:lvlJc w:val="left"/>
      <w:pPr>
        <w:tabs>
          <w:tab w:val="num" w:pos="3240"/>
        </w:tabs>
        <w:ind w:left="3240" w:hanging="360"/>
      </w:pPr>
    </w:lvl>
    <w:lvl w:ilvl="5" w:tplc="1C621B90" w:tentative="1">
      <w:start w:val="1"/>
      <w:numFmt w:val="lowerRoman"/>
      <w:lvlText w:val="%6."/>
      <w:lvlJc w:val="right"/>
      <w:pPr>
        <w:tabs>
          <w:tab w:val="num" w:pos="3960"/>
        </w:tabs>
        <w:ind w:left="3960" w:hanging="180"/>
      </w:pPr>
    </w:lvl>
    <w:lvl w:ilvl="6" w:tplc="EBEEC9AE" w:tentative="1">
      <w:start w:val="1"/>
      <w:numFmt w:val="decimal"/>
      <w:lvlText w:val="%7."/>
      <w:lvlJc w:val="left"/>
      <w:pPr>
        <w:tabs>
          <w:tab w:val="num" w:pos="4680"/>
        </w:tabs>
        <w:ind w:left="4680" w:hanging="360"/>
      </w:pPr>
    </w:lvl>
    <w:lvl w:ilvl="7" w:tplc="BB1CBA92" w:tentative="1">
      <w:start w:val="1"/>
      <w:numFmt w:val="lowerLetter"/>
      <w:lvlText w:val="%8."/>
      <w:lvlJc w:val="left"/>
      <w:pPr>
        <w:tabs>
          <w:tab w:val="num" w:pos="5400"/>
        </w:tabs>
        <w:ind w:left="5400" w:hanging="360"/>
      </w:pPr>
    </w:lvl>
    <w:lvl w:ilvl="8" w:tplc="292009E2"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2FF67414">
      <w:start w:val="1"/>
      <w:numFmt w:val="decimal"/>
      <w:lvlText w:val="%1."/>
      <w:lvlJc w:val="left"/>
      <w:pPr>
        <w:tabs>
          <w:tab w:val="num" w:pos="-360"/>
        </w:tabs>
        <w:ind w:left="360" w:hanging="360"/>
      </w:pPr>
      <w:rPr>
        <w:rFonts w:hint="default"/>
        <w:b w:val="0"/>
      </w:rPr>
    </w:lvl>
    <w:lvl w:ilvl="1" w:tplc="C28AD7C8" w:tentative="1">
      <w:start w:val="1"/>
      <w:numFmt w:val="lowerLetter"/>
      <w:lvlText w:val="%2."/>
      <w:lvlJc w:val="left"/>
      <w:pPr>
        <w:tabs>
          <w:tab w:val="num" w:pos="1440"/>
        </w:tabs>
        <w:ind w:left="1440" w:hanging="360"/>
      </w:pPr>
    </w:lvl>
    <w:lvl w:ilvl="2" w:tplc="98BE2E28" w:tentative="1">
      <w:start w:val="1"/>
      <w:numFmt w:val="lowerRoman"/>
      <w:lvlText w:val="%3."/>
      <w:lvlJc w:val="right"/>
      <w:pPr>
        <w:tabs>
          <w:tab w:val="num" w:pos="2160"/>
        </w:tabs>
        <w:ind w:left="2160" w:hanging="180"/>
      </w:pPr>
    </w:lvl>
    <w:lvl w:ilvl="3" w:tplc="0D5AABA6" w:tentative="1">
      <w:start w:val="1"/>
      <w:numFmt w:val="decimal"/>
      <w:lvlText w:val="%4."/>
      <w:lvlJc w:val="left"/>
      <w:pPr>
        <w:tabs>
          <w:tab w:val="num" w:pos="2880"/>
        </w:tabs>
        <w:ind w:left="2880" w:hanging="360"/>
      </w:pPr>
    </w:lvl>
    <w:lvl w:ilvl="4" w:tplc="93A00534" w:tentative="1">
      <w:start w:val="1"/>
      <w:numFmt w:val="lowerLetter"/>
      <w:lvlText w:val="%5."/>
      <w:lvlJc w:val="left"/>
      <w:pPr>
        <w:tabs>
          <w:tab w:val="num" w:pos="3600"/>
        </w:tabs>
        <w:ind w:left="3600" w:hanging="360"/>
      </w:pPr>
    </w:lvl>
    <w:lvl w:ilvl="5" w:tplc="0C5212B6" w:tentative="1">
      <w:start w:val="1"/>
      <w:numFmt w:val="lowerRoman"/>
      <w:lvlText w:val="%6."/>
      <w:lvlJc w:val="right"/>
      <w:pPr>
        <w:tabs>
          <w:tab w:val="num" w:pos="4320"/>
        </w:tabs>
        <w:ind w:left="4320" w:hanging="180"/>
      </w:pPr>
    </w:lvl>
    <w:lvl w:ilvl="6" w:tplc="50E8411C" w:tentative="1">
      <w:start w:val="1"/>
      <w:numFmt w:val="decimal"/>
      <w:lvlText w:val="%7."/>
      <w:lvlJc w:val="left"/>
      <w:pPr>
        <w:tabs>
          <w:tab w:val="num" w:pos="5040"/>
        </w:tabs>
        <w:ind w:left="5040" w:hanging="360"/>
      </w:pPr>
    </w:lvl>
    <w:lvl w:ilvl="7" w:tplc="3F5AEEF4" w:tentative="1">
      <w:start w:val="1"/>
      <w:numFmt w:val="lowerLetter"/>
      <w:lvlText w:val="%8."/>
      <w:lvlJc w:val="left"/>
      <w:pPr>
        <w:tabs>
          <w:tab w:val="num" w:pos="5760"/>
        </w:tabs>
        <w:ind w:left="5760" w:hanging="360"/>
      </w:pPr>
    </w:lvl>
    <w:lvl w:ilvl="8" w:tplc="BDDACF54"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BFFA7A4E">
      <w:start w:val="1"/>
      <w:numFmt w:val="decimal"/>
      <w:lvlText w:val="%1."/>
      <w:lvlJc w:val="left"/>
      <w:pPr>
        <w:tabs>
          <w:tab w:val="num" w:pos="780"/>
        </w:tabs>
        <w:ind w:left="780" w:hanging="780"/>
      </w:pPr>
      <w:rPr>
        <w:rFonts w:hint="default"/>
      </w:rPr>
    </w:lvl>
    <w:lvl w:ilvl="1" w:tplc="81BA1FA0" w:tentative="1">
      <w:start w:val="1"/>
      <w:numFmt w:val="lowerLetter"/>
      <w:lvlText w:val="%2."/>
      <w:lvlJc w:val="left"/>
      <w:pPr>
        <w:tabs>
          <w:tab w:val="num" w:pos="1440"/>
        </w:tabs>
        <w:ind w:left="1440" w:hanging="360"/>
      </w:pPr>
    </w:lvl>
    <w:lvl w:ilvl="2" w:tplc="7FD813C6" w:tentative="1">
      <w:start w:val="1"/>
      <w:numFmt w:val="lowerRoman"/>
      <w:lvlText w:val="%3."/>
      <w:lvlJc w:val="right"/>
      <w:pPr>
        <w:tabs>
          <w:tab w:val="num" w:pos="2160"/>
        </w:tabs>
        <w:ind w:left="2160" w:hanging="180"/>
      </w:pPr>
    </w:lvl>
    <w:lvl w:ilvl="3" w:tplc="10783FC4" w:tentative="1">
      <w:start w:val="1"/>
      <w:numFmt w:val="decimal"/>
      <w:lvlText w:val="%4."/>
      <w:lvlJc w:val="left"/>
      <w:pPr>
        <w:tabs>
          <w:tab w:val="num" w:pos="2880"/>
        </w:tabs>
        <w:ind w:left="2880" w:hanging="360"/>
      </w:pPr>
    </w:lvl>
    <w:lvl w:ilvl="4" w:tplc="926A5B96" w:tentative="1">
      <w:start w:val="1"/>
      <w:numFmt w:val="lowerLetter"/>
      <w:lvlText w:val="%5."/>
      <w:lvlJc w:val="left"/>
      <w:pPr>
        <w:tabs>
          <w:tab w:val="num" w:pos="3600"/>
        </w:tabs>
        <w:ind w:left="3600" w:hanging="360"/>
      </w:pPr>
    </w:lvl>
    <w:lvl w:ilvl="5" w:tplc="E08E5F24" w:tentative="1">
      <w:start w:val="1"/>
      <w:numFmt w:val="lowerRoman"/>
      <w:lvlText w:val="%6."/>
      <w:lvlJc w:val="right"/>
      <w:pPr>
        <w:tabs>
          <w:tab w:val="num" w:pos="4320"/>
        </w:tabs>
        <w:ind w:left="4320" w:hanging="180"/>
      </w:pPr>
    </w:lvl>
    <w:lvl w:ilvl="6" w:tplc="5F801992" w:tentative="1">
      <w:start w:val="1"/>
      <w:numFmt w:val="decimal"/>
      <w:lvlText w:val="%7."/>
      <w:lvlJc w:val="left"/>
      <w:pPr>
        <w:tabs>
          <w:tab w:val="num" w:pos="5040"/>
        </w:tabs>
        <w:ind w:left="5040" w:hanging="360"/>
      </w:pPr>
    </w:lvl>
    <w:lvl w:ilvl="7" w:tplc="3ADC9B5C" w:tentative="1">
      <w:start w:val="1"/>
      <w:numFmt w:val="lowerLetter"/>
      <w:lvlText w:val="%8."/>
      <w:lvlJc w:val="left"/>
      <w:pPr>
        <w:tabs>
          <w:tab w:val="num" w:pos="5760"/>
        </w:tabs>
        <w:ind w:left="5760" w:hanging="360"/>
      </w:pPr>
    </w:lvl>
    <w:lvl w:ilvl="8" w:tplc="B0F2B004"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8CA2C6B2">
      <w:start w:val="1"/>
      <w:numFmt w:val="decimal"/>
      <w:lvlText w:val="%1."/>
      <w:lvlJc w:val="left"/>
      <w:pPr>
        <w:tabs>
          <w:tab w:val="num" w:pos="1080"/>
        </w:tabs>
        <w:ind w:left="1080" w:hanging="360"/>
      </w:pPr>
      <w:rPr>
        <w:rFonts w:hint="default"/>
      </w:rPr>
    </w:lvl>
    <w:lvl w:ilvl="1" w:tplc="1E585A60" w:tentative="1">
      <w:start w:val="1"/>
      <w:numFmt w:val="lowerLetter"/>
      <w:lvlText w:val="%2."/>
      <w:lvlJc w:val="left"/>
      <w:pPr>
        <w:tabs>
          <w:tab w:val="num" w:pos="1440"/>
        </w:tabs>
        <w:ind w:left="1440" w:hanging="360"/>
      </w:pPr>
    </w:lvl>
    <w:lvl w:ilvl="2" w:tplc="7D6AE5C6">
      <w:start w:val="1"/>
      <w:numFmt w:val="lowerRoman"/>
      <w:lvlText w:val="%3."/>
      <w:lvlJc w:val="right"/>
      <w:pPr>
        <w:tabs>
          <w:tab w:val="num" w:pos="2160"/>
        </w:tabs>
        <w:ind w:left="2160" w:hanging="180"/>
      </w:pPr>
    </w:lvl>
    <w:lvl w:ilvl="3" w:tplc="8C88AE78" w:tentative="1">
      <w:start w:val="1"/>
      <w:numFmt w:val="decimal"/>
      <w:lvlText w:val="%4."/>
      <w:lvlJc w:val="left"/>
      <w:pPr>
        <w:tabs>
          <w:tab w:val="num" w:pos="2880"/>
        </w:tabs>
        <w:ind w:left="2880" w:hanging="360"/>
      </w:pPr>
    </w:lvl>
    <w:lvl w:ilvl="4" w:tplc="E304A69A" w:tentative="1">
      <w:start w:val="1"/>
      <w:numFmt w:val="lowerLetter"/>
      <w:lvlText w:val="%5."/>
      <w:lvlJc w:val="left"/>
      <w:pPr>
        <w:tabs>
          <w:tab w:val="num" w:pos="3600"/>
        </w:tabs>
        <w:ind w:left="3600" w:hanging="360"/>
      </w:pPr>
    </w:lvl>
    <w:lvl w:ilvl="5" w:tplc="D0E6998A" w:tentative="1">
      <w:start w:val="1"/>
      <w:numFmt w:val="lowerRoman"/>
      <w:lvlText w:val="%6."/>
      <w:lvlJc w:val="right"/>
      <w:pPr>
        <w:tabs>
          <w:tab w:val="num" w:pos="4320"/>
        </w:tabs>
        <w:ind w:left="4320" w:hanging="180"/>
      </w:pPr>
    </w:lvl>
    <w:lvl w:ilvl="6" w:tplc="D76E3B60" w:tentative="1">
      <w:start w:val="1"/>
      <w:numFmt w:val="decimal"/>
      <w:lvlText w:val="%7."/>
      <w:lvlJc w:val="left"/>
      <w:pPr>
        <w:tabs>
          <w:tab w:val="num" w:pos="5040"/>
        </w:tabs>
        <w:ind w:left="5040" w:hanging="360"/>
      </w:pPr>
    </w:lvl>
    <w:lvl w:ilvl="7" w:tplc="1F704DD0" w:tentative="1">
      <w:start w:val="1"/>
      <w:numFmt w:val="lowerLetter"/>
      <w:lvlText w:val="%8."/>
      <w:lvlJc w:val="left"/>
      <w:pPr>
        <w:tabs>
          <w:tab w:val="num" w:pos="5760"/>
        </w:tabs>
        <w:ind w:left="5760" w:hanging="360"/>
      </w:pPr>
    </w:lvl>
    <w:lvl w:ilvl="8" w:tplc="B510A1C2"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DEA4BCC8">
      <w:start w:val="1"/>
      <w:numFmt w:val="decimal"/>
      <w:lvlText w:val="%1."/>
      <w:lvlJc w:val="left"/>
      <w:pPr>
        <w:ind w:left="720" w:hanging="360"/>
      </w:pPr>
      <w:rPr>
        <w:rFonts w:cs="Times New Roman"/>
        <w:b w:val="0"/>
      </w:rPr>
    </w:lvl>
    <w:lvl w:ilvl="1" w:tplc="EBBAC8F6" w:tentative="1">
      <w:start w:val="1"/>
      <w:numFmt w:val="lowerLetter"/>
      <w:lvlText w:val="%2."/>
      <w:lvlJc w:val="left"/>
      <w:pPr>
        <w:ind w:left="1440" w:hanging="360"/>
      </w:pPr>
      <w:rPr>
        <w:rFonts w:cs="Times New Roman"/>
      </w:rPr>
    </w:lvl>
    <w:lvl w:ilvl="2" w:tplc="FAB69EF0" w:tentative="1">
      <w:start w:val="1"/>
      <w:numFmt w:val="lowerRoman"/>
      <w:lvlText w:val="%3."/>
      <w:lvlJc w:val="right"/>
      <w:pPr>
        <w:ind w:left="2160" w:hanging="180"/>
      </w:pPr>
      <w:rPr>
        <w:rFonts w:cs="Times New Roman"/>
      </w:rPr>
    </w:lvl>
    <w:lvl w:ilvl="3" w:tplc="FBFEE0BA" w:tentative="1">
      <w:start w:val="1"/>
      <w:numFmt w:val="decimal"/>
      <w:lvlText w:val="%4."/>
      <w:lvlJc w:val="left"/>
      <w:pPr>
        <w:ind w:left="2880" w:hanging="360"/>
      </w:pPr>
      <w:rPr>
        <w:rFonts w:cs="Times New Roman"/>
      </w:rPr>
    </w:lvl>
    <w:lvl w:ilvl="4" w:tplc="E1BC64E4" w:tentative="1">
      <w:start w:val="1"/>
      <w:numFmt w:val="lowerLetter"/>
      <w:lvlText w:val="%5."/>
      <w:lvlJc w:val="left"/>
      <w:pPr>
        <w:ind w:left="3600" w:hanging="360"/>
      </w:pPr>
      <w:rPr>
        <w:rFonts w:cs="Times New Roman"/>
      </w:rPr>
    </w:lvl>
    <w:lvl w:ilvl="5" w:tplc="E19E30AE" w:tentative="1">
      <w:start w:val="1"/>
      <w:numFmt w:val="lowerRoman"/>
      <w:lvlText w:val="%6."/>
      <w:lvlJc w:val="right"/>
      <w:pPr>
        <w:ind w:left="4320" w:hanging="180"/>
      </w:pPr>
      <w:rPr>
        <w:rFonts w:cs="Times New Roman"/>
      </w:rPr>
    </w:lvl>
    <w:lvl w:ilvl="6" w:tplc="138C3BA2" w:tentative="1">
      <w:start w:val="1"/>
      <w:numFmt w:val="decimal"/>
      <w:lvlText w:val="%7."/>
      <w:lvlJc w:val="left"/>
      <w:pPr>
        <w:ind w:left="5040" w:hanging="360"/>
      </w:pPr>
      <w:rPr>
        <w:rFonts w:cs="Times New Roman"/>
      </w:rPr>
    </w:lvl>
    <w:lvl w:ilvl="7" w:tplc="17429162" w:tentative="1">
      <w:start w:val="1"/>
      <w:numFmt w:val="lowerLetter"/>
      <w:lvlText w:val="%8."/>
      <w:lvlJc w:val="left"/>
      <w:pPr>
        <w:ind w:left="5760" w:hanging="360"/>
      </w:pPr>
      <w:rPr>
        <w:rFonts w:cs="Times New Roman"/>
      </w:rPr>
    </w:lvl>
    <w:lvl w:ilvl="8" w:tplc="08641EFC"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18667BE8">
      <w:start w:val="1"/>
      <w:numFmt w:val="decimal"/>
      <w:lvlText w:val="%1."/>
      <w:lvlJc w:val="left"/>
      <w:pPr>
        <w:ind w:left="360" w:hanging="360"/>
      </w:pPr>
      <w:rPr>
        <w:rFonts w:hint="default"/>
        <w:b w:val="0"/>
      </w:rPr>
    </w:lvl>
    <w:lvl w:ilvl="1" w:tplc="DC1EFE08" w:tentative="1">
      <w:start w:val="1"/>
      <w:numFmt w:val="lowerLetter"/>
      <w:lvlText w:val="%2."/>
      <w:lvlJc w:val="left"/>
      <w:pPr>
        <w:ind w:left="1080" w:hanging="360"/>
      </w:pPr>
    </w:lvl>
    <w:lvl w:ilvl="2" w:tplc="FE20DBDE" w:tentative="1">
      <w:start w:val="1"/>
      <w:numFmt w:val="lowerRoman"/>
      <w:lvlText w:val="%3."/>
      <w:lvlJc w:val="right"/>
      <w:pPr>
        <w:ind w:left="1800" w:hanging="180"/>
      </w:pPr>
    </w:lvl>
    <w:lvl w:ilvl="3" w:tplc="4CF4B19C" w:tentative="1">
      <w:start w:val="1"/>
      <w:numFmt w:val="decimal"/>
      <w:lvlText w:val="%4."/>
      <w:lvlJc w:val="left"/>
      <w:pPr>
        <w:ind w:left="2520" w:hanging="360"/>
      </w:pPr>
    </w:lvl>
    <w:lvl w:ilvl="4" w:tplc="5CC45EC4" w:tentative="1">
      <w:start w:val="1"/>
      <w:numFmt w:val="lowerLetter"/>
      <w:lvlText w:val="%5."/>
      <w:lvlJc w:val="left"/>
      <w:pPr>
        <w:ind w:left="3240" w:hanging="360"/>
      </w:pPr>
    </w:lvl>
    <w:lvl w:ilvl="5" w:tplc="0008B48E" w:tentative="1">
      <w:start w:val="1"/>
      <w:numFmt w:val="lowerRoman"/>
      <w:lvlText w:val="%6."/>
      <w:lvlJc w:val="right"/>
      <w:pPr>
        <w:ind w:left="3960" w:hanging="180"/>
      </w:pPr>
    </w:lvl>
    <w:lvl w:ilvl="6" w:tplc="2B26A0A6" w:tentative="1">
      <w:start w:val="1"/>
      <w:numFmt w:val="decimal"/>
      <w:lvlText w:val="%7."/>
      <w:lvlJc w:val="left"/>
      <w:pPr>
        <w:ind w:left="4680" w:hanging="360"/>
      </w:pPr>
    </w:lvl>
    <w:lvl w:ilvl="7" w:tplc="7DAA773C" w:tentative="1">
      <w:start w:val="1"/>
      <w:numFmt w:val="lowerLetter"/>
      <w:lvlText w:val="%8."/>
      <w:lvlJc w:val="left"/>
      <w:pPr>
        <w:ind w:left="5400" w:hanging="360"/>
      </w:pPr>
    </w:lvl>
    <w:lvl w:ilvl="8" w:tplc="C9EACBFC"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242ABE68">
      <w:start w:val="1"/>
      <w:numFmt w:val="decimal"/>
      <w:lvlText w:val="%1."/>
      <w:lvlJc w:val="left"/>
      <w:pPr>
        <w:tabs>
          <w:tab w:val="num" w:pos="720"/>
        </w:tabs>
        <w:ind w:left="720" w:hanging="360"/>
      </w:pPr>
      <w:rPr>
        <w:rFonts w:hint="default"/>
      </w:rPr>
    </w:lvl>
    <w:lvl w:ilvl="1" w:tplc="3BDCE7C6" w:tentative="1">
      <w:start w:val="1"/>
      <w:numFmt w:val="lowerLetter"/>
      <w:lvlText w:val="%2."/>
      <w:lvlJc w:val="left"/>
      <w:pPr>
        <w:tabs>
          <w:tab w:val="num" w:pos="816"/>
        </w:tabs>
        <w:ind w:left="816" w:hanging="360"/>
      </w:pPr>
    </w:lvl>
    <w:lvl w:ilvl="2" w:tplc="1DF46A26" w:tentative="1">
      <w:start w:val="1"/>
      <w:numFmt w:val="lowerRoman"/>
      <w:lvlText w:val="%3."/>
      <w:lvlJc w:val="right"/>
      <w:pPr>
        <w:tabs>
          <w:tab w:val="num" w:pos="1536"/>
        </w:tabs>
        <w:ind w:left="1536" w:hanging="180"/>
      </w:pPr>
    </w:lvl>
    <w:lvl w:ilvl="3" w:tplc="C2DC07BC" w:tentative="1">
      <w:start w:val="1"/>
      <w:numFmt w:val="decimal"/>
      <w:lvlText w:val="%4."/>
      <w:lvlJc w:val="left"/>
      <w:pPr>
        <w:tabs>
          <w:tab w:val="num" w:pos="2256"/>
        </w:tabs>
        <w:ind w:left="2256" w:hanging="360"/>
      </w:pPr>
    </w:lvl>
    <w:lvl w:ilvl="4" w:tplc="0C3E295E" w:tentative="1">
      <w:start w:val="1"/>
      <w:numFmt w:val="lowerLetter"/>
      <w:lvlText w:val="%5."/>
      <w:lvlJc w:val="left"/>
      <w:pPr>
        <w:tabs>
          <w:tab w:val="num" w:pos="2976"/>
        </w:tabs>
        <w:ind w:left="2976" w:hanging="360"/>
      </w:pPr>
    </w:lvl>
    <w:lvl w:ilvl="5" w:tplc="5A0E6088" w:tentative="1">
      <w:start w:val="1"/>
      <w:numFmt w:val="lowerRoman"/>
      <w:lvlText w:val="%6."/>
      <w:lvlJc w:val="right"/>
      <w:pPr>
        <w:tabs>
          <w:tab w:val="num" w:pos="3696"/>
        </w:tabs>
        <w:ind w:left="3696" w:hanging="180"/>
      </w:pPr>
    </w:lvl>
    <w:lvl w:ilvl="6" w:tplc="D50E0D22" w:tentative="1">
      <w:start w:val="1"/>
      <w:numFmt w:val="decimal"/>
      <w:lvlText w:val="%7."/>
      <w:lvlJc w:val="left"/>
      <w:pPr>
        <w:tabs>
          <w:tab w:val="num" w:pos="4416"/>
        </w:tabs>
        <w:ind w:left="4416" w:hanging="360"/>
      </w:pPr>
    </w:lvl>
    <w:lvl w:ilvl="7" w:tplc="470E41C2" w:tentative="1">
      <w:start w:val="1"/>
      <w:numFmt w:val="lowerLetter"/>
      <w:lvlText w:val="%8."/>
      <w:lvlJc w:val="left"/>
      <w:pPr>
        <w:tabs>
          <w:tab w:val="num" w:pos="5136"/>
        </w:tabs>
        <w:ind w:left="5136" w:hanging="360"/>
      </w:pPr>
    </w:lvl>
    <w:lvl w:ilvl="8" w:tplc="0D748E94"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F8F0B58E">
      <w:start w:val="1"/>
      <w:numFmt w:val="decimal"/>
      <w:lvlText w:val="%1."/>
      <w:lvlJc w:val="left"/>
      <w:pPr>
        <w:tabs>
          <w:tab w:val="num" w:pos="360"/>
        </w:tabs>
        <w:ind w:left="360" w:hanging="360"/>
      </w:pPr>
      <w:rPr>
        <w:rFonts w:hint="default"/>
        <w:b w:val="0"/>
      </w:rPr>
    </w:lvl>
    <w:lvl w:ilvl="1" w:tplc="8084D0DE" w:tentative="1">
      <w:start w:val="1"/>
      <w:numFmt w:val="lowerLetter"/>
      <w:lvlText w:val="%2."/>
      <w:lvlJc w:val="left"/>
      <w:pPr>
        <w:tabs>
          <w:tab w:val="num" w:pos="1440"/>
        </w:tabs>
        <w:ind w:left="1440" w:hanging="360"/>
      </w:pPr>
    </w:lvl>
    <w:lvl w:ilvl="2" w:tplc="7ED8AD1A" w:tentative="1">
      <w:start w:val="1"/>
      <w:numFmt w:val="lowerRoman"/>
      <w:lvlText w:val="%3."/>
      <w:lvlJc w:val="right"/>
      <w:pPr>
        <w:tabs>
          <w:tab w:val="num" w:pos="2160"/>
        </w:tabs>
        <w:ind w:left="2160" w:hanging="180"/>
      </w:pPr>
    </w:lvl>
    <w:lvl w:ilvl="3" w:tplc="51D23FD6" w:tentative="1">
      <w:start w:val="1"/>
      <w:numFmt w:val="decimal"/>
      <w:lvlText w:val="%4."/>
      <w:lvlJc w:val="left"/>
      <w:pPr>
        <w:tabs>
          <w:tab w:val="num" w:pos="2880"/>
        </w:tabs>
        <w:ind w:left="2880" w:hanging="360"/>
      </w:pPr>
    </w:lvl>
    <w:lvl w:ilvl="4" w:tplc="5B8C8302" w:tentative="1">
      <w:start w:val="1"/>
      <w:numFmt w:val="lowerLetter"/>
      <w:lvlText w:val="%5."/>
      <w:lvlJc w:val="left"/>
      <w:pPr>
        <w:tabs>
          <w:tab w:val="num" w:pos="3600"/>
        </w:tabs>
        <w:ind w:left="3600" w:hanging="360"/>
      </w:pPr>
    </w:lvl>
    <w:lvl w:ilvl="5" w:tplc="8CE00F7E" w:tentative="1">
      <w:start w:val="1"/>
      <w:numFmt w:val="lowerRoman"/>
      <w:lvlText w:val="%6."/>
      <w:lvlJc w:val="right"/>
      <w:pPr>
        <w:tabs>
          <w:tab w:val="num" w:pos="4320"/>
        </w:tabs>
        <w:ind w:left="4320" w:hanging="180"/>
      </w:pPr>
    </w:lvl>
    <w:lvl w:ilvl="6" w:tplc="985EE9BE" w:tentative="1">
      <w:start w:val="1"/>
      <w:numFmt w:val="decimal"/>
      <w:lvlText w:val="%7."/>
      <w:lvlJc w:val="left"/>
      <w:pPr>
        <w:tabs>
          <w:tab w:val="num" w:pos="5040"/>
        </w:tabs>
        <w:ind w:left="5040" w:hanging="360"/>
      </w:pPr>
    </w:lvl>
    <w:lvl w:ilvl="7" w:tplc="B6C2CF34" w:tentative="1">
      <w:start w:val="1"/>
      <w:numFmt w:val="lowerLetter"/>
      <w:lvlText w:val="%8."/>
      <w:lvlJc w:val="left"/>
      <w:pPr>
        <w:tabs>
          <w:tab w:val="num" w:pos="5760"/>
        </w:tabs>
        <w:ind w:left="5760" w:hanging="360"/>
      </w:pPr>
    </w:lvl>
    <w:lvl w:ilvl="8" w:tplc="85F81048"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13DC3E28">
      <w:start w:val="1"/>
      <w:numFmt w:val="decimal"/>
      <w:lvlText w:val="%1."/>
      <w:lvlJc w:val="left"/>
      <w:pPr>
        <w:tabs>
          <w:tab w:val="num" w:pos="1344"/>
        </w:tabs>
        <w:ind w:left="1344" w:hanging="360"/>
      </w:pPr>
      <w:rPr>
        <w:rFonts w:hint="default"/>
      </w:rPr>
    </w:lvl>
    <w:lvl w:ilvl="1" w:tplc="EB3C1B62" w:tentative="1">
      <w:start w:val="1"/>
      <w:numFmt w:val="lowerLetter"/>
      <w:lvlText w:val="%2."/>
      <w:lvlJc w:val="left"/>
      <w:pPr>
        <w:tabs>
          <w:tab w:val="num" w:pos="1440"/>
        </w:tabs>
        <w:ind w:left="1440" w:hanging="360"/>
      </w:pPr>
    </w:lvl>
    <w:lvl w:ilvl="2" w:tplc="F7E0E928" w:tentative="1">
      <w:start w:val="1"/>
      <w:numFmt w:val="lowerRoman"/>
      <w:lvlText w:val="%3."/>
      <w:lvlJc w:val="right"/>
      <w:pPr>
        <w:tabs>
          <w:tab w:val="num" w:pos="2160"/>
        </w:tabs>
        <w:ind w:left="2160" w:hanging="180"/>
      </w:pPr>
    </w:lvl>
    <w:lvl w:ilvl="3" w:tplc="5BAEA95C" w:tentative="1">
      <w:start w:val="1"/>
      <w:numFmt w:val="decimal"/>
      <w:lvlText w:val="%4."/>
      <w:lvlJc w:val="left"/>
      <w:pPr>
        <w:tabs>
          <w:tab w:val="num" w:pos="2880"/>
        </w:tabs>
        <w:ind w:left="2880" w:hanging="360"/>
      </w:pPr>
    </w:lvl>
    <w:lvl w:ilvl="4" w:tplc="A768CDC8" w:tentative="1">
      <w:start w:val="1"/>
      <w:numFmt w:val="lowerLetter"/>
      <w:lvlText w:val="%5."/>
      <w:lvlJc w:val="left"/>
      <w:pPr>
        <w:tabs>
          <w:tab w:val="num" w:pos="3600"/>
        </w:tabs>
        <w:ind w:left="3600" w:hanging="360"/>
      </w:pPr>
    </w:lvl>
    <w:lvl w:ilvl="5" w:tplc="1DACCF90" w:tentative="1">
      <w:start w:val="1"/>
      <w:numFmt w:val="lowerRoman"/>
      <w:lvlText w:val="%6."/>
      <w:lvlJc w:val="right"/>
      <w:pPr>
        <w:tabs>
          <w:tab w:val="num" w:pos="4320"/>
        </w:tabs>
        <w:ind w:left="4320" w:hanging="180"/>
      </w:pPr>
    </w:lvl>
    <w:lvl w:ilvl="6" w:tplc="6700DD8C" w:tentative="1">
      <w:start w:val="1"/>
      <w:numFmt w:val="decimal"/>
      <w:lvlText w:val="%7."/>
      <w:lvlJc w:val="left"/>
      <w:pPr>
        <w:tabs>
          <w:tab w:val="num" w:pos="5040"/>
        </w:tabs>
        <w:ind w:left="5040" w:hanging="360"/>
      </w:pPr>
    </w:lvl>
    <w:lvl w:ilvl="7" w:tplc="CA9C6D98" w:tentative="1">
      <w:start w:val="1"/>
      <w:numFmt w:val="lowerLetter"/>
      <w:lvlText w:val="%8."/>
      <w:lvlJc w:val="left"/>
      <w:pPr>
        <w:tabs>
          <w:tab w:val="num" w:pos="5760"/>
        </w:tabs>
        <w:ind w:left="5760" w:hanging="360"/>
      </w:pPr>
    </w:lvl>
    <w:lvl w:ilvl="8" w:tplc="DC240C38"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99F4C914">
      <w:start w:val="1"/>
      <w:numFmt w:val="decimal"/>
      <w:lvlText w:val="%1."/>
      <w:lvlJc w:val="left"/>
      <w:pPr>
        <w:tabs>
          <w:tab w:val="num" w:pos="780"/>
        </w:tabs>
        <w:ind w:left="780" w:hanging="780"/>
      </w:pPr>
      <w:rPr>
        <w:rFonts w:hint="default"/>
      </w:rPr>
    </w:lvl>
    <w:lvl w:ilvl="1" w:tplc="B456FEF4" w:tentative="1">
      <w:start w:val="1"/>
      <w:numFmt w:val="lowerLetter"/>
      <w:lvlText w:val="%2."/>
      <w:lvlJc w:val="left"/>
      <w:pPr>
        <w:tabs>
          <w:tab w:val="num" w:pos="1440"/>
        </w:tabs>
        <w:ind w:left="1440" w:hanging="360"/>
      </w:pPr>
    </w:lvl>
    <w:lvl w:ilvl="2" w:tplc="8FCAD07C" w:tentative="1">
      <w:start w:val="1"/>
      <w:numFmt w:val="lowerRoman"/>
      <w:lvlText w:val="%3."/>
      <w:lvlJc w:val="right"/>
      <w:pPr>
        <w:tabs>
          <w:tab w:val="num" w:pos="2160"/>
        </w:tabs>
        <w:ind w:left="2160" w:hanging="180"/>
      </w:pPr>
    </w:lvl>
    <w:lvl w:ilvl="3" w:tplc="D30E6B94" w:tentative="1">
      <w:start w:val="1"/>
      <w:numFmt w:val="decimal"/>
      <w:lvlText w:val="%4."/>
      <w:lvlJc w:val="left"/>
      <w:pPr>
        <w:tabs>
          <w:tab w:val="num" w:pos="2880"/>
        </w:tabs>
        <w:ind w:left="2880" w:hanging="360"/>
      </w:pPr>
    </w:lvl>
    <w:lvl w:ilvl="4" w:tplc="6AD4D5F8" w:tentative="1">
      <w:start w:val="1"/>
      <w:numFmt w:val="lowerLetter"/>
      <w:lvlText w:val="%5."/>
      <w:lvlJc w:val="left"/>
      <w:pPr>
        <w:tabs>
          <w:tab w:val="num" w:pos="3600"/>
        </w:tabs>
        <w:ind w:left="3600" w:hanging="360"/>
      </w:pPr>
    </w:lvl>
    <w:lvl w:ilvl="5" w:tplc="0FAEC42C" w:tentative="1">
      <w:start w:val="1"/>
      <w:numFmt w:val="lowerRoman"/>
      <w:lvlText w:val="%6."/>
      <w:lvlJc w:val="right"/>
      <w:pPr>
        <w:tabs>
          <w:tab w:val="num" w:pos="4320"/>
        </w:tabs>
        <w:ind w:left="4320" w:hanging="180"/>
      </w:pPr>
    </w:lvl>
    <w:lvl w:ilvl="6" w:tplc="8578C086" w:tentative="1">
      <w:start w:val="1"/>
      <w:numFmt w:val="decimal"/>
      <w:lvlText w:val="%7."/>
      <w:lvlJc w:val="left"/>
      <w:pPr>
        <w:tabs>
          <w:tab w:val="num" w:pos="5040"/>
        </w:tabs>
        <w:ind w:left="5040" w:hanging="360"/>
      </w:pPr>
    </w:lvl>
    <w:lvl w:ilvl="7" w:tplc="6D42090C" w:tentative="1">
      <w:start w:val="1"/>
      <w:numFmt w:val="lowerLetter"/>
      <w:lvlText w:val="%8."/>
      <w:lvlJc w:val="left"/>
      <w:pPr>
        <w:tabs>
          <w:tab w:val="num" w:pos="5760"/>
        </w:tabs>
        <w:ind w:left="5760" w:hanging="360"/>
      </w:pPr>
    </w:lvl>
    <w:lvl w:ilvl="8" w:tplc="64D6F030"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BB2AD3B8">
      <w:start w:val="1"/>
      <w:numFmt w:val="decimal"/>
      <w:lvlText w:val="%1."/>
      <w:lvlJc w:val="left"/>
      <w:pPr>
        <w:tabs>
          <w:tab w:val="num" w:pos="360"/>
        </w:tabs>
        <w:ind w:left="360" w:hanging="360"/>
      </w:pPr>
      <w:rPr>
        <w:b w:val="0"/>
        <w:i w:val="0"/>
      </w:rPr>
    </w:lvl>
    <w:lvl w:ilvl="1" w:tplc="F44824F0" w:tentative="1">
      <w:start w:val="1"/>
      <w:numFmt w:val="lowerLetter"/>
      <w:lvlText w:val="%2."/>
      <w:lvlJc w:val="left"/>
      <w:pPr>
        <w:tabs>
          <w:tab w:val="num" w:pos="1440"/>
        </w:tabs>
        <w:ind w:left="1440" w:hanging="360"/>
      </w:pPr>
    </w:lvl>
    <w:lvl w:ilvl="2" w:tplc="8AD0D74E" w:tentative="1">
      <w:start w:val="1"/>
      <w:numFmt w:val="lowerRoman"/>
      <w:lvlText w:val="%3."/>
      <w:lvlJc w:val="right"/>
      <w:pPr>
        <w:tabs>
          <w:tab w:val="num" w:pos="2160"/>
        </w:tabs>
        <w:ind w:left="2160" w:hanging="180"/>
      </w:pPr>
    </w:lvl>
    <w:lvl w:ilvl="3" w:tplc="45AAF656" w:tentative="1">
      <w:start w:val="1"/>
      <w:numFmt w:val="decimal"/>
      <w:lvlText w:val="%4."/>
      <w:lvlJc w:val="left"/>
      <w:pPr>
        <w:tabs>
          <w:tab w:val="num" w:pos="2880"/>
        </w:tabs>
        <w:ind w:left="2880" w:hanging="360"/>
      </w:pPr>
    </w:lvl>
    <w:lvl w:ilvl="4" w:tplc="EDB6F60A" w:tentative="1">
      <w:start w:val="1"/>
      <w:numFmt w:val="lowerLetter"/>
      <w:lvlText w:val="%5."/>
      <w:lvlJc w:val="left"/>
      <w:pPr>
        <w:tabs>
          <w:tab w:val="num" w:pos="3600"/>
        </w:tabs>
        <w:ind w:left="3600" w:hanging="360"/>
      </w:pPr>
    </w:lvl>
    <w:lvl w:ilvl="5" w:tplc="73FE4224" w:tentative="1">
      <w:start w:val="1"/>
      <w:numFmt w:val="lowerRoman"/>
      <w:lvlText w:val="%6."/>
      <w:lvlJc w:val="right"/>
      <w:pPr>
        <w:tabs>
          <w:tab w:val="num" w:pos="4320"/>
        </w:tabs>
        <w:ind w:left="4320" w:hanging="180"/>
      </w:pPr>
    </w:lvl>
    <w:lvl w:ilvl="6" w:tplc="B6C4FEDA" w:tentative="1">
      <w:start w:val="1"/>
      <w:numFmt w:val="decimal"/>
      <w:lvlText w:val="%7."/>
      <w:lvlJc w:val="left"/>
      <w:pPr>
        <w:tabs>
          <w:tab w:val="num" w:pos="5040"/>
        </w:tabs>
        <w:ind w:left="5040" w:hanging="360"/>
      </w:pPr>
    </w:lvl>
    <w:lvl w:ilvl="7" w:tplc="BF884C18" w:tentative="1">
      <w:start w:val="1"/>
      <w:numFmt w:val="lowerLetter"/>
      <w:lvlText w:val="%8."/>
      <w:lvlJc w:val="left"/>
      <w:pPr>
        <w:tabs>
          <w:tab w:val="num" w:pos="5760"/>
        </w:tabs>
        <w:ind w:left="5760" w:hanging="360"/>
      </w:pPr>
    </w:lvl>
    <w:lvl w:ilvl="8" w:tplc="B074F990"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44388F46">
      <w:start w:val="1"/>
      <w:numFmt w:val="decimal"/>
      <w:lvlText w:val="%1."/>
      <w:lvlJc w:val="left"/>
      <w:pPr>
        <w:tabs>
          <w:tab w:val="num" w:pos="360"/>
        </w:tabs>
        <w:ind w:left="360" w:hanging="360"/>
      </w:pPr>
      <w:rPr>
        <w:rFonts w:hint="default"/>
        <w:b w:val="0"/>
      </w:rPr>
    </w:lvl>
    <w:lvl w:ilvl="1" w:tplc="09D0AC0E" w:tentative="1">
      <w:start w:val="1"/>
      <w:numFmt w:val="lowerLetter"/>
      <w:lvlText w:val="%2."/>
      <w:lvlJc w:val="left"/>
      <w:pPr>
        <w:tabs>
          <w:tab w:val="num" w:pos="1440"/>
        </w:tabs>
        <w:ind w:left="1440" w:hanging="360"/>
      </w:pPr>
    </w:lvl>
    <w:lvl w:ilvl="2" w:tplc="24CCFBAE" w:tentative="1">
      <w:start w:val="1"/>
      <w:numFmt w:val="lowerRoman"/>
      <w:lvlText w:val="%3."/>
      <w:lvlJc w:val="right"/>
      <w:pPr>
        <w:tabs>
          <w:tab w:val="num" w:pos="2160"/>
        </w:tabs>
        <w:ind w:left="2160" w:hanging="180"/>
      </w:pPr>
    </w:lvl>
    <w:lvl w:ilvl="3" w:tplc="CDBE6BC8" w:tentative="1">
      <w:start w:val="1"/>
      <w:numFmt w:val="decimal"/>
      <w:lvlText w:val="%4."/>
      <w:lvlJc w:val="left"/>
      <w:pPr>
        <w:tabs>
          <w:tab w:val="num" w:pos="2880"/>
        </w:tabs>
        <w:ind w:left="2880" w:hanging="360"/>
      </w:pPr>
    </w:lvl>
    <w:lvl w:ilvl="4" w:tplc="30DE20BA" w:tentative="1">
      <w:start w:val="1"/>
      <w:numFmt w:val="lowerLetter"/>
      <w:lvlText w:val="%5."/>
      <w:lvlJc w:val="left"/>
      <w:pPr>
        <w:tabs>
          <w:tab w:val="num" w:pos="3600"/>
        </w:tabs>
        <w:ind w:left="3600" w:hanging="360"/>
      </w:pPr>
    </w:lvl>
    <w:lvl w:ilvl="5" w:tplc="D4660AF0" w:tentative="1">
      <w:start w:val="1"/>
      <w:numFmt w:val="lowerRoman"/>
      <w:lvlText w:val="%6."/>
      <w:lvlJc w:val="right"/>
      <w:pPr>
        <w:tabs>
          <w:tab w:val="num" w:pos="4320"/>
        </w:tabs>
        <w:ind w:left="4320" w:hanging="180"/>
      </w:pPr>
    </w:lvl>
    <w:lvl w:ilvl="6" w:tplc="FCD636C6" w:tentative="1">
      <w:start w:val="1"/>
      <w:numFmt w:val="decimal"/>
      <w:lvlText w:val="%7."/>
      <w:lvlJc w:val="left"/>
      <w:pPr>
        <w:tabs>
          <w:tab w:val="num" w:pos="5040"/>
        </w:tabs>
        <w:ind w:left="5040" w:hanging="360"/>
      </w:pPr>
    </w:lvl>
    <w:lvl w:ilvl="7" w:tplc="C9A662A0" w:tentative="1">
      <w:start w:val="1"/>
      <w:numFmt w:val="lowerLetter"/>
      <w:lvlText w:val="%8."/>
      <w:lvlJc w:val="left"/>
      <w:pPr>
        <w:tabs>
          <w:tab w:val="num" w:pos="5760"/>
        </w:tabs>
        <w:ind w:left="5760" w:hanging="360"/>
      </w:pPr>
    </w:lvl>
    <w:lvl w:ilvl="8" w:tplc="0074C5DC"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A3209346">
      <w:start w:val="1"/>
      <w:numFmt w:val="decimal"/>
      <w:lvlText w:val="%1."/>
      <w:lvlJc w:val="left"/>
      <w:pPr>
        <w:tabs>
          <w:tab w:val="num" w:pos="360"/>
        </w:tabs>
        <w:ind w:left="360" w:hanging="360"/>
      </w:pPr>
    </w:lvl>
    <w:lvl w:ilvl="1" w:tplc="4B904A8E">
      <w:start w:val="1"/>
      <w:numFmt w:val="bullet"/>
      <w:lvlText w:val=""/>
      <w:lvlJc w:val="left"/>
      <w:pPr>
        <w:tabs>
          <w:tab w:val="num" w:pos="1080"/>
        </w:tabs>
        <w:ind w:left="1080" w:hanging="360"/>
      </w:pPr>
      <w:rPr>
        <w:rFonts w:ascii="Symbol" w:hAnsi="Symbol" w:hint="default"/>
      </w:rPr>
    </w:lvl>
    <w:lvl w:ilvl="2" w:tplc="89F273D0">
      <w:start w:val="1"/>
      <w:numFmt w:val="decimal"/>
      <w:lvlText w:val="%3."/>
      <w:lvlJc w:val="left"/>
      <w:pPr>
        <w:tabs>
          <w:tab w:val="num" w:pos="1980"/>
        </w:tabs>
        <w:ind w:left="1980" w:hanging="360"/>
      </w:pPr>
    </w:lvl>
    <w:lvl w:ilvl="3" w:tplc="76A4DDF0" w:tentative="1">
      <w:start w:val="1"/>
      <w:numFmt w:val="decimal"/>
      <w:lvlText w:val="%4."/>
      <w:lvlJc w:val="left"/>
      <w:pPr>
        <w:tabs>
          <w:tab w:val="num" w:pos="2520"/>
        </w:tabs>
        <w:ind w:left="2520" w:hanging="360"/>
      </w:pPr>
    </w:lvl>
    <w:lvl w:ilvl="4" w:tplc="E80CDB8C" w:tentative="1">
      <w:start w:val="1"/>
      <w:numFmt w:val="lowerLetter"/>
      <w:lvlText w:val="%5."/>
      <w:lvlJc w:val="left"/>
      <w:pPr>
        <w:tabs>
          <w:tab w:val="num" w:pos="3240"/>
        </w:tabs>
        <w:ind w:left="3240" w:hanging="360"/>
      </w:pPr>
    </w:lvl>
    <w:lvl w:ilvl="5" w:tplc="16C4C91C" w:tentative="1">
      <w:start w:val="1"/>
      <w:numFmt w:val="lowerRoman"/>
      <w:lvlText w:val="%6."/>
      <w:lvlJc w:val="right"/>
      <w:pPr>
        <w:tabs>
          <w:tab w:val="num" w:pos="3960"/>
        </w:tabs>
        <w:ind w:left="3960" w:hanging="180"/>
      </w:pPr>
    </w:lvl>
    <w:lvl w:ilvl="6" w:tplc="AFEA5B4A" w:tentative="1">
      <w:start w:val="1"/>
      <w:numFmt w:val="decimal"/>
      <w:lvlText w:val="%7."/>
      <w:lvlJc w:val="left"/>
      <w:pPr>
        <w:tabs>
          <w:tab w:val="num" w:pos="4680"/>
        </w:tabs>
        <w:ind w:left="4680" w:hanging="360"/>
      </w:pPr>
    </w:lvl>
    <w:lvl w:ilvl="7" w:tplc="AFBC73B0" w:tentative="1">
      <w:start w:val="1"/>
      <w:numFmt w:val="lowerLetter"/>
      <w:lvlText w:val="%8."/>
      <w:lvlJc w:val="left"/>
      <w:pPr>
        <w:tabs>
          <w:tab w:val="num" w:pos="5400"/>
        </w:tabs>
        <w:ind w:left="5400" w:hanging="360"/>
      </w:pPr>
    </w:lvl>
    <w:lvl w:ilvl="8" w:tplc="A7FE4E62"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CA50F50C">
      <w:start w:val="1"/>
      <w:numFmt w:val="decimal"/>
      <w:lvlText w:val="%1."/>
      <w:lvlJc w:val="left"/>
      <w:pPr>
        <w:tabs>
          <w:tab w:val="num" w:pos="360"/>
        </w:tabs>
        <w:ind w:left="360" w:hanging="360"/>
      </w:pPr>
      <w:rPr>
        <w:rFonts w:hint="default"/>
      </w:rPr>
    </w:lvl>
    <w:lvl w:ilvl="1" w:tplc="6128C722" w:tentative="1">
      <w:start w:val="1"/>
      <w:numFmt w:val="lowerLetter"/>
      <w:lvlText w:val="%2."/>
      <w:lvlJc w:val="left"/>
      <w:pPr>
        <w:tabs>
          <w:tab w:val="num" w:pos="1440"/>
        </w:tabs>
        <w:ind w:left="1440" w:hanging="360"/>
      </w:pPr>
    </w:lvl>
    <w:lvl w:ilvl="2" w:tplc="F5B4B658" w:tentative="1">
      <w:start w:val="1"/>
      <w:numFmt w:val="lowerRoman"/>
      <w:lvlText w:val="%3."/>
      <w:lvlJc w:val="right"/>
      <w:pPr>
        <w:tabs>
          <w:tab w:val="num" w:pos="2160"/>
        </w:tabs>
        <w:ind w:left="2160" w:hanging="180"/>
      </w:pPr>
    </w:lvl>
    <w:lvl w:ilvl="3" w:tplc="DE225CBC" w:tentative="1">
      <w:start w:val="1"/>
      <w:numFmt w:val="decimal"/>
      <w:lvlText w:val="%4."/>
      <w:lvlJc w:val="left"/>
      <w:pPr>
        <w:tabs>
          <w:tab w:val="num" w:pos="2880"/>
        </w:tabs>
        <w:ind w:left="2880" w:hanging="360"/>
      </w:pPr>
    </w:lvl>
    <w:lvl w:ilvl="4" w:tplc="0766135E" w:tentative="1">
      <w:start w:val="1"/>
      <w:numFmt w:val="lowerLetter"/>
      <w:lvlText w:val="%5."/>
      <w:lvlJc w:val="left"/>
      <w:pPr>
        <w:tabs>
          <w:tab w:val="num" w:pos="3600"/>
        </w:tabs>
        <w:ind w:left="3600" w:hanging="360"/>
      </w:pPr>
    </w:lvl>
    <w:lvl w:ilvl="5" w:tplc="835262B2" w:tentative="1">
      <w:start w:val="1"/>
      <w:numFmt w:val="lowerRoman"/>
      <w:lvlText w:val="%6."/>
      <w:lvlJc w:val="right"/>
      <w:pPr>
        <w:tabs>
          <w:tab w:val="num" w:pos="4320"/>
        </w:tabs>
        <w:ind w:left="4320" w:hanging="180"/>
      </w:pPr>
    </w:lvl>
    <w:lvl w:ilvl="6" w:tplc="9DDEEFF6" w:tentative="1">
      <w:start w:val="1"/>
      <w:numFmt w:val="decimal"/>
      <w:lvlText w:val="%7."/>
      <w:lvlJc w:val="left"/>
      <w:pPr>
        <w:tabs>
          <w:tab w:val="num" w:pos="5040"/>
        </w:tabs>
        <w:ind w:left="5040" w:hanging="360"/>
      </w:pPr>
    </w:lvl>
    <w:lvl w:ilvl="7" w:tplc="3DA666F4" w:tentative="1">
      <w:start w:val="1"/>
      <w:numFmt w:val="lowerLetter"/>
      <w:lvlText w:val="%8."/>
      <w:lvlJc w:val="left"/>
      <w:pPr>
        <w:tabs>
          <w:tab w:val="num" w:pos="5760"/>
        </w:tabs>
        <w:ind w:left="5760" w:hanging="360"/>
      </w:pPr>
    </w:lvl>
    <w:lvl w:ilvl="8" w:tplc="287EEBDC"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2A046040">
      <w:start w:val="1"/>
      <w:numFmt w:val="decimal"/>
      <w:lvlText w:val="%1."/>
      <w:lvlJc w:val="left"/>
      <w:pPr>
        <w:tabs>
          <w:tab w:val="num" w:pos="720"/>
        </w:tabs>
        <w:ind w:left="720" w:hanging="360"/>
      </w:pPr>
    </w:lvl>
    <w:lvl w:ilvl="1" w:tplc="D7E29540">
      <w:start w:val="1"/>
      <w:numFmt w:val="lowerLetter"/>
      <w:lvlText w:val="%2."/>
      <w:lvlJc w:val="left"/>
      <w:pPr>
        <w:tabs>
          <w:tab w:val="num" w:pos="1440"/>
        </w:tabs>
        <w:ind w:left="1440" w:hanging="360"/>
      </w:pPr>
    </w:lvl>
    <w:lvl w:ilvl="2" w:tplc="27CADFA0" w:tentative="1">
      <w:start w:val="1"/>
      <w:numFmt w:val="lowerRoman"/>
      <w:lvlText w:val="%3."/>
      <w:lvlJc w:val="right"/>
      <w:pPr>
        <w:tabs>
          <w:tab w:val="num" w:pos="2160"/>
        </w:tabs>
        <w:ind w:left="2160" w:hanging="180"/>
      </w:pPr>
    </w:lvl>
    <w:lvl w:ilvl="3" w:tplc="97B4813A" w:tentative="1">
      <w:start w:val="1"/>
      <w:numFmt w:val="decimal"/>
      <w:lvlText w:val="%4."/>
      <w:lvlJc w:val="left"/>
      <w:pPr>
        <w:tabs>
          <w:tab w:val="num" w:pos="2880"/>
        </w:tabs>
        <w:ind w:left="2880" w:hanging="360"/>
      </w:pPr>
    </w:lvl>
    <w:lvl w:ilvl="4" w:tplc="1DA6D30C" w:tentative="1">
      <w:start w:val="1"/>
      <w:numFmt w:val="lowerLetter"/>
      <w:lvlText w:val="%5."/>
      <w:lvlJc w:val="left"/>
      <w:pPr>
        <w:tabs>
          <w:tab w:val="num" w:pos="3600"/>
        </w:tabs>
        <w:ind w:left="3600" w:hanging="360"/>
      </w:pPr>
    </w:lvl>
    <w:lvl w:ilvl="5" w:tplc="F64EBBBC" w:tentative="1">
      <w:start w:val="1"/>
      <w:numFmt w:val="lowerRoman"/>
      <w:lvlText w:val="%6."/>
      <w:lvlJc w:val="right"/>
      <w:pPr>
        <w:tabs>
          <w:tab w:val="num" w:pos="4320"/>
        </w:tabs>
        <w:ind w:left="4320" w:hanging="180"/>
      </w:pPr>
    </w:lvl>
    <w:lvl w:ilvl="6" w:tplc="AAB683AE" w:tentative="1">
      <w:start w:val="1"/>
      <w:numFmt w:val="decimal"/>
      <w:lvlText w:val="%7."/>
      <w:lvlJc w:val="left"/>
      <w:pPr>
        <w:tabs>
          <w:tab w:val="num" w:pos="5040"/>
        </w:tabs>
        <w:ind w:left="5040" w:hanging="360"/>
      </w:pPr>
    </w:lvl>
    <w:lvl w:ilvl="7" w:tplc="3E0A8CAA" w:tentative="1">
      <w:start w:val="1"/>
      <w:numFmt w:val="lowerLetter"/>
      <w:lvlText w:val="%8."/>
      <w:lvlJc w:val="left"/>
      <w:pPr>
        <w:tabs>
          <w:tab w:val="num" w:pos="5760"/>
        </w:tabs>
        <w:ind w:left="5760" w:hanging="360"/>
      </w:pPr>
    </w:lvl>
    <w:lvl w:ilvl="8" w:tplc="00F63B36"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801E99D6">
      <w:start w:val="1"/>
      <w:numFmt w:val="decimal"/>
      <w:lvlText w:val="%1."/>
      <w:lvlJc w:val="left"/>
      <w:pPr>
        <w:tabs>
          <w:tab w:val="num" w:pos="360"/>
        </w:tabs>
        <w:ind w:left="360" w:hanging="360"/>
      </w:pPr>
      <w:rPr>
        <w:b w:val="0"/>
        <w:i w:val="0"/>
      </w:rPr>
    </w:lvl>
    <w:lvl w:ilvl="1" w:tplc="3AAAEE68" w:tentative="1">
      <w:start w:val="1"/>
      <w:numFmt w:val="lowerLetter"/>
      <w:lvlText w:val="%2."/>
      <w:lvlJc w:val="left"/>
      <w:pPr>
        <w:tabs>
          <w:tab w:val="num" w:pos="1440"/>
        </w:tabs>
        <w:ind w:left="1440" w:hanging="360"/>
      </w:pPr>
    </w:lvl>
    <w:lvl w:ilvl="2" w:tplc="A262118A" w:tentative="1">
      <w:start w:val="1"/>
      <w:numFmt w:val="lowerRoman"/>
      <w:lvlText w:val="%3."/>
      <w:lvlJc w:val="right"/>
      <w:pPr>
        <w:tabs>
          <w:tab w:val="num" w:pos="2160"/>
        </w:tabs>
        <w:ind w:left="2160" w:hanging="180"/>
      </w:pPr>
    </w:lvl>
    <w:lvl w:ilvl="3" w:tplc="1CF41CCE" w:tentative="1">
      <w:start w:val="1"/>
      <w:numFmt w:val="decimal"/>
      <w:lvlText w:val="%4."/>
      <w:lvlJc w:val="left"/>
      <w:pPr>
        <w:tabs>
          <w:tab w:val="num" w:pos="2880"/>
        </w:tabs>
        <w:ind w:left="2880" w:hanging="360"/>
      </w:pPr>
    </w:lvl>
    <w:lvl w:ilvl="4" w:tplc="57D88316" w:tentative="1">
      <w:start w:val="1"/>
      <w:numFmt w:val="lowerLetter"/>
      <w:lvlText w:val="%5."/>
      <w:lvlJc w:val="left"/>
      <w:pPr>
        <w:tabs>
          <w:tab w:val="num" w:pos="3600"/>
        </w:tabs>
        <w:ind w:left="3600" w:hanging="360"/>
      </w:pPr>
    </w:lvl>
    <w:lvl w:ilvl="5" w:tplc="8B7695D8" w:tentative="1">
      <w:start w:val="1"/>
      <w:numFmt w:val="lowerRoman"/>
      <w:lvlText w:val="%6."/>
      <w:lvlJc w:val="right"/>
      <w:pPr>
        <w:tabs>
          <w:tab w:val="num" w:pos="4320"/>
        </w:tabs>
        <w:ind w:left="4320" w:hanging="180"/>
      </w:pPr>
    </w:lvl>
    <w:lvl w:ilvl="6" w:tplc="F0AA685C" w:tentative="1">
      <w:start w:val="1"/>
      <w:numFmt w:val="decimal"/>
      <w:lvlText w:val="%7."/>
      <w:lvlJc w:val="left"/>
      <w:pPr>
        <w:tabs>
          <w:tab w:val="num" w:pos="5040"/>
        </w:tabs>
        <w:ind w:left="5040" w:hanging="360"/>
      </w:pPr>
    </w:lvl>
    <w:lvl w:ilvl="7" w:tplc="135E4B8E" w:tentative="1">
      <w:start w:val="1"/>
      <w:numFmt w:val="lowerLetter"/>
      <w:lvlText w:val="%8."/>
      <w:lvlJc w:val="left"/>
      <w:pPr>
        <w:tabs>
          <w:tab w:val="num" w:pos="5760"/>
        </w:tabs>
        <w:ind w:left="5760" w:hanging="360"/>
      </w:pPr>
    </w:lvl>
    <w:lvl w:ilvl="8" w:tplc="EAFC51F2"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1D06EFAE">
      <w:start w:val="1"/>
      <w:numFmt w:val="decimal"/>
      <w:lvlText w:val="%1."/>
      <w:lvlJc w:val="left"/>
      <w:pPr>
        <w:tabs>
          <w:tab w:val="num" w:pos="720"/>
        </w:tabs>
        <w:ind w:left="720" w:hanging="360"/>
      </w:pPr>
      <w:rPr>
        <w:rFonts w:hint="default"/>
      </w:rPr>
    </w:lvl>
    <w:lvl w:ilvl="1" w:tplc="9B104982" w:tentative="1">
      <w:start w:val="1"/>
      <w:numFmt w:val="lowerLetter"/>
      <w:lvlText w:val="%2."/>
      <w:lvlJc w:val="left"/>
      <w:pPr>
        <w:tabs>
          <w:tab w:val="num" w:pos="1800"/>
        </w:tabs>
        <w:ind w:left="1800" w:hanging="360"/>
      </w:pPr>
    </w:lvl>
    <w:lvl w:ilvl="2" w:tplc="91667604" w:tentative="1">
      <w:start w:val="1"/>
      <w:numFmt w:val="lowerRoman"/>
      <w:lvlText w:val="%3."/>
      <w:lvlJc w:val="right"/>
      <w:pPr>
        <w:tabs>
          <w:tab w:val="num" w:pos="2520"/>
        </w:tabs>
        <w:ind w:left="2520" w:hanging="180"/>
      </w:pPr>
    </w:lvl>
    <w:lvl w:ilvl="3" w:tplc="18E08A20" w:tentative="1">
      <w:start w:val="1"/>
      <w:numFmt w:val="decimal"/>
      <w:lvlText w:val="%4."/>
      <w:lvlJc w:val="left"/>
      <w:pPr>
        <w:tabs>
          <w:tab w:val="num" w:pos="3240"/>
        </w:tabs>
        <w:ind w:left="3240" w:hanging="360"/>
      </w:pPr>
    </w:lvl>
    <w:lvl w:ilvl="4" w:tplc="96D84B76" w:tentative="1">
      <w:start w:val="1"/>
      <w:numFmt w:val="lowerLetter"/>
      <w:lvlText w:val="%5."/>
      <w:lvlJc w:val="left"/>
      <w:pPr>
        <w:tabs>
          <w:tab w:val="num" w:pos="3960"/>
        </w:tabs>
        <w:ind w:left="3960" w:hanging="360"/>
      </w:pPr>
    </w:lvl>
    <w:lvl w:ilvl="5" w:tplc="572470C6" w:tentative="1">
      <w:start w:val="1"/>
      <w:numFmt w:val="lowerRoman"/>
      <w:lvlText w:val="%6."/>
      <w:lvlJc w:val="right"/>
      <w:pPr>
        <w:tabs>
          <w:tab w:val="num" w:pos="4680"/>
        </w:tabs>
        <w:ind w:left="4680" w:hanging="180"/>
      </w:pPr>
    </w:lvl>
    <w:lvl w:ilvl="6" w:tplc="C3ECCCB0" w:tentative="1">
      <w:start w:val="1"/>
      <w:numFmt w:val="decimal"/>
      <w:lvlText w:val="%7."/>
      <w:lvlJc w:val="left"/>
      <w:pPr>
        <w:tabs>
          <w:tab w:val="num" w:pos="5400"/>
        </w:tabs>
        <w:ind w:left="5400" w:hanging="360"/>
      </w:pPr>
    </w:lvl>
    <w:lvl w:ilvl="7" w:tplc="2B4A0288" w:tentative="1">
      <w:start w:val="1"/>
      <w:numFmt w:val="lowerLetter"/>
      <w:lvlText w:val="%8."/>
      <w:lvlJc w:val="left"/>
      <w:pPr>
        <w:tabs>
          <w:tab w:val="num" w:pos="6120"/>
        </w:tabs>
        <w:ind w:left="6120" w:hanging="360"/>
      </w:pPr>
    </w:lvl>
    <w:lvl w:ilvl="8" w:tplc="8D98992E"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38683F38">
      <w:start w:val="1"/>
      <w:numFmt w:val="decimal"/>
      <w:lvlText w:val="%1."/>
      <w:lvlJc w:val="left"/>
      <w:pPr>
        <w:tabs>
          <w:tab w:val="num" w:pos="780"/>
        </w:tabs>
        <w:ind w:left="780" w:hanging="780"/>
      </w:pPr>
      <w:rPr>
        <w:rFonts w:hint="default"/>
      </w:rPr>
    </w:lvl>
    <w:lvl w:ilvl="1" w:tplc="941EE030" w:tentative="1">
      <w:start w:val="1"/>
      <w:numFmt w:val="lowerLetter"/>
      <w:lvlText w:val="%2."/>
      <w:lvlJc w:val="left"/>
      <w:pPr>
        <w:tabs>
          <w:tab w:val="num" w:pos="1440"/>
        </w:tabs>
        <w:ind w:left="1440" w:hanging="360"/>
      </w:pPr>
    </w:lvl>
    <w:lvl w:ilvl="2" w:tplc="409AE596" w:tentative="1">
      <w:start w:val="1"/>
      <w:numFmt w:val="lowerRoman"/>
      <w:lvlText w:val="%3."/>
      <w:lvlJc w:val="right"/>
      <w:pPr>
        <w:tabs>
          <w:tab w:val="num" w:pos="2160"/>
        </w:tabs>
        <w:ind w:left="2160" w:hanging="180"/>
      </w:pPr>
    </w:lvl>
    <w:lvl w:ilvl="3" w:tplc="4D646130" w:tentative="1">
      <w:start w:val="1"/>
      <w:numFmt w:val="decimal"/>
      <w:lvlText w:val="%4."/>
      <w:lvlJc w:val="left"/>
      <w:pPr>
        <w:tabs>
          <w:tab w:val="num" w:pos="2880"/>
        </w:tabs>
        <w:ind w:left="2880" w:hanging="360"/>
      </w:pPr>
    </w:lvl>
    <w:lvl w:ilvl="4" w:tplc="DDBE5830" w:tentative="1">
      <w:start w:val="1"/>
      <w:numFmt w:val="lowerLetter"/>
      <w:lvlText w:val="%5."/>
      <w:lvlJc w:val="left"/>
      <w:pPr>
        <w:tabs>
          <w:tab w:val="num" w:pos="3600"/>
        </w:tabs>
        <w:ind w:left="3600" w:hanging="360"/>
      </w:pPr>
    </w:lvl>
    <w:lvl w:ilvl="5" w:tplc="9FE83656" w:tentative="1">
      <w:start w:val="1"/>
      <w:numFmt w:val="lowerRoman"/>
      <w:lvlText w:val="%6."/>
      <w:lvlJc w:val="right"/>
      <w:pPr>
        <w:tabs>
          <w:tab w:val="num" w:pos="4320"/>
        </w:tabs>
        <w:ind w:left="4320" w:hanging="180"/>
      </w:pPr>
    </w:lvl>
    <w:lvl w:ilvl="6" w:tplc="10D620AE" w:tentative="1">
      <w:start w:val="1"/>
      <w:numFmt w:val="decimal"/>
      <w:lvlText w:val="%7."/>
      <w:lvlJc w:val="left"/>
      <w:pPr>
        <w:tabs>
          <w:tab w:val="num" w:pos="5040"/>
        </w:tabs>
        <w:ind w:left="5040" w:hanging="360"/>
      </w:pPr>
    </w:lvl>
    <w:lvl w:ilvl="7" w:tplc="1A3CCF0E" w:tentative="1">
      <w:start w:val="1"/>
      <w:numFmt w:val="lowerLetter"/>
      <w:lvlText w:val="%8."/>
      <w:lvlJc w:val="left"/>
      <w:pPr>
        <w:tabs>
          <w:tab w:val="num" w:pos="5760"/>
        </w:tabs>
        <w:ind w:left="5760" w:hanging="360"/>
      </w:pPr>
    </w:lvl>
    <w:lvl w:ilvl="8" w:tplc="08C4C3A8"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CA34CD6E">
      <w:start w:val="1"/>
      <w:numFmt w:val="decimal"/>
      <w:lvlText w:val="%1."/>
      <w:lvlJc w:val="left"/>
      <w:pPr>
        <w:tabs>
          <w:tab w:val="num" w:pos="360"/>
        </w:tabs>
        <w:ind w:left="360" w:hanging="360"/>
      </w:pPr>
      <w:rPr>
        <w:rFonts w:hint="default"/>
      </w:rPr>
    </w:lvl>
    <w:lvl w:ilvl="1" w:tplc="80B88A36" w:tentative="1">
      <w:start w:val="1"/>
      <w:numFmt w:val="lowerLetter"/>
      <w:lvlText w:val="%2."/>
      <w:lvlJc w:val="left"/>
      <w:pPr>
        <w:tabs>
          <w:tab w:val="num" w:pos="1440"/>
        </w:tabs>
        <w:ind w:left="1440" w:hanging="360"/>
      </w:pPr>
    </w:lvl>
    <w:lvl w:ilvl="2" w:tplc="9C5C2008" w:tentative="1">
      <w:start w:val="1"/>
      <w:numFmt w:val="lowerRoman"/>
      <w:lvlText w:val="%3."/>
      <w:lvlJc w:val="right"/>
      <w:pPr>
        <w:tabs>
          <w:tab w:val="num" w:pos="2160"/>
        </w:tabs>
        <w:ind w:left="2160" w:hanging="180"/>
      </w:pPr>
    </w:lvl>
    <w:lvl w:ilvl="3" w:tplc="3B3CBCF6" w:tentative="1">
      <w:start w:val="1"/>
      <w:numFmt w:val="decimal"/>
      <w:lvlText w:val="%4."/>
      <w:lvlJc w:val="left"/>
      <w:pPr>
        <w:tabs>
          <w:tab w:val="num" w:pos="2880"/>
        </w:tabs>
        <w:ind w:left="2880" w:hanging="360"/>
      </w:pPr>
    </w:lvl>
    <w:lvl w:ilvl="4" w:tplc="C73AB724" w:tentative="1">
      <w:start w:val="1"/>
      <w:numFmt w:val="lowerLetter"/>
      <w:lvlText w:val="%5."/>
      <w:lvlJc w:val="left"/>
      <w:pPr>
        <w:tabs>
          <w:tab w:val="num" w:pos="3600"/>
        </w:tabs>
        <w:ind w:left="3600" w:hanging="360"/>
      </w:pPr>
    </w:lvl>
    <w:lvl w:ilvl="5" w:tplc="7088A88C" w:tentative="1">
      <w:start w:val="1"/>
      <w:numFmt w:val="lowerRoman"/>
      <w:lvlText w:val="%6."/>
      <w:lvlJc w:val="right"/>
      <w:pPr>
        <w:tabs>
          <w:tab w:val="num" w:pos="4320"/>
        </w:tabs>
        <w:ind w:left="4320" w:hanging="180"/>
      </w:pPr>
    </w:lvl>
    <w:lvl w:ilvl="6" w:tplc="AF68BDA8" w:tentative="1">
      <w:start w:val="1"/>
      <w:numFmt w:val="decimal"/>
      <w:lvlText w:val="%7."/>
      <w:lvlJc w:val="left"/>
      <w:pPr>
        <w:tabs>
          <w:tab w:val="num" w:pos="5040"/>
        </w:tabs>
        <w:ind w:left="5040" w:hanging="360"/>
      </w:pPr>
    </w:lvl>
    <w:lvl w:ilvl="7" w:tplc="8BEC77A2" w:tentative="1">
      <w:start w:val="1"/>
      <w:numFmt w:val="lowerLetter"/>
      <w:lvlText w:val="%8."/>
      <w:lvlJc w:val="left"/>
      <w:pPr>
        <w:tabs>
          <w:tab w:val="num" w:pos="5760"/>
        </w:tabs>
        <w:ind w:left="5760" w:hanging="360"/>
      </w:pPr>
    </w:lvl>
    <w:lvl w:ilvl="8" w:tplc="03E6EA12"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3B1CBC"/>
    <w:multiLevelType w:val="hybridMultilevel"/>
    <w:tmpl w:val="360254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28561D6F"/>
    <w:multiLevelType w:val="hybridMultilevel"/>
    <w:tmpl w:val="FCB411E0"/>
    <w:lvl w:ilvl="0" w:tplc="B75A68C0">
      <w:start w:val="1"/>
      <w:numFmt w:val="decimal"/>
      <w:lvlText w:val="%1."/>
      <w:lvlJc w:val="left"/>
      <w:pPr>
        <w:ind w:left="720" w:hanging="360"/>
      </w:pPr>
      <w:rPr>
        <w:rFonts w:hint="default"/>
        <w:b w:val="0"/>
        <w:u w:val="none"/>
      </w:rPr>
    </w:lvl>
    <w:lvl w:ilvl="1" w:tplc="2AF459E4" w:tentative="1">
      <w:start w:val="1"/>
      <w:numFmt w:val="lowerLetter"/>
      <w:lvlText w:val="%2."/>
      <w:lvlJc w:val="left"/>
      <w:pPr>
        <w:ind w:left="1440" w:hanging="360"/>
      </w:pPr>
    </w:lvl>
    <w:lvl w:ilvl="2" w:tplc="0890E94E" w:tentative="1">
      <w:start w:val="1"/>
      <w:numFmt w:val="lowerRoman"/>
      <w:lvlText w:val="%3."/>
      <w:lvlJc w:val="right"/>
      <w:pPr>
        <w:ind w:left="2160" w:hanging="180"/>
      </w:pPr>
    </w:lvl>
    <w:lvl w:ilvl="3" w:tplc="00786C28" w:tentative="1">
      <w:start w:val="1"/>
      <w:numFmt w:val="decimal"/>
      <w:lvlText w:val="%4."/>
      <w:lvlJc w:val="left"/>
      <w:pPr>
        <w:ind w:left="2880" w:hanging="360"/>
      </w:pPr>
    </w:lvl>
    <w:lvl w:ilvl="4" w:tplc="A19684F0" w:tentative="1">
      <w:start w:val="1"/>
      <w:numFmt w:val="lowerLetter"/>
      <w:lvlText w:val="%5."/>
      <w:lvlJc w:val="left"/>
      <w:pPr>
        <w:ind w:left="3600" w:hanging="360"/>
      </w:pPr>
    </w:lvl>
    <w:lvl w:ilvl="5" w:tplc="93C801E6" w:tentative="1">
      <w:start w:val="1"/>
      <w:numFmt w:val="lowerRoman"/>
      <w:lvlText w:val="%6."/>
      <w:lvlJc w:val="right"/>
      <w:pPr>
        <w:ind w:left="4320" w:hanging="180"/>
      </w:pPr>
    </w:lvl>
    <w:lvl w:ilvl="6" w:tplc="2508039E" w:tentative="1">
      <w:start w:val="1"/>
      <w:numFmt w:val="decimal"/>
      <w:lvlText w:val="%7."/>
      <w:lvlJc w:val="left"/>
      <w:pPr>
        <w:ind w:left="5040" w:hanging="360"/>
      </w:pPr>
    </w:lvl>
    <w:lvl w:ilvl="7" w:tplc="01880F3E" w:tentative="1">
      <w:start w:val="1"/>
      <w:numFmt w:val="lowerLetter"/>
      <w:lvlText w:val="%8."/>
      <w:lvlJc w:val="left"/>
      <w:pPr>
        <w:ind w:left="5760" w:hanging="360"/>
      </w:pPr>
    </w:lvl>
    <w:lvl w:ilvl="8" w:tplc="446A0D30" w:tentative="1">
      <w:start w:val="1"/>
      <w:numFmt w:val="lowerRoman"/>
      <w:lvlText w:val="%9."/>
      <w:lvlJc w:val="right"/>
      <w:pPr>
        <w:ind w:left="6480" w:hanging="180"/>
      </w:pPr>
    </w:lvl>
  </w:abstractNum>
  <w:abstractNum w:abstractNumId="74"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5" w15:restartNumberingAfterBreak="0">
    <w:nsid w:val="28CE3291"/>
    <w:multiLevelType w:val="hybridMultilevel"/>
    <w:tmpl w:val="30E08F80"/>
    <w:name w:val="WW8Num432322222223"/>
    <w:lvl w:ilvl="0" w:tplc="4E6CFCE4">
      <w:start w:val="1"/>
      <w:numFmt w:val="decimal"/>
      <w:lvlText w:val="%1."/>
      <w:lvlJc w:val="left"/>
      <w:pPr>
        <w:tabs>
          <w:tab w:val="num" w:pos="638"/>
        </w:tabs>
        <w:ind w:left="638" w:hanging="360"/>
      </w:pPr>
    </w:lvl>
    <w:lvl w:ilvl="1" w:tplc="4934BC7C" w:tentative="1">
      <w:start w:val="1"/>
      <w:numFmt w:val="lowerLetter"/>
      <w:lvlText w:val="%2."/>
      <w:lvlJc w:val="left"/>
      <w:pPr>
        <w:tabs>
          <w:tab w:val="num" w:pos="1358"/>
        </w:tabs>
        <w:ind w:left="1358" w:hanging="360"/>
      </w:pPr>
    </w:lvl>
    <w:lvl w:ilvl="2" w:tplc="797C1342" w:tentative="1">
      <w:start w:val="1"/>
      <w:numFmt w:val="lowerRoman"/>
      <w:lvlText w:val="%3."/>
      <w:lvlJc w:val="right"/>
      <w:pPr>
        <w:tabs>
          <w:tab w:val="num" w:pos="2078"/>
        </w:tabs>
        <w:ind w:left="2078" w:hanging="180"/>
      </w:pPr>
    </w:lvl>
    <w:lvl w:ilvl="3" w:tplc="3BC8BCC0" w:tentative="1">
      <w:start w:val="1"/>
      <w:numFmt w:val="decimal"/>
      <w:lvlText w:val="%4."/>
      <w:lvlJc w:val="left"/>
      <w:pPr>
        <w:tabs>
          <w:tab w:val="num" w:pos="2798"/>
        </w:tabs>
        <w:ind w:left="2798" w:hanging="360"/>
      </w:pPr>
    </w:lvl>
    <w:lvl w:ilvl="4" w:tplc="C7549BB2" w:tentative="1">
      <w:start w:val="1"/>
      <w:numFmt w:val="lowerLetter"/>
      <w:lvlText w:val="%5."/>
      <w:lvlJc w:val="left"/>
      <w:pPr>
        <w:tabs>
          <w:tab w:val="num" w:pos="3518"/>
        </w:tabs>
        <w:ind w:left="3518" w:hanging="360"/>
      </w:pPr>
    </w:lvl>
    <w:lvl w:ilvl="5" w:tplc="8DE8626E" w:tentative="1">
      <w:start w:val="1"/>
      <w:numFmt w:val="lowerRoman"/>
      <w:lvlText w:val="%6."/>
      <w:lvlJc w:val="right"/>
      <w:pPr>
        <w:tabs>
          <w:tab w:val="num" w:pos="4238"/>
        </w:tabs>
        <w:ind w:left="4238" w:hanging="180"/>
      </w:pPr>
    </w:lvl>
    <w:lvl w:ilvl="6" w:tplc="758AC40C" w:tentative="1">
      <w:start w:val="1"/>
      <w:numFmt w:val="decimal"/>
      <w:lvlText w:val="%7."/>
      <w:lvlJc w:val="left"/>
      <w:pPr>
        <w:tabs>
          <w:tab w:val="num" w:pos="4958"/>
        </w:tabs>
        <w:ind w:left="4958" w:hanging="360"/>
      </w:pPr>
    </w:lvl>
    <w:lvl w:ilvl="7" w:tplc="99DE586E" w:tentative="1">
      <w:start w:val="1"/>
      <w:numFmt w:val="lowerLetter"/>
      <w:lvlText w:val="%8."/>
      <w:lvlJc w:val="left"/>
      <w:pPr>
        <w:tabs>
          <w:tab w:val="num" w:pos="5678"/>
        </w:tabs>
        <w:ind w:left="5678" w:hanging="360"/>
      </w:pPr>
    </w:lvl>
    <w:lvl w:ilvl="8" w:tplc="0CE87946" w:tentative="1">
      <w:start w:val="1"/>
      <w:numFmt w:val="lowerRoman"/>
      <w:lvlText w:val="%9."/>
      <w:lvlJc w:val="right"/>
      <w:pPr>
        <w:tabs>
          <w:tab w:val="num" w:pos="6398"/>
        </w:tabs>
        <w:ind w:left="6398" w:hanging="180"/>
      </w:pPr>
    </w:lvl>
  </w:abstractNum>
  <w:abstractNum w:abstractNumId="76" w15:restartNumberingAfterBreak="0">
    <w:nsid w:val="28F45B82"/>
    <w:multiLevelType w:val="hybridMultilevel"/>
    <w:tmpl w:val="8428751A"/>
    <w:name w:val="WW8Num342232"/>
    <w:lvl w:ilvl="0" w:tplc="B6E291B4">
      <w:start w:val="1"/>
      <w:numFmt w:val="decimal"/>
      <w:lvlText w:val="%1."/>
      <w:lvlJc w:val="left"/>
      <w:pPr>
        <w:tabs>
          <w:tab w:val="num" w:pos="360"/>
        </w:tabs>
        <w:ind w:left="360" w:hanging="360"/>
      </w:pPr>
      <w:rPr>
        <w:rFonts w:hint="default"/>
      </w:rPr>
    </w:lvl>
    <w:lvl w:ilvl="1" w:tplc="384881FA" w:tentative="1">
      <w:start w:val="1"/>
      <w:numFmt w:val="lowerLetter"/>
      <w:lvlText w:val="%2."/>
      <w:lvlJc w:val="left"/>
      <w:pPr>
        <w:tabs>
          <w:tab w:val="num" w:pos="456"/>
        </w:tabs>
        <w:ind w:left="456" w:hanging="360"/>
      </w:pPr>
    </w:lvl>
    <w:lvl w:ilvl="2" w:tplc="EFFACCCA" w:tentative="1">
      <w:start w:val="1"/>
      <w:numFmt w:val="lowerRoman"/>
      <w:lvlText w:val="%3."/>
      <w:lvlJc w:val="right"/>
      <w:pPr>
        <w:tabs>
          <w:tab w:val="num" w:pos="1176"/>
        </w:tabs>
        <w:ind w:left="1176" w:hanging="180"/>
      </w:pPr>
    </w:lvl>
    <w:lvl w:ilvl="3" w:tplc="FDA6723E" w:tentative="1">
      <w:start w:val="1"/>
      <w:numFmt w:val="decimal"/>
      <w:lvlText w:val="%4."/>
      <w:lvlJc w:val="left"/>
      <w:pPr>
        <w:tabs>
          <w:tab w:val="num" w:pos="1896"/>
        </w:tabs>
        <w:ind w:left="1896" w:hanging="360"/>
      </w:pPr>
    </w:lvl>
    <w:lvl w:ilvl="4" w:tplc="32A43D86" w:tentative="1">
      <w:start w:val="1"/>
      <w:numFmt w:val="lowerLetter"/>
      <w:lvlText w:val="%5."/>
      <w:lvlJc w:val="left"/>
      <w:pPr>
        <w:tabs>
          <w:tab w:val="num" w:pos="2616"/>
        </w:tabs>
        <w:ind w:left="2616" w:hanging="360"/>
      </w:pPr>
    </w:lvl>
    <w:lvl w:ilvl="5" w:tplc="D1E4C200" w:tentative="1">
      <w:start w:val="1"/>
      <w:numFmt w:val="lowerRoman"/>
      <w:lvlText w:val="%6."/>
      <w:lvlJc w:val="right"/>
      <w:pPr>
        <w:tabs>
          <w:tab w:val="num" w:pos="3336"/>
        </w:tabs>
        <w:ind w:left="3336" w:hanging="180"/>
      </w:pPr>
    </w:lvl>
    <w:lvl w:ilvl="6" w:tplc="F612D0D4" w:tentative="1">
      <w:start w:val="1"/>
      <w:numFmt w:val="decimal"/>
      <w:lvlText w:val="%7."/>
      <w:lvlJc w:val="left"/>
      <w:pPr>
        <w:tabs>
          <w:tab w:val="num" w:pos="4056"/>
        </w:tabs>
        <w:ind w:left="4056" w:hanging="360"/>
      </w:pPr>
    </w:lvl>
    <w:lvl w:ilvl="7" w:tplc="FD6EFBDA" w:tentative="1">
      <w:start w:val="1"/>
      <w:numFmt w:val="lowerLetter"/>
      <w:lvlText w:val="%8."/>
      <w:lvlJc w:val="left"/>
      <w:pPr>
        <w:tabs>
          <w:tab w:val="num" w:pos="4776"/>
        </w:tabs>
        <w:ind w:left="4776" w:hanging="360"/>
      </w:pPr>
    </w:lvl>
    <w:lvl w:ilvl="8" w:tplc="6A34EB50" w:tentative="1">
      <w:start w:val="1"/>
      <w:numFmt w:val="lowerRoman"/>
      <w:lvlText w:val="%9."/>
      <w:lvlJc w:val="right"/>
      <w:pPr>
        <w:tabs>
          <w:tab w:val="num" w:pos="5496"/>
        </w:tabs>
        <w:ind w:left="5496" w:hanging="180"/>
      </w:pPr>
    </w:lvl>
  </w:abstractNum>
  <w:abstractNum w:abstractNumId="77"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9"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2AD85C51"/>
    <w:multiLevelType w:val="hybridMultilevel"/>
    <w:tmpl w:val="B420E59A"/>
    <w:name w:val="WW8Num432322222223332233232322222322"/>
    <w:lvl w:ilvl="0" w:tplc="FDB6B4C2">
      <w:start w:val="1"/>
      <w:numFmt w:val="decimal"/>
      <w:lvlText w:val="%1."/>
      <w:lvlJc w:val="left"/>
      <w:pPr>
        <w:tabs>
          <w:tab w:val="num" w:pos="360"/>
        </w:tabs>
        <w:ind w:left="360" w:hanging="360"/>
      </w:pPr>
      <w:rPr>
        <w:rFonts w:hint="default"/>
        <w:b w:val="0"/>
      </w:rPr>
    </w:lvl>
    <w:lvl w:ilvl="1" w:tplc="F32A1844" w:tentative="1">
      <w:start w:val="1"/>
      <w:numFmt w:val="lowerLetter"/>
      <w:lvlText w:val="%2."/>
      <w:lvlJc w:val="left"/>
      <w:pPr>
        <w:tabs>
          <w:tab w:val="num" w:pos="1080"/>
        </w:tabs>
        <w:ind w:left="1080" w:hanging="360"/>
      </w:pPr>
    </w:lvl>
    <w:lvl w:ilvl="2" w:tplc="6780FF64" w:tentative="1">
      <w:start w:val="1"/>
      <w:numFmt w:val="lowerRoman"/>
      <w:lvlText w:val="%3."/>
      <w:lvlJc w:val="right"/>
      <w:pPr>
        <w:tabs>
          <w:tab w:val="num" w:pos="1800"/>
        </w:tabs>
        <w:ind w:left="1800" w:hanging="180"/>
      </w:pPr>
    </w:lvl>
    <w:lvl w:ilvl="3" w:tplc="2DC2BB76" w:tentative="1">
      <w:start w:val="1"/>
      <w:numFmt w:val="decimal"/>
      <w:lvlText w:val="%4."/>
      <w:lvlJc w:val="left"/>
      <w:pPr>
        <w:tabs>
          <w:tab w:val="num" w:pos="2520"/>
        </w:tabs>
        <w:ind w:left="2520" w:hanging="360"/>
      </w:pPr>
    </w:lvl>
    <w:lvl w:ilvl="4" w:tplc="54AE0676" w:tentative="1">
      <w:start w:val="1"/>
      <w:numFmt w:val="lowerLetter"/>
      <w:lvlText w:val="%5."/>
      <w:lvlJc w:val="left"/>
      <w:pPr>
        <w:tabs>
          <w:tab w:val="num" w:pos="3240"/>
        </w:tabs>
        <w:ind w:left="3240" w:hanging="360"/>
      </w:pPr>
    </w:lvl>
    <w:lvl w:ilvl="5" w:tplc="33EADEAC" w:tentative="1">
      <w:start w:val="1"/>
      <w:numFmt w:val="lowerRoman"/>
      <w:lvlText w:val="%6."/>
      <w:lvlJc w:val="right"/>
      <w:pPr>
        <w:tabs>
          <w:tab w:val="num" w:pos="3960"/>
        </w:tabs>
        <w:ind w:left="3960" w:hanging="180"/>
      </w:pPr>
    </w:lvl>
    <w:lvl w:ilvl="6" w:tplc="099C2A68" w:tentative="1">
      <w:start w:val="1"/>
      <w:numFmt w:val="decimal"/>
      <w:lvlText w:val="%7."/>
      <w:lvlJc w:val="left"/>
      <w:pPr>
        <w:tabs>
          <w:tab w:val="num" w:pos="4680"/>
        </w:tabs>
        <w:ind w:left="4680" w:hanging="360"/>
      </w:pPr>
    </w:lvl>
    <w:lvl w:ilvl="7" w:tplc="65A4C712" w:tentative="1">
      <w:start w:val="1"/>
      <w:numFmt w:val="lowerLetter"/>
      <w:lvlText w:val="%8."/>
      <w:lvlJc w:val="left"/>
      <w:pPr>
        <w:tabs>
          <w:tab w:val="num" w:pos="5400"/>
        </w:tabs>
        <w:ind w:left="5400" w:hanging="360"/>
      </w:pPr>
    </w:lvl>
    <w:lvl w:ilvl="8" w:tplc="79C26430" w:tentative="1">
      <w:start w:val="1"/>
      <w:numFmt w:val="lowerRoman"/>
      <w:lvlText w:val="%9."/>
      <w:lvlJc w:val="right"/>
      <w:pPr>
        <w:tabs>
          <w:tab w:val="num" w:pos="6120"/>
        </w:tabs>
        <w:ind w:left="6120" w:hanging="180"/>
      </w:pPr>
    </w:lvl>
  </w:abstractNum>
  <w:abstractNum w:abstractNumId="82" w15:restartNumberingAfterBreak="0">
    <w:nsid w:val="2C1F698A"/>
    <w:multiLevelType w:val="hybridMultilevel"/>
    <w:tmpl w:val="49D602A8"/>
    <w:name w:val="WW8Num342"/>
    <w:lvl w:ilvl="0" w:tplc="85884C26">
      <w:start w:val="1"/>
      <w:numFmt w:val="decimal"/>
      <w:lvlText w:val="%1."/>
      <w:lvlJc w:val="left"/>
      <w:pPr>
        <w:tabs>
          <w:tab w:val="num" w:pos="360"/>
        </w:tabs>
        <w:ind w:left="360" w:hanging="360"/>
      </w:pPr>
      <w:rPr>
        <w:rFonts w:hint="default"/>
      </w:rPr>
    </w:lvl>
    <w:lvl w:ilvl="1" w:tplc="CA62BF3A" w:tentative="1">
      <w:start w:val="1"/>
      <w:numFmt w:val="lowerLetter"/>
      <w:lvlText w:val="%2."/>
      <w:lvlJc w:val="left"/>
      <w:pPr>
        <w:tabs>
          <w:tab w:val="num" w:pos="456"/>
        </w:tabs>
        <w:ind w:left="456" w:hanging="360"/>
      </w:pPr>
    </w:lvl>
    <w:lvl w:ilvl="2" w:tplc="CE24D25A" w:tentative="1">
      <w:start w:val="1"/>
      <w:numFmt w:val="lowerRoman"/>
      <w:lvlText w:val="%3."/>
      <w:lvlJc w:val="right"/>
      <w:pPr>
        <w:tabs>
          <w:tab w:val="num" w:pos="1176"/>
        </w:tabs>
        <w:ind w:left="1176" w:hanging="180"/>
      </w:pPr>
    </w:lvl>
    <w:lvl w:ilvl="3" w:tplc="7C72B28A" w:tentative="1">
      <w:start w:val="1"/>
      <w:numFmt w:val="decimal"/>
      <w:lvlText w:val="%4."/>
      <w:lvlJc w:val="left"/>
      <w:pPr>
        <w:tabs>
          <w:tab w:val="num" w:pos="1896"/>
        </w:tabs>
        <w:ind w:left="1896" w:hanging="360"/>
      </w:pPr>
    </w:lvl>
    <w:lvl w:ilvl="4" w:tplc="DD129C7E" w:tentative="1">
      <w:start w:val="1"/>
      <w:numFmt w:val="lowerLetter"/>
      <w:lvlText w:val="%5."/>
      <w:lvlJc w:val="left"/>
      <w:pPr>
        <w:tabs>
          <w:tab w:val="num" w:pos="2616"/>
        </w:tabs>
        <w:ind w:left="2616" w:hanging="360"/>
      </w:pPr>
    </w:lvl>
    <w:lvl w:ilvl="5" w:tplc="3260EE40" w:tentative="1">
      <w:start w:val="1"/>
      <w:numFmt w:val="lowerRoman"/>
      <w:lvlText w:val="%6."/>
      <w:lvlJc w:val="right"/>
      <w:pPr>
        <w:tabs>
          <w:tab w:val="num" w:pos="3336"/>
        </w:tabs>
        <w:ind w:left="3336" w:hanging="180"/>
      </w:pPr>
    </w:lvl>
    <w:lvl w:ilvl="6" w:tplc="9C76D97A" w:tentative="1">
      <w:start w:val="1"/>
      <w:numFmt w:val="decimal"/>
      <w:lvlText w:val="%7."/>
      <w:lvlJc w:val="left"/>
      <w:pPr>
        <w:tabs>
          <w:tab w:val="num" w:pos="4056"/>
        </w:tabs>
        <w:ind w:left="4056" w:hanging="360"/>
      </w:pPr>
    </w:lvl>
    <w:lvl w:ilvl="7" w:tplc="A26462A4" w:tentative="1">
      <w:start w:val="1"/>
      <w:numFmt w:val="lowerLetter"/>
      <w:lvlText w:val="%8."/>
      <w:lvlJc w:val="left"/>
      <w:pPr>
        <w:tabs>
          <w:tab w:val="num" w:pos="4776"/>
        </w:tabs>
        <w:ind w:left="4776" w:hanging="360"/>
      </w:pPr>
    </w:lvl>
    <w:lvl w:ilvl="8" w:tplc="BECC2AA2" w:tentative="1">
      <w:start w:val="1"/>
      <w:numFmt w:val="lowerRoman"/>
      <w:lvlText w:val="%9."/>
      <w:lvlJc w:val="right"/>
      <w:pPr>
        <w:tabs>
          <w:tab w:val="num" w:pos="5496"/>
        </w:tabs>
        <w:ind w:left="5496" w:hanging="180"/>
      </w:pPr>
    </w:lvl>
  </w:abstractNum>
  <w:abstractNum w:abstractNumId="83" w15:restartNumberingAfterBreak="0">
    <w:nsid w:val="2C370399"/>
    <w:multiLevelType w:val="hybridMultilevel"/>
    <w:tmpl w:val="82A6A73C"/>
    <w:name w:val="WW8Num342222"/>
    <w:lvl w:ilvl="0" w:tplc="28FCCD7A">
      <w:start w:val="1"/>
      <w:numFmt w:val="decimal"/>
      <w:lvlText w:val="%1."/>
      <w:lvlJc w:val="left"/>
      <w:pPr>
        <w:tabs>
          <w:tab w:val="num" w:pos="360"/>
        </w:tabs>
        <w:ind w:left="360" w:hanging="360"/>
      </w:pPr>
      <w:rPr>
        <w:rFonts w:hint="default"/>
      </w:rPr>
    </w:lvl>
    <w:lvl w:ilvl="1" w:tplc="5D9E1548" w:tentative="1">
      <w:start w:val="1"/>
      <w:numFmt w:val="lowerLetter"/>
      <w:lvlText w:val="%2."/>
      <w:lvlJc w:val="left"/>
      <w:pPr>
        <w:tabs>
          <w:tab w:val="num" w:pos="456"/>
        </w:tabs>
        <w:ind w:left="456" w:hanging="360"/>
      </w:pPr>
    </w:lvl>
    <w:lvl w:ilvl="2" w:tplc="C3A646C6" w:tentative="1">
      <w:start w:val="1"/>
      <w:numFmt w:val="lowerRoman"/>
      <w:lvlText w:val="%3."/>
      <w:lvlJc w:val="right"/>
      <w:pPr>
        <w:tabs>
          <w:tab w:val="num" w:pos="1176"/>
        </w:tabs>
        <w:ind w:left="1176" w:hanging="180"/>
      </w:pPr>
    </w:lvl>
    <w:lvl w:ilvl="3" w:tplc="B18A750A" w:tentative="1">
      <w:start w:val="1"/>
      <w:numFmt w:val="decimal"/>
      <w:lvlText w:val="%4."/>
      <w:lvlJc w:val="left"/>
      <w:pPr>
        <w:tabs>
          <w:tab w:val="num" w:pos="1896"/>
        </w:tabs>
        <w:ind w:left="1896" w:hanging="360"/>
      </w:pPr>
    </w:lvl>
    <w:lvl w:ilvl="4" w:tplc="92044E3E" w:tentative="1">
      <w:start w:val="1"/>
      <w:numFmt w:val="lowerLetter"/>
      <w:lvlText w:val="%5."/>
      <w:lvlJc w:val="left"/>
      <w:pPr>
        <w:tabs>
          <w:tab w:val="num" w:pos="2616"/>
        </w:tabs>
        <w:ind w:left="2616" w:hanging="360"/>
      </w:pPr>
    </w:lvl>
    <w:lvl w:ilvl="5" w:tplc="F9CED524" w:tentative="1">
      <w:start w:val="1"/>
      <w:numFmt w:val="lowerRoman"/>
      <w:lvlText w:val="%6."/>
      <w:lvlJc w:val="right"/>
      <w:pPr>
        <w:tabs>
          <w:tab w:val="num" w:pos="3336"/>
        </w:tabs>
        <w:ind w:left="3336" w:hanging="180"/>
      </w:pPr>
    </w:lvl>
    <w:lvl w:ilvl="6" w:tplc="705611C2" w:tentative="1">
      <w:start w:val="1"/>
      <w:numFmt w:val="decimal"/>
      <w:lvlText w:val="%7."/>
      <w:lvlJc w:val="left"/>
      <w:pPr>
        <w:tabs>
          <w:tab w:val="num" w:pos="4056"/>
        </w:tabs>
        <w:ind w:left="4056" w:hanging="360"/>
      </w:pPr>
    </w:lvl>
    <w:lvl w:ilvl="7" w:tplc="93268DF6" w:tentative="1">
      <w:start w:val="1"/>
      <w:numFmt w:val="lowerLetter"/>
      <w:lvlText w:val="%8."/>
      <w:lvlJc w:val="left"/>
      <w:pPr>
        <w:tabs>
          <w:tab w:val="num" w:pos="4776"/>
        </w:tabs>
        <w:ind w:left="4776" w:hanging="360"/>
      </w:pPr>
    </w:lvl>
    <w:lvl w:ilvl="8" w:tplc="C388D254" w:tentative="1">
      <w:start w:val="1"/>
      <w:numFmt w:val="lowerRoman"/>
      <w:lvlText w:val="%9."/>
      <w:lvlJc w:val="right"/>
      <w:pPr>
        <w:tabs>
          <w:tab w:val="num" w:pos="5496"/>
        </w:tabs>
        <w:ind w:left="5496" w:hanging="180"/>
      </w:pPr>
    </w:lvl>
  </w:abstractNum>
  <w:abstractNum w:abstractNumId="84" w15:restartNumberingAfterBreak="0">
    <w:nsid w:val="2C6E3268"/>
    <w:multiLevelType w:val="hybridMultilevel"/>
    <w:tmpl w:val="10223B7A"/>
    <w:name w:val="WW8Num33222"/>
    <w:lvl w:ilvl="0" w:tplc="D482F99E">
      <w:start w:val="1"/>
      <w:numFmt w:val="decimal"/>
      <w:lvlText w:val="%1."/>
      <w:lvlJc w:val="left"/>
      <w:pPr>
        <w:tabs>
          <w:tab w:val="num" w:pos="1080"/>
        </w:tabs>
        <w:ind w:left="1080" w:hanging="360"/>
      </w:pPr>
      <w:rPr>
        <w:rFonts w:hint="default"/>
      </w:rPr>
    </w:lvl>
    <w:lvl w:ilvl="1" w:tplc="E2B60F52" w:tentative="1">
      <w:start w:val="1"/>
      <w:numFmt w:val="lowerLetter"/>
      <w:lvlText w:val="%2."/>
      <w:lvlJc w:val="left"/>
      <w:pPr>
        <w:tabs>
          <w:tab w:val="num" w:pos="1440"/>
        </w:tabs>
        <w:ind w:left="1440" w:hanging="360"/>
      </w:pPr>
    </w:lvl>
    <w:lvl w:ilvl="2" w:tplc="3A50869A">
      <w:start w:val="1"/>
      <w:numFmt w:val="lowerRoman"/>
      <w:lvlText w:val="%3."/>
      <w:lvlJc w:val="right"/>
      <w:pPr>
        <w:tabs>
          <w:tab w:val="num" w:pos="2160"/>
        </w:tabs>
        <w:ind w:left="2160" w:hanging="180"/>
      </w:pPr>
    </w:lvl>
    <w:lvl w:ilvl="3" w:tplc="4BCADA7C" w:tentative="1">
      <w:start w:val="1"/>
      <w:numFmt w:val="decimal"/>
      <w:lvlText w:val="%4."/>
      <w:lvlJc w:val="left"/>
      <w:pPr>
        <w:tabs>
          <w:tab w:val="num" w:pos="2880"/>
        </w:tabs>
        <w:ind w:left="2880" w:hanging="360"/>
      </w:pPr>
    </w:lvl>
    <w:lvl w:ilvl="4" w:tplc="7F7EA4A6" w:tentative="1">
      <w:start w:val="1"/>
      <w:numFmt w:val="lowerLetter"/>
      <w:lvlText w:val="%5."/>
      <w:lvlJc w:val="left"/>
      <w:pPr>
        <w:tabs>
          <w:tab w:val="num" w:pos="3600"/>
        </w:tabs>
        <w:ind w:left="3600" w:hanging="360"/>
      </w:pPr>
    </w:lvl>
    <w:lvl w:ilvl="5" w:tplc="089A44B6" w:tentative="1">
      <w:start w:val="1"/>
      <w:numFmt w:val="lowerRoman"/>
      <w:lvlText w:val="%6."/>
      <w:lvlJc w:val="right"/>
      <w:pPr>
        <w:tabs>
          <w:tab w:val="num" w:pos="4320"/>
        </w:tabs>
        <w:ind w:left="4320" w:hanging="180"/>
      </w:pPr>
    </w:lvl>
    <w:lvl w:ilvl="6" w:tplc="55FE7C8C" w:tentative="1">
      <w:start w:val="1"/>
      <w:numFmt w:val="decimal"/>
      <w:lvlText w:val="%7."/>
      <w:lvlJc w:val="left"/>
      <w:pPr>
        <w:tabs>
          <w:tab w:val="num" w:pos="5040"/>
        </w:tabs>
        <w:ind w:left="5040" w:hanging="360"/>
      </w:pPr>
    </w:lvl>
    <w:lvl w:ilvl="7" w:tplc="80D01DEC" w:tentative="1">
      <w:start w:val="1"/>
      <w:numFmt w:val="lowerLetter"/>
      <w:lvlText w:val="%8."/>
      <w:lvlJc w:val="left"/>
      <w:pPr>
        <w:tabs>
          <w:tab w:val="num" w:pos="5760"/>
        </w:tabs>
        <w:ind w:left="5760" w:hanging="360"/>
      </w:pPr>
    </w:lvl>
    <w:lvl w:ilvl="8" w:tplc="72361E8C" w:tentative="1">
      <w:start w:val="1"/>
      <w:numFmt w:val="lowerRoman"/>
      <w:lvlText w:val="%9."/>
      <w:lvlJc w:val="right"/>
      <w:pPr>
        <w:tabs>
          <w:tab w:val="num" w:pos="6480"/>
        </w:tabs>
        <w:ind w:left="6480" w:hanging="180"/>
      </w:pPr>
    </w:lvl>
  </w:abstractNum>
  <w:abstractNum w:abstractNumId="85"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2DEA1B34"/>
    <w:multiLevelType w:val="hybridMultilevel"/>
    <w:tmpl w:val="BC8CBD14"/>
    <w:name w:val="WW8Num3222"/>
    <w:lvl w:ilvl="0" w:tplc="A63608B0">
      <w:start w:val="1"/>
      <w:numFmt w:val="decimal"/>
      <w:lvlText w:val="%1."/>
      <w:lvlJc w:val="left"/>
      <w:pPr>
        <w:tabs>
          <w:tab w:val="num" w:pos="360"/>
        </w:tabs>
        <w:ind w:left="360" w:hanging="360"/>
      </w:pPr>
      <w:rPr>
        <w:rFonts w:hint="default"/>
        <w:b w:val="0"/>
      </w:rPr>
    </w:lvl>
    <w:lvl w:ilvl="1" w:tplc="B114BE5A" w:tentative="1">
      <w:start w:val="1"/>
      <w:numFmt w:val="lowerLetter"/>
      <w:lvlText w:val="%2."/>
      <w:lvlJc w:val="left"/>
      <w:pPr>
        <w:tabs>
          <w:tab w:val="num" w:pos="1440"/>
        </w:tabs>
        <w:ind w:left="1440" w:hanging="360"/>
      </w:pPr>
    </w:lvl>
    <w:lvl w:ilvl="2" w:tplc="28E0A7A8" w:tentative="1">
      <w:start w:val="1"/>
      <w:numFmt w:val="lowerRoman"/>
      <w:lvlText w:val="%3."/>
      <w:lvlJc w:val="right"/>
      <w:pPr>
        <w:tabs>
          <w:tab w:val="num" w:pos="2160"/>
        </w:tabs>
        <w:ind w:left="2160" w:hanging="180"/>
      </w:pPr>
    </w:lvl>
    <w:lvl w:ilvl="3" w:tplc="77A44C0A" w:tentative="1">
      <w:start w:val="1"/>
      <w:numFmt w:val="decimal"/>
      <w:lvlText w:val="%4."/>
      <w:lvlJc w:val="left"/>
      <w:pPr>
        <w:tabs>
          <w:tab w:val="num" w:pos="2880"/>
        </w:tabs>
        <w:ind w:left="2880" w:hanging="360"/>
      </w:pPr>
    </w:lvl>
    <w:lvl w:ilvl="4" w:tplc="A37EB140" w:tentative="1">
      <w:start w:val="1"/>
      <w:numFmt w:val="lowerLetter"/>
      <w:lvlText w:val="%5."/>
      <w:lvlJc w:val="left"/>
      <w:pPr>
        <w:tabs>
          <w:tab w:val="num" w:pos="3600"/>
        </w:tabs>
        <w:ind w:left="3600" w:hanging="360"/>
      </w:pPr>
    </w:lvl>
    <w:lvl w:ilvl="5" w:tplc="79008B0A" w:tentative="1">
      <w:start w:val="1"/>
      <w:numFmt w:val="lowerRoman"/>
      <w:lvlText w:val="%6."/>
      <w:lvlJc w:val="right"/>
      <w:pPr>
        <w:tabs>
          <w:tab w:val="num" w:pos="4320"/>
        </w:tabs>
        <w:ind w:left="4320" w:hanging="180"/>
      </w:pPr>
    </w:lvl>
    <w:lvl w:ilvl="6" w:tplc="8CAE5818" w:tentative="1">
      <w:start w:val="1"/>
      <w:numFmt w:val="decimal"/>
      <w:lvlText w:val="%7."/>
      <w:lvlJc w:val="left"/>
      <w:pPr>
        <w:tabs>
          <w:tab w:val="num" w:pos="5040"/>
        </w:tabs>
        <w:ind w:left="5040" w:hanging="360"/>
      </w:pPr>
    </w:lvl>
    <w:lvl w:ilvl="7" w:tplc="0570E1CA" w:tentative="1">
      <w:start w:val="1"/>
      <w:numFmt w:val="lowerLetter"/>
      <w:lvlText w:val="%8."/>
      <w:lvlJc w:val="left"/>
      <w:pPr>
        <w:tabs>
          <w:tab w:val="num" w:pos="5760"/>
        </w:tabs>
        <w:ind w:left="5760" w:hanging="360"/>
      </w:pPr>
    </w:lvl>
    <w:lvl w:ilvl="8" w:tplc="83B2C4C4" w:tentative="1">
      <w:start w:val="1"/>
      <w:numFmt w:val="lowerRoman"/>
      <w:lvlText w:val="%9."/>
      <w:lvlJc w:val="right"/>
      <w:pPr>
        <w:tabs>
          <w:tab w:val="num" w:pos="6480"/>
        </w:tabs>
        <w:ind w:left="6480" w:hanging="180"/>
      </w:pPr>
    </w:lvl>
  </w:abstractNum>
  <w:abstractNum w:abstractNumId="89"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0" w15:restartNumberingAfterBreak="0">
    <w:nsid w:val="2ED67843"/>
    <w:multiLevelType w:val="hybridMultilevel"/>
    <w:tmpl w:val="D21C1828"/>
    <w:name w:val="WW8Num43232222222333223323232222232322242322222222222222233233"/>
    <w:lvl w:ilvl="0" w:tplc="584E0FA8">
      <w:start w:val="2"/>
      <w:numFmt w:val="decimal"/>
      <w:lvlText w:val="%1."/>
      <w:lvlJc w:val="left"/>
      <w:pPr>
        <w:tabs>
          <w:tab w:val="num" w:pos="360"/>
        </w:tabs>
        <w:ind w:left="360" w:hanging="360"/>
      </w:pPr>
      <w:rPr>
        <w:rFonts w:hint="default"/>
      </w:rPr>
    </w:lvl>
    <w:lvl w:ilvl="1" w:tplc="F4DA03FA" w:tentative="1">
      <w:start w:val="1"/>
      <w:numFmt w:val="lowerLetter"/>
      <w:lvlText w:val="%2."/>
      <w:lvlJc w:val="left"/>
      <w:pPr>
        <w:tabs>
          <w:tab w:val="num" w:pos="1440"/>
        </w:tabs>
        <w:ind w:left="1440" w:hanging="360"/>
      </w:pPr>
    </w:lvl>
    <w:lvl w:ilvl="2" w:tplc="D8FA8E6E" w:tentative="1">
      <w:start w:val="1"/>
      <w:numFmt w:val="lowerRoman"/>
      <w:lvlText w:val="%3."/>
      <w:lvlJc w:val="right"/>
      <w:pPr>
        <w:tabs>
          <w:tab w:val="num" w:pos="2160"/>
        </w:tabs>
        <w:ind w:left="2160" w:hanging="180"/>
      </w:pPr>
    </w:lvl>
    <w:lvl w:ilvl="3" w:tplc="B5EA57E6" w:tentative="1">
      <w:start w:val="1"/>
      <w:numFmt w:val="decimal"/>
      <w:lvlText w:val="%4."/>
      <w:lvlJc w:val="left"/>
      <w:pPr>
        <w:tabs>
          <w:tab w:val="num" w:pos="2880"/>
        </w:tabs>
        <w:ind w:left="2880" w:hanging="360"/>
      </w:pPr>
    </w:lvl>
    <w:lvl w:ilvl="4" w:tplc="76840B50" w:tentative="1">
      <w:start w:val="1"/>
      <w:numFmt w:val="lowerLetter"/>
      <w:lvlText w:val="%5."/>
      <w:lvlJc w:val="left"/>
      <w:pPr>
        <w:tabs>
          <w:tab w:val="num" w:pos="3600"/>
        </w:tabs>
        <w:ind w:left="3600" w:hanging="360"/>
      </w:pPr>
    </w:lvl>
    <w:lvl w:ilvl="5" w:tplc="686A3E56" w:tentative="1">
      <w:start w:val="1"/>
      <w:numFmt w:val="lowerRoman"/>
      <w:lvlText w:val="%6."/>
      <w:lvlJc w:val="right"/>
      <w:pPr>
        <w:tabs>
          <w:tab w:val="num" w:pos="4320"/>
        </w:tabs>
        <w:ind w:left="4320" w:hanging="180"/>
      </w:pPr>
    </w:lvl>
    <w:lvl w:ilvl="6" w:tplc="D47EA426" w:tentative="1">
      <w:start w:val="1"/>
      <w:numFmt w:val="decimal"/>
      <w:lvlText w:val="%7."/>
      <w:lvlJc w:val="left"/>
      <w:pPr>
        <w:tabs>
          <w:tab w:val="num" w:pos="5040"/>
        </w:tabs>
        <w:ind w:left="5040" w:hanging="360"/>
      </w:pPr>
    </w:lvl>
    <w:lvl w:ilvl="7" w:tplc="BD32CF04" w:tentative="1">
      <w:start w:val="1"/>
      <w:numFmt w:val="lowerLetter"/>
      <w:lvlText w:val="%8."/>
      <w:lvlJc w:val="left"/>
      <w:pPr>
        <w:tabs>
          <w:tab w:val="num" w:pos="5760"/>
        </w:tabs>
        <w:ind w:left="5760" w:hanging="360"/>
      </w:pPr>
    </w:lvl>
    <w:lvl w:ilvl="8" w:tplc="4872CD8E" w:tentative="1">
      <w:start w:val="1"/>
      <w:numFmt w:val="lowerRoman"/>
      <w:lvlText w:val="%9."/>
      <w:lvlJc w:val="right"/>
      <w:pPr>
        <w:tabs>
          <w:tab w:val="num" w:pos="6480"/>
        </w:tabs>
        <w:ind w:left="6480" w:hanging="180"/>
      </w:pPr>
    </w:lvl>
  </w:abstractNum>
  <w:abstractNum w:abstractNumId="91" w15:restartNumberingAfterBreak="0">
    <w:nsid w:val="2ED67DDB"/>
    <w:multiLevelType w:val="hybridMultilevel"/>
    <w:tmpl w:val="1C6E0DAA"/>
    <w:name w:val="WW8Num432322222223332233232322222323222322233222222223"/>
    <w:lvl w:ilvl="0" w:tplc="6BAAB2CC">
      <w:start w:val="1"/>
      <w:numFmt w:val="decimal"/>
      <w:lvlText w:val="%1."/>
      <w:lvlJc w:val="left"/>
      <w:pPr>
        <w:tabs>
          <w:tab w:val="num" w:pos="720"/>
        </w:tabs>
        <w:ind w:left="720" w:hanging="360"/>
      </w:pPr>
      <w:rPr>
        <w:rFonts w:hint="default"/>
      </w:rPr>
    </w:lvl>
    <w:lvl w:ilvl="1" w:tplc="DD80205A" w:tentative="1">
      <w:start w:val="1"/>
      <w:numFmt w:val="lowerLetter"/>
      <w:lvlText w:val="%2."/>
      <w:lvlJc w:val="left"/>
      <w:pPr>
        <w:tabs>
          <w:tab w:val="num" w:pos="1800"/>
        </w:tabs>
        <w:ind w:left="1800" w:hanging="360"/>
      </w:pPr>
    </w:lvl>
    <w:lvl w:ilvl="2" w:tplc="9ABCB086" w:tentative="1">
      <w:start w:val="1"/>
      <w:numFmt w:val="lowerRoman"/>
      <w:lvlText w:val="%3."/>
      <w:lvlJc w:val="right"/>
      <w:pPr>
        <w:tabs>
          <w:tab w:val="num" w:pos="2520"/>
        </w:tabs>
        <w:ind w:left="2520" w:hanging="180"/>
      </w:pPr>
    </w:lvl>
    <w:lvl w:ilvl="3" w:tplc="8D4ACE7A" w:tentative="1">
      <w:start w:val="1"/>
      <w:numFmt w:val="decimal"/>
      <w:lvlText w:val="%4."/>
      <w:lvlJc w:val="left"/>
      <w:pPr>
        <w:tabs>
          <w:tab w:val="num" w:pos="3240"/>
        </w:tabs>
        <w:ind w:left="3240" w:hanging="360"/>
      </w:pPr>
    </w:lvl>
    <w:lvl w:ilvl="4" w:tplc="A0CAFC16" w:tentative="1">
      <w:start w:val="1"/>
      <w:numFmt w:val="lowerLetter"/>
      <w:lvlText w:val="%5."/>
      <w:lvlJc w:val="left"/>
      <w:pPr>
        <w:tabs>
          <w:tab w:val="num" w:pos="3960"/>
        </w:tabs>
        <w:ind w:left="3960" w:hanging="360"/>
      </w:pPr>
    </w:lvl>
    <w:lvl w:ilvl="5" w:tplc="9AE6F6F8" w:tentative="1">
      <w:start w:val="1"/>
      <w:numFmt w:val="lowerRoman"/>
      <w:lvlText w:val="%6."/>
      <w:lvlJc w:val="right"/>
      <w:pPr>
        <w:tabs>
          <w:tab w:val="num" w:pos="4680"/>
        </w:tabs>
        <w:ind w:left="4680" w:hanging="180"/>
      </w:pPr>
    </w:lvl>
    <w:lvl w:ilvl="6" w:tplc="472850CE" w:tentative="1">
      <w:start w:val="1"/>
      <w:numFmt w:val="decimal"/>
      <w:lvlText w:val="%7."/>
      <w:lvlJc w:val="left"/>
      <w:pPr>
        <w:tabs>
          <w:tab w:val="num" w:pos="5400"/>
        </w:tabs>
        <w:ind w:left="5400" w:hanging="360"/>
      </w:pPr>
    </w:lvl>
    <w:lvl w:ilvl="7" w:tplc="83E6AEEC" w:tentative="1">
      <w:start w:val="1"/>
      <w:numFmt w:val="lowerLetter"/>
      <w:lvlText w:val="%8."/>
      <w:lvlJc w:val="left"/>
      <w:pPr>
        <w:tabs>
          <w:tab w:val="num" w:pos="6120"/>
        </w:tabs>
        <w:ind w:left="6120" w:hanging="360"/>
      </w:pPr>
    </w:lvl>
    <w:lvl w:ilvl="8" w:tplc="3342EE04" w:tentative="1">
      <w:start w:val="1"/>
      <w:numFmt w:val="lowerRoman"/>
      <w:lvlText w:val="%9."/>
      <w:lvlJc w:val="right"/>
      <w:pPr>
        <w:tabs>
          <w:tab w:val="num" w:pos="6840"/>
        </w:tabs>
        <w:ind w:left="6840" w:hanging="180"/>
      </w:pPr>
    </w:lvl>
  </w:abstractNum>
  <w:abstractNum w:abstractNumId="92"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30306DFA"/>
    <w:multiLevelType w:val="hybridMultilevel"/>
    <w:tmpl w:val="A52E83F4"/>
    <w:name w:val="WW8Num432322222223332233232322222323222423222222222222222332334232"/>
    <w:lvl w:ilvl="0" w:tplc="DA1E5706">
      <w:start w:val="1"/>
      <w:numFmt w:val="decimal"/>
      <w:lvlText w:val="%1."/>
      <w:lvlJc w:val="left"/>
      <w:pPr>
        <w:tabs>
          <w:tab w:val="num" w:pos="780"/>
        </w:tabs>
        <w:ind w:left="780" w:hanging="780"/>
      </w:pPr>
      <w:rPr>
        <w:rFonts w:hint="default"/>
      </w:rPr>
    </w:lvl>
    <w:lvl w:ilvl="1" w:tplc="E6142B2C" w:tentative="1">
      <w:start w:val="1"/>
      <w:numFmt w:val="lowerLetter"/>
      <w:lvlText w:val="%2."/>
      <w:lvlJc w:val="left"/>
      <w:pPr>
        <w:tabs>
          <w:tab w:val="num" w:pos="1440"/>
        </w:tabs>
        <w:ind w:left="1440" w:hanging="360"/>
      </w:pPr>
    </w:lvl>
    <w:lvl w:ilvl="2" w:tplc="987C4CFA" w:tentative="1">
      <w:start w:val="1"/>
      <w:numFmt w:val="lowerRoman"/>
      <w:lvlText w:val="%3."/>
      <w:lvlJc w:val="right"/>
      <w:pPr>
        <w:tabs>
          <w:tab w:val="num" w:pos="2160"/>
        </w:tabs>
        <w:ind w:left="2160" w:hanging="180"/>
      </w:pPr>
    </w:lvl>
    <w:lvl w:ilvl="3" w:tplc="72F6D4A4" w:tentative="1">
      <w:start w:val="1"/>
      <w:numFmt w:val="decimal"/>
      <w:lvlText w:val="%4."/>
      <w:lvlJc w:val="left"/>
      <w:pPr>
        <w:tabs>
          <w:tab w:val="num" w:pos="2880"/>
        </w:tabs>
        <w:ind w:left="2880" w:hanging="360"/>
      </w:pPr>
    </w:lvl>
    <w:lvl w:ilvl="4" w:tplc="3306CDA6" w:tentative="1">
      <w:start w:val="1"/>
      <w:numFmt w:val="lowerLetter"/>
      <w:lvlText w:val="%5."/>
      <w:lvlJc w:val="left"/>
      <w:pPr>
        <w:tabs>
          <w:tab w:val="num" w:pos="3600"/>
        </w:tabs>
        <w:ind w:left="3600" w:hanging="360"/>
      </w:pPr>
    </w:lvl>
    <w:lvl w:ilvl="5" w:tplc="DFD6B2DC" w:tentative="1">
      <w:start w:val="1"/>
      <w:numFmt w:val="lowerRoman"/>
      <w:lvlText w:val="%6."/>
      <w:lvlJc w:val="right"/>
      <w:pPr>
        <w:tabs>
          <w:tab w:val="num" w:pos="4320"/>
        </w:tabs>
        <w:ind w:left="4320" w:hanging="180"/>
      </w:pPr>
    </w:lvl>
    <w:lvl w:ilvl="6" w:tplc="1D28E65C" w:tentative="1">
      <w:start w:val="1"/>
      <w:numFmt w:val="decimal"/>
      <w:lvlText w:val="%7."/>
      <w:lvlJc w:val="left"/>
      <w:pPr>
        <w:tabs>
          <w:tab w:val="num" w:pos="5040"/>
        </w:tabs>
        <w:ind w:left="5040" w:hanging="360"/>
      </w:pPr>
    </w:lvl>
    <w:lvl w:ilvl="7" w:tplc="1C86BC62" w:tentative="1">
      <w:start w:val="1"/>
      <w:numFmt w:val="lowerLetter"/>
      <w:lvlText w:val="%8."/>
      <w:lvlJc w:val="left"/>
      <w:pPr>
        <w:tabs>
          <w:tab w:val="num" w:pos="5760"/>
        </w:tabs>
        <w:ind w:left="5760" w:hanging="360"/>
      </w:pPr>
    </w:lvl>
    <w:lvl w:ilvl="8" w:tplc="B282D3FE" w:tentative="1">
      <w:start w:val="1"/>
      <w:numFmt w:val="lowerRoman"/>
      <w:lvlText w:val="%9."/>
      <w:lvlJc w:val="right"/>
      <w:pPr>
        <w:tabs>
          <w:tab w:val="num" w:pos="6480"/>
        </w:tabs>
        <w:ind w:left="6480" w:hanging="180"/>
      </w:pPr>
    </w:lvl>
  </w:abstractNum>
  <w:abstractNum w:abstractNumId="96"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7" w15:restartNumberingAfterBreak="0">
    <w:nsid w:val="31960479"/>
    <w:multiLevelType w:val="hybridMultilevel"/>
    <w:tmpl w:val="83BE74D4"/>
    <w:name w:val="WW8Num432322222223332233232322222323222423222222222222222332334232222"/>
    <w:lvl w:ilvl="0" w:tplc="C528017E">
      <w:start w:val="1"/>
      <w:numFmt w:val="decimal"/>
      <w:lvlText w:val="%1."/>
      <w:lvlJc w:val="left"/>
      <w:pPr>
        <w:tabs>
          <w:tab w:val="num" w:pos="360"/>
        </w:tabs>
        <w:ind w:left="360" w:hanging="360"/>
      </w:pPr>
      <w:rPr>
        <w:rFonts w:hint="default"/>
      </w:rPr>
    </w:lvl>
    <w:lvl w:ilvl="1" w:tplc="893C254C" w:tentative="1">
      <w:start w:val="1"/>
      <w:numFmt w:val="lowerLetter"/>
      <w:lvlText w:val="%2."/>
      <w:lvlJc w:val="left"/>
      <w:pPr>
        <w:tabs>
          <w:tab w:val="num" w:pos="1440"/>
        </w:tabs>
        <w:ind w:left="1440" w:hanging="360"/>
      </w:pPr>
    </w:lvl>
    <w:lvl w:ilvl="2" w:tplc="215C4E5C" w:tentative="1">
      <w:start w:val="1"/>
      <w:numFmt w:val="lowerRoman"/>
      <w:lvlText w:val="%3."/>
      <w:lvlJc w:val="right"/>
      <w:pPr>
        <w:tabs>
          <w:tab w:val="num" w:pos="2160"/>
        </w:tabs>
        <w:ind w:left="2160" w:hanging="180"/>
      </w:pPr>
    </w:lvl>
    <w:lvl w:ilvl="3" w:tplc="71402BEA" w:tentative="1">
      <w:start w:val="1"/>
      <w:numFmt w:val="decimal"/>
      <w:lvlText w:val="%4."/>
      <w:lvlJc w:val="left"/>
      <w:pPr>
        <w:tabs>
          <w:tab w:val="num" w:pos="2880"/>
        </w:tabs>
        <w:ind w:left="2880" w:hanging="360"/>
      </w:pPr>
    </w:lvl>
    <w:lvl w:ilvl="4" w:tplc="F7089478" w:tentative="1">
      <w:start w:val="1"/>
      <w:numFmt w:val="lowerLetter"/>
      <w:lvlText w:val="%5."/>
      <w:lvlJc w:val="left"/>
      <w:pPr>
        <w:tabs>
          <w:tab w:val="num" w:pos="3600"/>
        </w:tabs>
        <w:ind w:left="3600" w:hanging="360"/>
      </w:pPr>
    </w:lvl>
    <w:lvl w:ilvl="5" w:tplc="5B80BFF0" w:tentative="1">
      <w:start w:val="1"/>
      <w:numFmt w:val="lowerRoman"/>
      <w:lvlText w:val="%6."/>
      <w:lvlJc w:val="right"/>
      <w:pPr>
        <w:tabs>
          <w:tab w:val="num" w:pos="4320"/>
        </w:tabs>
        <w:ind w:left="4320" w:hanging="180"/>
      </w:pPr>
    </w:lvl>
    <w:lvl w:ilvl="6" w:tplc="D9368DE6" w:tentative="1">
      <w:start w:val="1"/>
      <w:numFmt w:val="decimal"/>
      <w:lvlText w:val="%7."/>
      <w:lvlJc w:val="left"/>
      <w:pPr>
        <w:tabs>
          <w:tab w:val="num" w:pos="5040"/>
        </w:tabs>
        <w:ind w:left="5040" w:hanging="360"/>
      </w:pPr>
    </w:lvl>
    <w:lvl w:ilvl="7" w:tplc="3440EFAE" w:tentative="1">
      <w:start w:val="1"/>
      <w:numFmt w:val="lowerLetter"/>
      <w:lvlText w:val="%8."/>
      <w:lvlJc w:val="left"/>
      <w:pPr>
        <w:tabs>
          <w:tab w:val="num" w:pos="5760"/>
        </w:tabs>
        <w:ind w:left="5760" w:hanging="360"/>
      </w:pPr>
    </w:lvl>
    <w:lvl w:ilvl="8" w:tplc="98FCA050" w:tentative="1">
      <w:start w:val="1"/>
      <w:numFmt w:val="lowerRoman"/>
      <w:lvlText w:val="%9."/>
      <w:lvlJc w:val="right"/>
      <w:pPr>
        <w:tabs>
          <w:tab w:val="num" w:pos="6480"/>
        </w:tabs>
        <w:ind w:left="6480" w:hanging="180"/>
      </w:pPr>
    </w:lvl>
  </w:abstractNum>
  <w:abstractNum w:abstractNumId="98"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31F257EA"/>
    <w:multiLevelType w:val="hybridMultilevel"/>
    <w:tmpl w:val="D708CAE8"/>
    <w:name w:val="WW8Num432322222223332233"/>
    <w:lvl w:ilvl="0" w:tplc="835851C4">
      <w:start w:val="1"/>
      <w:numFmt w:val="decimal"/>
      <w:lvlText w:val="%1."/>
      <w:lvlJc w:val="left"/>
      <w:pPr>
        <w:tabs>
          <w:tab w:val="num" w:pos="360"/>
        </w:tabs>
        <w:ind w:left="360" w:hanging="360"/>
      </w:pPr>
    </w:lvl>
    <w:lvl w:ilvl="1" w:tplc="2F16C25E" w:tentative="1">
      <w:start w:val="1"/>
      <w:numFmt w:val="lowerLetter"/>
      <w:lvlText w:val="%2."/>
      <w:lvlJc w:val="left"/>
      <w:pPr>
        <w:tabs>
          <w:tab w:val="num" w:pos="1080"/>
        </w:tabs>
        <w:ind w:left="1080" w:hanging="360"/>
      </w:pPr>
    </w:lvl>
    <w:lvl w:ilvl="2" w:tplc="2B12AA50" w:tentative="1">
      <w:start w:val="1"/>
      <w:numFmt w:val="lowerRoman"/>
      <w:lvlText w:val="%3."/>
      <w:lvlJc w:val="right"/>
      <w:pPr>
        <w:tabs>
          <w:tab w:val="num" w:pos="1800"/>
        </w:tabs>
        <w:ind w:left="1800" w:hanging="180"/>
      </w:pPr>
    </w:lvl>
    <w:lvl w:ilvl="3" w:tplc="2DCE8A6E" w:tentative="1">
      <w:start w:val="1"/>
      <w:numFmt w:val="decimal"/>
      <w:lvlText w:val="%4."/>
      <w:lvlJc w:val="left"/>
      <w:pPr>
        <w:tabs>
          <w:tab w:val="num" w:pos="2520"/>
        </w:tabs>
        <w:ind w:left="2520" w:hanging="360"/>
      </w:pPr>
    </w:lvl>
    <w:lvl w:ilvl="4" w:tplc="2AD0D9DA" w:tentative="1">
      <w:start w:val="1"/>
      <w:numFmt w:val="lowerLetter"/>
      <w:lvlText w:val="%5."/>
      <w:lvlJc w:val="left"/>
      <w:pPr>
        <w:tabs>
          <w:tab w:val="num" w:pos="3240"/>
        </w:tabs>
        <w:ind w:left="3240" w:hanging="360"/>
      </w:pPr>
    </w:lvl>
    <w:lvl w:ilvl="5" w:tplc="1B5268B8" w:tentative="1">
      <w:start w:val="1"/>
      <w:numFmt w:val="lowerRoman"/>
      <w:lvlText w:val="%6."/>
      <w:lvlJc w:val="right"/>
      <w:pPr>
        <w:tabs>
          <w:tab w:val="num" w:pos="3960"/>
        </w:tabs>
        <w:ind w:left="3960" w:hanging="180"/>
      </w:pPr>
    </w:lvl>
    <w:lvl w:ilvl="6" w:tplc="F5960E4A" w:tentative="1">
      <w:start w:val="1"/>
      <w:numFmt w:val="decimal"/>
      <w:lvlText w:val="%7."/>
      <w:lvlJc w:val="left"/>
      <w:pPr>
        <w:tabs>
          <w:tab w:val="num" w:pos="4680"/>
        </w:tabs>
        <w:ind w:left="4680" w:hanging="360"/>
      </w:pPr>
    </w:lvl>
    <w:lvl w:ilvl="7" w:tplc="A6905E1C" w:tentative="1">
      <w:start w:val="1"/>
      <w:numFmt w:val="lowerLetter"/>
      <w:lvlText w:val="%8."/>
      <w:lvlJc w:val="left"/>
      <w:pPr>
        <w:tabs>
          <w:tab w:val="num" w:pos="5400"/>
        </w:tabs>
        <w:ind w:left="5400" w:hanging="360"/>
      </w:pPr>
    </w:lvl>
    <w:lvl w:ilvl="8" w:tplc="AFAE332A" w:tentative="1">
      <w:start w:val="1"/>
      <w:numFmt w:val="lowerRoman"/>
      <w:lvlText w:val="%9."/>
      <w:lvlJc w:val="right"/>
      <w:pPr>
        <w:tabs>
          <w:tab w:val="num" w:pos="6120"/>
        </w:tabs>
        <w:ind w:left="6120" w:hanging="180"/>
      </w:pPr>
    </w:lvl>
  </w:abstractNum>
  <w:abstractNum w:abstractNumId="100"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1"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2" w15:restartNumberingAfterBreak="0">
    <w:nsid w:val="32C15BFC"/>
    <w:multiLevelType w:val="hybridMultilevel"/>
    <w:tmpl w:val="2CECE91A"/>
    <w:name w:val="WW8Num3222222"/>
    <w:lvl w:ilvl="0" w:tplc="DB74852A">
      <w:start w:val="1"/>
      <w:numFmt w:val="decimal"/>
      <w:lvlText w:val="%1."/>
      <w:lvlJc w:val="left"/>
      <w:pPr>
        <w:tabs>
          <w:tab w:val="num" w:pos="360"/>
        </w:tabs>
        <w:ind w:left="360" w:hanging="360"/>
      </w:pPr>
      <w:rPr>
        <w:rFonts w:hint="default"/>
        <w:b w:val="0"/>
      </w:rPr>
    </w:lvl>
    <w:lvl w:ilvl="1" w:tplc="2B629D42" w:tentative="1">
      <w:start w:val="1"/>
      <w:numFmt w:val="lowerLetter"/>
      <w:lvlText w:val="%2."/>
      <w:lvlJc w:val="left"/>
      <w:pPr>
        <w:tabs>
          <w:tab w:val="num" w:pos="1440"/>
        </w:tabs>
        <w:ind w:left="1440" w:hanging="360"/>
      </w:pPr>
    </w:lvl>
    <w:lvl w:ilvl="2" w:tplc="63D07D5A" w:tentative="1">
      <w:start w:val="1"/>
      <w:numFmt w:val="lowerRoman"/>
      <w:lvlText w:val="%3."/>
      <w:lvlJc w:val="right"/>
      <w:pPr>
        <w:tabs>
          <w:tab w:val="num" w:pos="2160"/>
        </w:tabs>
        <w:ind w:left="2160" w:hanging="180"/>
      </w:pPr>
    </w:lvl>
    <w:lvl w:ilvl="3" w:tplc="8A4AA6D8" w:tentative="1">
      <w:start w:val="1"/>
      <w:numFmt w:val="decimal"/>
      <w:lvlText w:val="%4."/>
      <w:lvlJc w:val="left"/>
      <w:pPr>
        <w:tabs>
          <w:tab w:val="num" w:pos="2880"/>
        </w:tabs>
        <w:ind w:left="2880" w:hanging="360"/>
      </w:pPr>
    </w:lvl>
    <w:lvl w:ilvl="4" w:tplc="5DA85A58" w:tentative="1">
      <w:start w:val="1"/>
      <w:numFmt w:val="lowerLetter"/>
      <w:lvlText w:val="%5."/>
      <w:lvlJc w:val="left"/>
      <w:pPr>
        <w:tabs>
          <w:tab w:val="num" w:pos="3600"/>
        </w:tabs>
        <w:ind w:left="3600" w:hanging="360"/>
      </w:pPr>
    </w:lvl>
    <w:lvl w:ilvl="5" w:tplc="7946D1DE" w:tentative="1">
      <w:start w:val="1"/>
      <w:numFmt w:val="lowerRoman"/>
      <w:lvlText w:val="%6."/>
      <w:lvlJc w:val="right"/>
      <w:pPr>
        <w:tabs>
          <w:tab w:val="num" w:pos="4320"/>
        </w:tabs>
        <w:ind w:left="4320" w:hanging="180"/>
      </w:pPr>
    </w:lvl>
    <w:lvl w:ilvl="6" w:tplc="CF4059FA" w:tentative="1">
      <w:start w:val="1"/>
      <w:numFmt w:val="decimal"/>
      <w:lvlText w:val="%7."/>
      <w:lvlJc w:val="left"/>
      <w:pPr>
        <w:tabs>
          <w:tab w:val="num" w:pos="5040"/>
        </w:tabs>
        <w:ind w:left="5040" w:hanging="360"/>
      </w:pPr>
    </w:lvl>
    <w:lvl w:ilvl="7" w:tplc="43F43B36" w:tentative="1">
      <w:start w:val="1"/>
      <w:numFmt w:val="lowerLetter"/>
      <w:lvlText w:val="%8."/>
      <w:lvlJc w:val="left"/>
      <w:pPr>
        <w:tabs>
          <w:tab w:val="num" w:pos="5760"/>
        </w:tabs>
        <w:ind w:left="5760" w:hanging="360"/>
      </w:pPr>
    </w:lvl>
    <w:lvl w:ilvl="8" w:tplc="FCF60624" w:tentative="1">
      <w:start w:val="1"/>
      <w:numFmt w:val="lowerRoman"/>
      <w:lvlText w:val="%9."/>
      <w:lvlJc w:val="right"/>
      <w:pPr>
        <w:tabs>
          <w:tab w:val="num" w:pos="6480"/>
        </w:tabs>
        <w:ind w:left="6480" w:hanging="180"/>
      </w:pPr>
    </w:lvl>
  </w:abstractNum>
  <w:abstractNum w:abstractNumId="103"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33B9797C"/>
    <w:multiLevelType w:val="hybridMultilevel"/>
    <w:tmpl w:val="C4A69F48"/>
    <w:name w:val="WW8Num4323222222233322332323222223232224232222222222222223323342522"/>
    <w:lvl w:ilvl="0" w:tplc="BC243DA8">
      <w:start w:val="3"/>
      <w:numFmt w:val="decimal"/>
      <w:lvlText w:val="%1."/>
      <w:lvlJc w:val="left"/>
      <w:pPr>
        <w:tabs>
          <w:tab w:val="num" w:pos="360"/>
        </w:tabs>
        <w:ind w:left="360" w:hanging="360"/>
      </w:pPr>
      <w:rPr>
        <w:rFonts w:hint="default"/>
      </w:rPr>
    </w:lvl>
    <w:lvl w:ilvl="1" w:tplc="E9982FB8" w:tentative="1">
      <w:start w:val="1"/>
      <w:numFmt w:val="lowerLetter"/>
      <w:lvlText w:val="%2."/>
      <w:lvlJc w:val="left"/>
      <w:pPr>
        <w:tabs>
          <w:tab w:val="num" w:pos="1440"/>
        </w:tabs>
        <w:ind w:left="1440" w:hanging="360"/>
      </w:pPr>
    </w:lvl>
    <w:lvl w:ilvl="2" w:tplc="1D28E2A0" w:tentative="1">
      <w:start w:val="1"/>
      <w:numFmt w:val="lowerRoman"/>
      <w:lvlText w:val="%3."/>
      <w:lvlJc w:val="right"/>
      <w:pPr>
        <w:tabs>
          <w:tab w:val="num" w:pos="2160"/>
        </w:tabs>
        <w:ind w:left="2160" w:hanging="180"/>
      </w:pPr>
    </w:lvl>
    <w:lvl w:ilvl="3" w:tplc="8F181644" w:tentative="1">
      <w:start w:val="1"/>
      <w:numFmt w:val="decimal"/>
      <w:lvlText w:val="%4."/>
      <w:lvlJc w:val="left"/>
      <w:pPr>
        <w:tabs>
          <w:tab w:val="num" w:pos="2880"/>
        </w:tabs>
        <w:ind w:left="2880" w:hanging="360"/>
      </w:pPr>
    </w:lvl>
    <w:lvl w:ilvl="4" w:tplc="A34E7776" w:tentative="1">
      <w:start w:val="1"/>
      <w:numFmt w:val="lowerLetter"/>
      <w:lvlText w:val="%5."/>
      <w:lvlJc w:val="left"/>
      <w:pPr>
        <w:tabs>
          <w:tab w:val="num" w:pos="3600"/>
        </w:tabs>
        <w:ind w:left="3600" w:hanging="360"/>
      </w:pPr>
    </w:lvl>
    <w:lvl w:ilvl="5" w:tplc="4656DC2A" w:tentative="1">
      <w:start w:val="1"/>
      <w:numFmt w:val="lowerRoman"/>
      <w:lvlText w:val="%6."/>
      <w:lvlJc w:val="right"/>
      <w:pPr>
        <w:tabs>
          <w:tab w:val="num" w:pos="4320"/>
        </w:tabs>
        <w:ind w:left="4320" w:hanging="180"/>
      </w:pPr>
    </w:lvl>
    <w:lvl w:ilvl="6" w:tplc="B784F0FE" w:tentative="1">
      <w:start w:val="1"/>
      <w:numFmt w:val="decimal"/>
      <w:lvlText w:val="%7."/>
      <w:lvlJc w:val="left"/>
      <w:pPr>
        <w:tabs>
          <w:tab w:val="num" w:pos="5040"/>
        </w:tabs>
        <w:ind w:left="5040" w:hanging="360"/>
      </w:pPr>
    </w:lvl>
    <w:lvl w:ilvl="7" w:tplc="CDFE3EDA" w:tentative="1">
      <w:start w:val="1"/>
      <w:numFmt w:val="lowerLetter"/>
      <w:lvlText w:val="%8."/>
      <w:lvlJc w:val="left"/>
      <w:pPr>
        <w:tabs>
          <w:tab w:val="num" w:pos="5760"/>
        </w:tabs>
        <w:ind w:left="5760" w:hanging="360"/>
      </w:pPr>
    </w:lvl>
    <w:lvl w:ilvl="8" w:tplc="A7389A8A" w:tentative="1">
      <w:start w:val="1"/>
      <w:numFmt w:val="lowerRoman"/>
      <w:lvlText w:val="%9."/>
      <w:lvlJc w:val="right"/>
      <w:pPr>
        <w:tabs>
          <w:tab w:val="num" w:pos="6480"/>
        </w:tabs>
        <w:ind w:left="6480" w:hanging="180"/>
      </w:pPr>
    </w:lvl>
  </w:abstractNum>
  <w:abstractNum w:abstractNumId="107" w15:restartNumberingAfterBreak="0">
    <w:nsid w:val="33F6183D"/>
    <w:multiLevelType w:val="hybridMultilevel"/>
    <w:tmpl w:val="44468106"/>
    <w:name w:val="WW8Num432322222223332233232322222343"/>
    <w:lvl w:ilvl="0" w:tplc="2A64C7F0">
      <w:start w:val="1"/>
      <w:numFmt w:val="decimal"/>
      <w:lvlText w:val="%1."/>
      <w:lvlJc w:val="left"/>
      <w:pPr>
        <w:tabs>
          <w:tab w:val="num" w:pos="360"/>
        </w:tabs>
        <w:ind w:left="360" w:hanging="360"/>
      </w:pPr>
      <w:rPr>
        <w:rFonts w:hint="default"/>
        <w:b w:val="0"/>
      </w:rPr>
    </w:lvl>
    <w:lvl w:ilvl="1" w:tplc="BABE9D7C" w:tentative="1">
      <w:start w:val="1"/>
      <w:numFmt w:val="lowerLetter"/>
      <w:lvlText w:val="%2."/>
      <w:lvlJc w:val="left"/>
      <w:pPr>
        <w:tabs>
          <w:tab w:val="num" w:pos="1440"/>
        </w:tabs>
        <w:ind w:left="1440" w:hanging="360"/>
      </w:pPr>
    </w:lvl>
    <w:lvl w:ilvl="2" w:tplc="2812BDFE" w:tentative="1">
      <w:start w:val="1"/>
      <w:numFmt w:val="lowerRoman"/>
      <w:lvlText w:val="%3."/>
      <w:lvlJc w:val="right"/>
      <w:pPr>
        <w:tabs>
          <w:tab w:val="num" w:pos="2160"/>
        </w:tabs>
        <w:ind w:left="2160" w:hanging="180"/>
      </w:pPr>
    </w:lvl>
    <w:lvl w:ilvl="3" w:tplc="310C0D48" w:tentative="1">
      <w:start w:val="1"/>
      <w:numFmt w:val="decimal"/>
      <w:lvlText w:val="%4."/>
      <w:lvlJc w:val="left"/>
      <w:pPr>
        <w:tabs>
          <w:tab w:val="num" w:pos="2880"/>
        </w:tabs>
        <w:ind w:left="2880" w:hanging="360"/>
      </w:pPr>
    </w:lvl>
    <w:lvl w:ilvl="4" w:tplc="FCCCDDB8" w:tentative="1">
      <w:start w:val="1"/>
      <w:numFmt w:val="lowerLetter"/>
      <w:lvlText w:val="%5."/>
      <w:lvlJc w:val="left"/>
      <w:pPr>
        <w:tabs>
          <w:tab w:val="num" w:pos="3600"/>
        </w:tabs>
        <w:ind w:left="3600" w:hanging="360"/>
      </w:pPr>
    </w:lvl>
    <w:lvl w:ilvl="5" w:tplc="7E7E383A" w:tentative="1">
      <w:start w:val="1"/>
      <w:numFmt w:val="lowerRoman"/>
      <w:lvlText w:val="%6."/>
      <w:lvlJc w:val="right"/>
      <w:pPr>
        <w:tabs>
          <w:tab w:val="num" w:pos="4320"/>
        </w:tabs>
        <w:ind w:left="4320" w:hanging="180"/>
      </w:pPr>
    </w:lvl>
    <w:lvl w:ilvl="6" w:tplc="5A26EFD4" w:tentative="1">
      <w:start w:val="1"/>
      <w:numFmt w:val="decimal"/>
      <w:lvlText w:val="%7."/>
      <w:lvlJc w:val="left"/>
      <w:pPr>
        <w:tabs>
          <w:tab w:val="num" w:pos="5040"/>
        </w:tabs>
        <w:ind w:left="5040" w:hanging="360"/>
      </w:pPr>
    </w:lvl>
    <w:lvl w:ilvl="7" w:tplc="5000A1BC" w:tentative="1">
      <w:start w:val="1"/>
      <w:numFmt w:val="lowerLetter"/>
      <w:lvlText w:val="%8."/>
      <w:lvlJc w:val="left"/>
      <w:pPr>
        <w:tabs>
          <w:tab w:val="num" w:pos="5760"/>
        </w:tabs>
        <w:ind w:left="5760" w:hanging="360"/>
      </w:pPr>
    </w:lvl>
    <w:lvl w:ilvl="8" w:tplc="52D8C394" w:tentative="1">
      <w:start w:val="1"/>
      <w:numFmt w:val="lowerRoman"/>
      <w:lvlText w:val="%9."/>
      <w:lvlJc w:val="right"/>
      <w:pPr>
        <w:tabs>
          <w:tab w:val="num" w:pos="6480"/>
        </w:tabs>
        <w:ind w:left="6480" w:hanging="180"/>
      </w:pPr>
    </w:lvl>
  </w:abstractNum>
  <w:abstractNum w:abstractNumId="108"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9" w15:restartNumberingAfterBreak="0">
    <w:nsid w:val="34654C32"/>
    <w:multiLevelType w:val="hybridMultilevel"/>
    <w:tmpl w:val="9B301378"/>
    <w:lvl w:ilvl="0" w:tplc="B6E62EF8">
      <w:start w:val="1"/>
      <w:numFmt w:val="decimal"/>
      <w:lvlText w:val="%1."/>
      <w:lvlJc w:val="left"/>
      <w:pPr>
        <w:ind w:left="720" w:hanging="360"/>
      </w:pPr>
    </w:lvl>
    <w:lvl w:ilvl="1" w:tplc="4086B598" w:tentative="1">
      <w:start w:val="1"/>
      <w:numFmt w:val="lowerLetter"/>
      <w:lvlText w:val="%2."/>
      <w:lvlJc w:val="left"/>
      <w:pPr>
        <w:ind w:left="1440" w:hanging="360"/>
      </w:pPr>
    </w:lvl>
    <w:lvl w:ilvl="2" w:tplc="37B0D83E">
      <w:start w:val="1"/>
      <w:numFmt w:val="lowerRoman"/>
      <w:lvlText w:val="%3."/>
      <w:lvlJc w:val="right"/>
      <w:pPr>
        <w:ind w:left="2160" w:hanging="180"/>
      </w:pPr>
    </w:lvl>
    <w:lvl w:ilvl="3" w:tplc="829E6D14" w:tentative="1">
      <w:start w:val="1"/>
      <w:numFmt w:val="decimal"/>
      <w:lvlText w:val="%4."/>
      <w:lvlJc w:val="left"/>
      <w:pPr>
        <w:ind w:left="2880" w:hanging="360"/>
      </w:pPr>
    </w:lvl>
    <w:lvl w:ilvl="4" w:tplc="F04C587E" w:tentative="1">
      <w:start w:val="1"/>
      <w:numFmt w:val="lowerLetter"/>
      <w:lvlText w:val="%5."/>
      <w:lvlJc w:val="left"/>
      <w:pPr>
        <w:ind w:left="3600" w:hanging="360"/>
      </w:pPr>
    </w:lvl>
    <w:lvl w:ilvl="5" w:tplc="5EC08574" w:tentative="1">
      <w:start w:val="1"/>
      <w:numFmt w:val="lowerRoman"/>
      <w:lvlText w:val="%6."/>
      <w:lvlJc w:val="right"/>
      <w:pPr>
        <w:ind w:left="4320" w:hanging="180"/>
      </w:pPr>
    </w:lvl>
    <w:lvl w:ilvl="6" w:tplc="33EC6EBA" w:tentative="1">
      <w:start w:val="1"/>
      <w:numFmt w:val="decimal"/>
      <w:lvlText w:val="%7."/>
      <w:lvlJc w:val="left"/>
      <w:pPr>
        <w:ind w:left="5040" w:hanging="360"/>
      </w:pPr>
    </w:lvl>
    <w:lvl w:ilvl="7" w:tplc="53821C28" w:tentative="1">
      <w:start w:val="1"/>
      <w:numFmt w:val="lowerLetter"/>
      <w:lvlText w:val="%8."/>
      <w:lvlJc w:val="left"/>
      <w:pPr>
        <w:ind w:left="5760" w:hanging="360"/>
      </w:pPr>
    </w:lvl>
    <w:lvl w:ilvl="8" w:tplc="786A190E" w:tentative="1">
      <w:start w:val="1"/>
      <w:numFmt w:val="lowerRoman"/>
      <w:lvlText w:val="%9."/>
      <w:lvlJc w:val="right"/>
      <w:pPr>
        <w:ind w:left="6480" w:hanging="180"/>
      </w:pPr>
    </w:lvl>
  </w:abstractNum>
  <w:abstractNum w:abstractNumId="110" w15:restartNumberingAfterBreak="0">
    <w:nsid w:val="35985245"/>
    <w:multiLevelType w:val="hybridMultilevel"/>
    <w:tmpl w:val="DB88B2C6"/>
    <w:name w:val="WW8Num432"/>
    <w:lvl w:ilvl="0" w:tplc="1CEA8174">
      <w:start w:val="1"/>
      <w:numFmt w:val="decimal"/>
      <w:lvlText w:val="%1."/>
      <w:lvlJc w:val="left"/>
      <w:pPr>
        <w:tabs>
          <w:tab w:val="num" w:pos="360"/>
        </w:tabs>
        <w:ind w:left="360" w:hanging="360"/>
      </w:pPr>
      <w:rPr>
        <w:rFonts w:hint="default"/>
      </w:rPr>
    </w:lvl>
    <w:lvl w:ilvl="1" w:tplc="AF40B460" w:tentative="1">
      <w:start w:val="1"/>
      <w:numFmt w:val="lowerLetter"/>
      <w:lvlText w:val="%2."/>
      <w:lvlJc w:val="left"/>
      <w:pPr>
        <w:tabs>
          <w:tab w:val="num" w:pos="1080"/>
        </w:tabs>
        <w:ind w:left="1080" w:hanging="360"/>
      </w:pPr>
    </w:lvl>
    <w:lvl w:ilvl="2" w:tplc="765E8E2A" w:tentative="1">
      <w:start w:val="1"/>
      <w:numFmt w:val="lowerRoman"/>
      <w:lvlText w:val="%3."/>
      <w:lvlJc w:val="right"/>
      <w:pPr>
        <w:tabs>
          <w:tab w:val="num" w:pos="1800"/>
        </w:tabs>
        <w:ind w:left="1800" w:hanging="180"/>
      </w:pPr>
    </w:lvl>
    <w:lvl w:ilvl="3" w:tplc="6228EF52" w:tentative="1">
      <w:start w:val="1"/>
      <w:numFmt w:val="decimal"/>
      <w:lvlText w:val="%4."/>
      <w:lvlJc w:val="left"/>
      <w:pPr>
        <w:tabs>
          <w:tab w:val="num" w:pos="2520"/>
        </w:tabs>
        <w:ind w:left="2520" w:hanging="360"/>
      </w:pPr>
    </w:lvl>
    <w:lvl w:ilvl="4" w:tplc="A53A33F0" w:tentative="1">
      <w:start w:val="1"/>
      <w:numFmt w:val="lowerLetter"/>
      <w:lvlText w:val="%5."/>
      <w:lvlJc w:val="left"/>
      <w:pPr>
        <w:tabs>
          <w:tab w:val="num" w:pos="3240"/>
        </w:tabs>
        <w:ind w:left="3240" w:hanging="360"/>
      </w:pPr>
    </w:lvl>
    <w:lvl w:ilvl="5" w:tplc="FA0E6E16" w:tentative="1">
      <w:start w:val="1"/>
      <w:numFmt w:val="lowerRoman"/>
      <w:lvlText w:val="%6."/>
      <w:lvlJc w:val="right"/>
      <w:pPr>
        <w:tabs>
          <w:tab w:val="num" w:pos="3960"/>
        </w:tabs>
        <w:ind w:left="3960" w:hanging="180"/>
      </w:pPr>
    </w:lvl>
    <w:lvl w:ilvl="6" w:tplc="BAD05E52" w:tentative="1">
      <w:start w:val="1"/>
      <w:numFmt w:val="decimal"/>
      <w:lvlText w:val="%7."/>
      <w:lvlJc w:val="left"/>
      <w:pPr>
        <w:tabs>
          <w:tab w:val="num" w:pos="4680"/>
        </w:tabs>
        <w:ind w:left="4680" w:hanging="360"/>
      </w:pPr>
    </w:lvl>
    <w:lvl w:ilvl="7" w:tplc="EFCE377E" w:tentative="1">
      <w:start w:val="1"/>
      <w:numFmt w:val="lowerLetter"/>
      <w:lvlText w:val="%8."/>
      <w:lvlJc w:val="left"/>
      <w:pPr>
        <w:tabs>
          <w:tab w:val="num" w:pos="5400"/>
        </w:tabs>
        <w:ind w:left="5400" w:hanging="360"/>
      </w:pPr>
    </w:lvl>
    <w:lvl w:ilvl="8" w:tplc="47283952" w:tentative="1">
      <w:start w:val="1"/>
      <w:numFmt w:val="lowerRoman"/>
      <w:lvlText w:val="%9."/>
      <w:lvlJc w:val="right"/>
      <w:pPr>
        <w:tabs>
          <w:tab w:val="num" w:pos="6120"/>
        </w:tabs>
        <w:ind w:left="6120" w:hanging="180"/>
      </w:pPr>
    </w:lvl>
  </w:abstractNum>
  <w:abstractNum w:abstractNumId="111"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15:restartNumberingAfterBreak="0">
    <w:nsid w:val="36022D61"/>
    <w:multiLevelType w:val="hybridMultilevel"/>
    <w:tmpl w:val="374256D8"/>
    <w:name w:val="WW8Num4323222222233322332323222223232224232222222"/>
    <w:lvl w:ilvl="0" w:tplc="9B64CF70">
      <w:start w:val="1"/>
      <w:numFmt w:val="decimal"/>
      <w:lvlText w:val="%1."/>
      <w:lvlJc w:val="left"/>
      <w:pPr>
        <w:tabs>
          <w:tab w:val="num" w:pos="720"/>
        </w:tabs>
        <w:ind w:left="720" w:hanging="360"/>
      </w:pPr>
    </w:lvl>
    <w:lvl w:ilvl="1" w:tplc="B48E19EA" w:tentative="1">
      <w:start w:val="1"/>
      <w:numFmt w:val="lowerLetter"/>
      <w:lvlText w:val="%2."/>
      <w:lvlJc w:val="left"/>
      <w:pPr>
        <w:tabs>
          <w:tab w:val="num" w:pos="1440"/>
        </w:tabs>
        <w:ind w:left="1440" w:hanging="360"/>
      </w:pPr>
    </w:lvl>
    <w:lvl w:ilvl="2" w:tplc="A0428438" w:tentative="1">
      <w:start w:val="1"/>
      <w:numFmt w:val="lowerRoman"/>
      <w:lvlText w:val="%3."/>
      <w:lvlJc w:val="right"/>
      <w:pPr>
        <w:tabs>
          <w:tab w:val="num" w:pos="2160"/>
        </w:tabs>
        <w:ind w:left="2160" w:hanging="180"/>
      </w:pPr>
    </w:lvl>
    <w:lvl w:ilvl="3" w:tplc="E1E49DAA" w:tentative="1">
      <w:start w:val="1"/>
      <w:numFmt w:val="decimal"/>
      <w:lvlText w:val="%4."/>
      <w:lvlJc w:val="left"/>
      <w:pPr>
        <w:tabs>
          <w:tab w:val="num" w:pos="2880"/>
        </w:tabs>
        <w:ind w:left="2880" w:hanging="360"/>
      </w:pPr>
    </w:lvl>
    <w:lvl w:ilvl="4" w:tplc="0FCED54C" w:tentative="1">
      <w:start w:val="1"/>
      <w:numFmt w:val="lowerLetter"/>
      <w:lvlText w:val="%5."/>
      <w:lvlJc w:val="left"/>
      <w:pPr>
        <w:tabs>
          <w:tab w:val="num" w:pos="3600"/>
        </w:tabs>
        <w:ind w:left="3600" w:hanging="360"/>
      </w:pPr>
    </w:lvl>
    <w:lvl w:ilvl="5" w:tplc="828CAE32" w:tentative="1">
      <w:start w:val="1"/>
      <w:numFmt w:val="lowerRoman"/>
      <w:lvlText w:val="%6."/>
      <w:lvlJc w:val="right"/>
      <w:pPr>
        <w:tabs>
          <w:tab w:val="num" w:pos="4320"/>
        </w:tabs>
        <w:ind w:left="4320" w:hanging="180"/>
      </w:pPr>
    </w:lvl>
    <w:lvl w:ilvl="6" w:tplc="5B042E04" w:tentative="1">
      <w:start w:val="1"/>
      <w:numFmt w:val="decimal"/>
      <w:lvlText w:val="%7."/>
      <w:lvlJc w:val="left"/>
      <w:pPr>
        <w:tabs>
          <w:tab w:val="num" w:pos="5040"/>
        </w:tabs>
        <w:ind w:left="5040" w:hanging="360"/>
      </w:pPr>
    </w:lvl>
    <w:lvl w:ilvl="7" w:tplc="9992E102" w:tentative="1">
      <w:start w:val="1"/>
      <w:numFmt w:val="lowerLetter"/>
      <w:lvlText w:val="%8."/>
      <w:lvlJc w:val="left"/>
      <w:pPr>
        <w:tabs>
          <w:tab w:val="num" w:pos="5760"/>
        </w:tabs>
        <w:ind w:left="5760" w:hanging="360"/>
      </w:pPr>
    </w:lvl>
    <w:lvl w:ilvl="8" w:tplc="99DACEB2" w:tentative="1">
      <w:start w:val="1"/>
      <w:numFmt w:val="lowerRoman"/>
      <w:lvlText w:val="%9."/>
      <w:lvlJc w:val="right"/>
      <w:pPr>
        <w:tabs>
          <w:tab w:val="num" w:pos="6480"/>
        </w:tabs>
        <w:ind w:left="6480" w:hanging="180"/>
      </w:pPr>
    </w:lvl>
  </w:abstractNum>
  <w:abstractNum w:abstractNumId="113"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4"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379754E6"/>
    <w:multiLevelType w:val="hybridMultilevel"/>
    <w:tmpl w:val="94F60E14"/>
    <w:name w:val="WW8Num432322222223332233232322222342"/>
    <w:lvl w:ilvl="0" w:tplc="CC9AD464">
      <w:start w:val="1"/>
      <w:numFmt w:val="decimal"/>
      <w:lvlText w:val="%1)"/>
      <w:lvlJc w:val="left"/>
      <w:pPr>
        <w:tabs>
          <w:tab w:val="num" w:pos="360"/>
        </w:tabs>
        <w:ind w:left="360" w:hanging="360"/>
      </w:pPr>
      <w:rPr>
        <w:rFonts w:hint="default"/>
      </w:rPr>
    </w:lvl>
    <w:lvl w:ilvl="1" w:tplc="8974ACD0" w:tentative="1">
      <w:start w:val="1"/>
      <w:numFmt w:val="lowerLetter"/>
      <w:lvlText w:val="%2."/>
      <w:lvlJc w:val="left"/>
      <w:pPr>
        <w:tabs>
          <w:tab w:val="num" w:pos="1080"/>
        </w:tabs>
        <w:ind w:left="1080" w:hanging="360"/>
      </w:pPr>
    </w:lvl>
    <w:lvl w:ilvl="2" w:tplc="543CEC4E" w:tentative="1">
      <w:start w:val="1"/>
      <w:numFmt w:val="lowerRoman"/>
      <w:lvlText w:val="%3."/>
      <w:lvlJc w:val="right"/>
      <w:pPr>
        <w:tabs>
          <w:tab w:val="num" w:pos="1800"/>
        </w:tabs>
        <w:ind w:left="1800" w:hanging="180"/>
      </w:pPr>
    </w:lvl>
    <w:lvl w:ilvl="3" w:tplc="1F543BDC" w:tentative="1">
      <w:start w:val="1"/>
      <w:numFmt w:val="decimal"/>
      <w:lvlText w:val="%4."/>
      <w:lvlJc w:val="left"/>
      <w:pPr>
        <w:tabs>
          <w:tab w:val="num" w:pos="2520"/>
        </w:tabs>
        <w:ind w:left="2520" w:hanging="360"/>
      </w:pPr>
    </w:lvl>
    <w:lvl w:ilvl="4" w:tplc="FB7C7AC0" w:tentative="1">
      <w:start w:val="1"/>
      <w:numFmt w:val="lowerLetter"/>
      <w:lvlText w:val="%5."/>
      <w:lvlJc w:val="left"/>
      <w:pPr>
        <w:tabs>
          <w:tab w:val="num" w:pos="3240"/>
        </w:tabs>
        <w:ind w:left="3240" w:hanging="360"/>
      </w:pPr>
    </w:lvl>
    <w:lvl w:ilvl="5" w:tplc="8DF2F154" w:tentative="1">
      <w:start w:val="1"/>
      <w:numFmt w:val="lowerRoman"/>
      <w:lvlText w:val="%6."/>
      <w:lvlJc w:val="right"/>
      <w:pPr>
        <w:tabs>
          <w:tab w:val="num" w:pos="3960"/>
        </w:tabs>
        <w:ind w:left="3960" w:hanging="180"/>
      </w:pPr>
    </w:lvl>
    <w:lvl w:ilvl="6" w:tplc="EB06D5AA" w:tentative="1">
      <w:start w:val="1"/>
      <w:numFmt w:val="decimal"/>
      <w:lvlText w:val="%7."/>
      <w:lvlJc w:val="left"/>
      <w:pPr>
        <w:tabs>
          <w:tab w:val="num" w:pos="4680"/>
        </w:tabs>
        <w:ind w:left="4680" w:hanging="360"/>
      </w:pPr>
    </w:lvl>
    <w:lvl w:ilvl="7" w:tplc="5274B674" w:tentative="1">
      <w:start w:val="1"/>
      <w:numFmt w:val="lowerLetter"/>
      <w:lvlText w:val="%8."/>
      <w:lvlJc w:val="left"/>
      <w:pPr>
        <w:tabs>
          <w:tab w:val="num" w:pos="5400"/>
        </w:tabs>
        <w:ind w:left="5400" w:hanging="360"/>
      </w:pPr>
    </w:lvl>
    <w:lvl w:ilvl="8" w:tplc="F0B29C6A" w:tentative="1">
      <w:start w:val="1"/>
      <w:numFmt w:val="lowerRoman"/>
      <w:lvlText w:val="%9."/>
      <w:lvlJc w:val="right"/>
      <w:pPr>
        <w:tabs>
          <w:tab w:val="num" w:pos="6120"/>
        </w:tabs>
        <w:ind w:left="6120" w:hanging="180"/>
      </w:pPr>
    </w:lvl>
  </w:abstractNum>
  <w:abstractNum w:abstractNumId="117"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8" w15:restartNumberingAfterBreak="0">
    <w:nsid w:val="389E395E"/>
    <w:multiLevelType w:val="hybridMultilevel"/>
    <w:tmpl w:val="2542B0A6"/>
    <w:name w:val="WW8Num34222"/>
    <w:lvl w:ilvl="0" w:tplc="98E03896">
      <w:start w:val="1"/>
      <w:numFmt w:val="decimal"/>
      <w:lvlText w:val="%1."/>
      <w:lvlJc w:val="left"/>
      <w:pPr>
        <w:tabs>
          <w:tab w:val="num" w:pos="720"/>
        </w:tabs>
        <w:ind w:left="720" w:hanging="360"/>
      </w:pPr>
      <w:rPr>
        <w:rFonts w:hint="default"/>
      </w:rPr>
    </w:lvl>
    <w:lvl w:ilvl="1" w:tplc="55B09BB0" w:tentative="1">
      <w:start w:val="1"/>
      <w:numFmt w:val="lowerLetter"/>
      <w:lvlText w:val="%2."/>
      <w:lvlJc w:val="left"/>
      <w:pPr>
        <w:tabs>
          <w:tab w:val="num" w:pos="816"/>
        </w:tabs>
        <w:ind w:left="816" w:hanging="360"/>
      </w:pPr>
    </w:lvl>
    <w:lvl w:ilvl="2" w:tplc="51B62E32" w:tentative="1">
      <w:start w:val="1"/>
      <w:numFmt w:val="lowerRoman"/>
      <w:lvlText w:val="%3."/>
      <w:lvlJc w:val="right"/>
      <w:pPr>
        <w:tabs>
          <w:tab w:val="num" w:pos="1536"/>
        </w:tabs>
        <w:ind w:left="1536" w:hanging="180"/>
      </w:pPr>
    </w:lvl>
    <w:lvl w:ilvl="3" w:tplc="B464F6E8" w:tentative="1">
      <w:start w:val="1"/>
      <w:numFmt w:val="decimal"/>
      <w:lvlText w:val="%4."/>
      <w:lvlJc w:val="left"/>
      <w:pPr>
        <w:tabs>
          <w:tab w:val="num" w:pos="2256"/>
        </w:tabs>
        <w:ind w:left="2256" w:hanging="360"/>
      </w:pPr>
    </w:lvl>
    <w:lvl w:ilvl="4" w:tplc="C78862B8" w:tentative="1">
      <w:start w:val="1"/>
      <w:numFmt w:val="lowerLetter"/>
      <w:lvlText w:val="%5."/>
      <w:lvlJc w:val="left"/>
      <w:pPr>
        <w:tabs>
          <w:tab w:val="num" w:pos="2976"/>
        </w:tabs>
        <w:ind w:left="2976" w:hanging="360"/>
      </w:pPr>
    </w:lvl>
    <w:lvl w:ilvl="5" w:tplc="AF2A67E8" w:tentative="1">
      <w:start w:val="1"/>
      <w:numFmt w:val="lowerRoman"/>
      <w:lvlText w:val="%6."/>
      <w:lvlJc w:val="right"/>
      <w:pPr>
        <w:tabs>
          <w:tab w:val="num" w:pos="3696"/>
        </w:tabs>
        <w:ind w:left="3696" w:hanging="180"/>
      </w:pPr>
    </w:lvl>
    <w:lvl w:ilvl="6" w:tplc="B5C85070" w:tentative="1">
      <w:start w:val="1"/>
      <w:numFmt w:val="decimal"/>
      <w:lvlText w:val="%7."/>
      <w:lvlJc w:val="left"/>
      <w:pPr>
        <w:tabs>
          <w:tab w:val="num" w:pos="4416"/>
        </w:tabs>
        <w:ind w:left="4416" w:hanging="360"/>
      </w:pPr>
    </w:lvl>
    <w:lvl w:ilvl="7" w:tplc="62CED7A8" w:tentative="1">
      <w:start w:val="1"/>
      <w:numFmt w:val="lowerLetter"/>
      <w:lvlText w:val="%8."/>
      <w:lvlJc w:val="left"/>
      <w:pPr>
        <w:tabs>
          <w:tab w:val="num" w:pos="5136"/>
        </w:tabs>
        <w:ind w:left="5136" w:hanging="360"/>
      </w:pPr>
    </w:lvl>
    <w:lvl w:ilvl="8" w:tplc="C868B196" w:tentative="1">
      <w:start w:val="1"/>
      <w:numFmt w:val="lowerRoman"/>
      <w:lvlText w:val="%9."/>
      <w:lvlJc w:val="right"/>
      <w:pPr>
        <w:tabs>
          <w:tab w:val="num" w:pos="5856"/>
        </w:tabs>
        <w:ind w:left="5856" w:hanging="180"/>
      </w:pPr>
    </w:lvl>
  </w:abstractNum>
  <w:abstractNum w:abstractNumId="119" w15:restartNumberingAfterBreak="0">
    <w:nsid w:val="390F2379"/>
    <w:multiLevelType w:val="hybridMultilevel"/>
    <w:tmpl w:val="2CC62526"/>
    <w:name w:val="WW8Num432322222223332233232322222323222423222222222222222332334252222"/>
    <w:lvl w:ilvl="0" w:tplc="969EA8D8">
      <w:start w:val="1"/>
      <w:numFmt w:val="decimal"/>
      <w:lvlText w:val="%1."/>
      <w:lvlJc w:val="left"/>
      <w:pPr>
        <w:tabs>
          <w:tab w:val="num" w:pos="720"/>
        </w:tabs>
        <w:ind w:left="720" w:hanging="360"/>
      </w:pPr>
    </w:lvl>
    <w:lvl w:ilvl="1" w:tplc="DA8CD09C" w:tentative="1">
      <w:start w:val="1"/>
      <w:numFmt w:val="lowerLetter"/>
      <w:lvlText w:val="%2."/>
      <w:lvlJc w:val="left"/>
      <w:pPr>
        <w:tabs>
          <w:tab w:val="num" w:pos="1440"/>
        </w:tabs>
        <w:ind w:left="1440" w:hanging="360"/>
      </w:pPr>
    </w:lvl>
    <w:lvl w:ilvl="2" w:tplc="96085B4E">
      <w:start w:val="1"/>
      <w:numFmt w:val="lowerRoman"/>
      <w:lvlText w:val="%3."/>
      <w:lvlJc w:val="right"/>
      <w:pPr>
        <w:tabs>
          <w:tab w:val="num" w:pos="2160"/>
        </w:tabs>
        <w:ind w:left="2160" w:hanging="180"/>
      </w:pPr>
    </w:lvl>
    <w:lvl w:ilvl="3" w:tplc="5CCC80A6" w:tentative="1">
      <w:start w:val="1"/>
      <w:numFmt w:val="decimal"/>
      <w:lvlText w:val="%4."/>
      <w:lvlJc w:val="left"/>
      <w:pPr>
        <w:tabs>
          <w:tab w:val="num" w:pos="2880"/>
        </w:tabs>
        <w:ind w:left="2880" w:hanging="360"/>
      </w:pPr>
    </w:lvl>
    <w:lvl w:ilvl="4" w:tplc="E138C420" w:tentative="1">
      <w:start w:val="1"/>
      <w:numFmt w:val="lowerLetter"/>
      <w:lvlText w:val="%5."/>
      <w:lvlJc w:val="left"/>
      <w:pPr>
        <w:tabs>
          <w:tab w:val="num" w:pos="3600"/>
        </w:tabs>
        <w:ind w:left="3600" w:hanging="360"/>
      </w:pPr>
    </w:lvl>
    <w:lvl w:ilvl="5" w:tplc="72165086" w:tentative="1">
      <w:start w:val="1"/>
      <w:numFmt w:val="lowerRoman"/>
      <w:lvlText w:val="%6."/>
      <w:lvlJc w:val="right"/>
      <w:pPr>
        <w:tabs>
          <w:tab w:val="num" w:pos="4320"/>
        </w:tabs>
        <w:ind w:left="4320" w:hanging="180"/>
      </w:pPr>
    </w:lvl>
    <w:lvl w:ilvl="6" w:tplc="993615A2" w:tentative="1">
      <w:start w:val="1"/>
      <w:numFmt w:val="decimal"/>
      <w:lvlText w:val="%7."/>
      <w:lvlJc w:val="left"/>
      <w:pPr>
        <w:tabs>
          <w:tab w:val="num" w:pos="5040"/>
        </w:tabs>
        <w:ind w:left="5040" w:hanging="360"/>
      </w:pPr>
    </w:lvl>
    <w:lvl w:ilvl="7" w:tplc="341ECCFC" w:tentative="1">
      <w:start w:val="1"/>
      <w:numFmt w:val="lowerLetter"/>
      <w:lvlText w:val="%8."/>
      <w:lvlJc w:val="left"/>
      <w:pPr>
        <w:tabs>
          <w:tab w:val="num" w:pos="5760"/>
        </w:tabs>
        <w:ind w:left="5760" w:hanging="360"/>
      </w:pPr>
    </w:lvl>
    <w:lvl w:ilvl="8" w:tplc="9F52ABD4" w:tentative="1">
      <w:start w:val="1"/>
      <w:numFmt w:val="lowerRoman"/>
      <w:lvlText w:val="%9."/>
      <w:lvlJc w:val="right"/>
      <w:pPr>
        <w:tabs>
          <w:tab w:val="num" w:pos="6480"/>
        </w:tabs>
        <w:ind w:left="6480" w:hanging="180"/>
      </w:pPr>
    </w:lvl>
  </w:abstractNum>
  <w:abstractNum w:abstractNumId="120"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1" w15:restartNumberingAfterBreak="0">
    <w:nsid w:val="3A7F5F38"/>
    <w:multiLevelType w:val="hybridMultilevel"/>
    <w:tmpl w:val="58ECC05C"/>
    <w:name w:val="WW8Num4323222222233322332"/>
    <w:lvl w:ilvl="0" w:tplc="1CA439B2">
      <w:start w:val="1"/>
      <w:numFmt w:val="decimal"/>
      <w:lvlText w:val="%1."/>
      <w:lvlJc w:val="left"/>
      <w:pPr>
        <w:tabs>
          <w:tab w:val="num" w:pos="360"/>
        </w:tabs>
        <w:ind w:left="360" w:hanging="360"/>
      </w:pPr>
      <w:rPr>
        <w:rFonts w:hint="default"/>
      </w:rPr>
    </w:lvl>
    <w:lvl w:ilvl="1" w:tplc="D50A9108">
      <w:start w:val="1"/>
      <w:numFmt w:val="lowerLetter"/>
      <w:lvlText w:val="%2."/>
      <w:lvlJc w:val="left"/>
      <w:pPr>
        <w:tabs>
          <w:tab w:val="num" w:pos="1080"/>
        </w:tabs>
        <w:ind w:left="1080" w:hanging="360"/>
      </w:pPr>
    </w:lvl>
    <w:lvl w:ilvl="2" w:tplc="598CD1BC" w:tentative="1">
      <w:start w:val="1"/>
      <w:numFmt w:val="lowerRoman"/>
      <w:lvlText w:val="%3."/>
      <w:lvlJc w:val="right"/>
      <w:pPr>
        <w:tabs>
          <w:tab w:val="num" w:pos="1800"/>
        </w:tabs>
        <w:ind w:left="1800" w:hanging="180"/>
      </w:pPr>
    </w:lvl>
    <w:lvl w:ilvl="3" w:tplc="BD003302" w:tentative="1">
      <w:start w:val="1"/>
      <w:numFmt w:val="decimal"/>
      <w:lvlText w:val="%4."/>
      <w:lvlJc w:val="left"/>
      <w:pPr>
        <w:tabs>
          <w:tab w:val="num" w:pos="2520"/>
        </w:tabs>
        <w:ind w:left="2520" w:hanging="360"/>
      </w:pPr>
    </w:lvl>
    <w:lvl w:ilvl="4" w:tplc="1C040638" w:tentative="1">
      <w:start w:val="1"/>
      <w:numFmt w:val="lowerLetter"/>
      <w:lvlText w:val="%5."/>
      <w:lvlJc w:val="left"/>
      <w:pPr>
        <w:tabs>
          <w:tab w:val="num" w:pos="3240"/>
        </w:tabs>
        <w:ind w:left="3240" w:hanging="360"/>
      </w:pPr>
    </w:lvl>
    <w:lvl w:ilvl="5" w:tplc="EF3ED0C6" w:tentative="1">
      <w:start w:val="1"/>
      <w:numFmt w:val="lowerRoman"/>
      <w:lvlText w:val="%6."/>
      <w:lvlJc w:val="right"/>
      <w:pPr>
        <w:tabs>
          <w:tab w:val="num" w:pos="3960"/>
        </w:tabs>
        <w:ind w:left="3960" w:hanging="180"/>
      </w:pPr>
    </w:lvl>
    <w:lvl w:ilvl="6" w:tplc="E578B058" w:tentative="1">
      <w:start w:val="1"/>
      <w:numFmt w:val="decimal"/>
      <w:lvlText w:val="%7."/>
      <w:lvlJc w:val="left"/>
      <w:pPr>
        <w:tabs>
          <w:tab w:val="num" w:pos="4680"/>
        </w:tabs>
        <w:ind w:left="4680" w:hanging="360"/>
      </w:pPr>
    </w:lvl>
    <w:lvl w:ilvl="7" w:tplc="94261924" w:tentative="1">
      <w:start w:val="1"/>
      <w:numFmt w:val="lowerLetter"/>
      <w:lvlText w:val="%8."/>
      <w:lvlJc w:val="left"/>
      <w:pPr>
        <w:tabs>
          <w:tab w:val="num" w:pos="5400"/>
        </w:tabs>
        <w:ind w:left="5400" w:hanging="360"/>
      </w:pPr>
    </w:lvl>
    <w:lvl w:ilvl="8" w:tplc="CE9CEE2A" w:tentative="1">
      <w:start w:val="1"/>
      <w:numFmt w:val="lowerRoman"/>
      <w:lvlText w:val="%9."/>
      <w:lvlJc w:val="right"/>
      <w:pPr>
        <w:tabs>
          <w:tab w:val="num" w:pos="6120"/>
        </w:tabs>
        <w:ind w:left="6120" w:hanging="180"/>
      </w:pPr>
    </w:lvl>
  </w:abstractNum>
  <w:abstractNum w:abstractNumId="122"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3" w15:restartNumberingAfterBreak="0">
    <w:nsid w:val="3AC31B0E"/>
    <w:multiLevelType w:val="hybridMultilevel"/>
    <w:tmpl w:val="3F668AEE"/>
    <w:name w:val="WW8Num32"/>
    <w:lvl w:ilvl="0" w:tplc="79B8F6B0">
      <w:start w:val="1"/>
      <w:numFmt w:val="decimal"/>
      <w:lvlText w:val="%1."/>
      <w:lvlJc w:val="left"/>
      <w:pPr>
        <w:tabs>
          <w:tab w:val="num" w:pos="360"/>
        </w:tabs>
        <w:ind w:left="360" w:hanging="360"/>
      </w:pPr>
      <w:rPr>
        <w:rFonts w:hint="default"/>
        <w:b w:val="0"/>
      </w:rPr>
    </w:lvl>
    <w:lvl w:ilvl="1" w:tplc="56CE9EA8" w:tentative="1">
      <w:start w:val="1"/>
      <w:numFmt w:val="lowerLetter"/>
      <w:lvlText w:val="%2."/>
      <w:lvlJc w:val="left"/>
      <w:pPr>
        <w:tabs>
          <w:tab w:val="num" w:pos="1440"/>
        </w:tabs>
        <w:ind w:left="1440" w:hanging="360"/>
      </w:pPr>
    </w:lvl>
    <w:lvl w:ilvl="2" w:tplc="16064370" w:tentative="1">
      <w:start w:val="1"/>
      <w:numFmt w:val="lowerRoman"/>
      <w:lvlText w:val="%3."/>
      <w:lvlJc w:val="right"/>
      <w:pPr>
        <w:tabs>
          <w:tab w:val="num" w:pos="2160"/>
        </w:tabs>
        <w:ind w:left="2160" w:hanging="180"/>
      </w:pPr>
    </w:lvl>
    <w:lvl w:ilvl="3" w:tplc="A7920D4E" w:tentative="1">
      <w:start w:val="1"/>
      <w:numFmt w:val="decimal"/>
      <w:lvlText w:val="%4."/>
      <w:lvlJc w:val="left"/>
      <w:pPr>
        <w:tabs>
          <w:tab w:val="num" w:pos="2880"/>
        </w:tabs>
        <w:ind w:left="2880" w:hanging="360"/>
      </w:pPr>
    </w:lvl>
    <w:lvl w:ilvl="4" w:tplc="CBC605E0" w:tentative="1">
      <w:start w:val="1"/>
      <w:numFmt w:val="lowerLetter"/>
      <w:lvlText w:val="%5."/>
      <w:lvlJc w:val="left"/>
      <w:pPr>
        <w:tabs>
          <w:tab w:val="num" w:pos="3600"/>
        </w:tabs>
        <w:ind w:left="3600" w:hanging="360"/>
      </w:pPr>
    </w:lvl>
    <w:lvl w:ilvl="5" w:tplc="BAAE23E0" w:tentative="1">
      <w:start w:val="1"/>
      <w:numFmt w:val="lowerRoman"/>
      <w:lvlText w:val="%6."/>
      <w:lvlJc w:val="right"/>
      <w:pPr>
        <w:tabs>
          <w:tab w:val="num" w:pos="4320"/>
        </w:tabs>
        <w:ind w:left="4320" w:hanging="180"/>
      </w:pPr>
    </w:lvl>
    <w:lvl w:ilvl="6" w:tplc="A0D8F876" w:tentative="1">
      <w:start w:val="1"/>
      <w:numFmt w:val="decimal"/>
      <w:lvlText w:val="%7."/>
      <w:lvlJc w:val="left"/>
      <w:pPr>
        <w:tabs>
          <w:tab w:val="num" w:pos="5040"/>
        </w:tabs>
        <w:ind w:left="5040" w:hanging="360"/>
      </w:pPr>
    </w:lvl>
    <w:lvl w:ilvl="7" w:tplc="7E04CA24" w:tentative="1">
      <w:start w:val="1"/>
      <w:numFmt w:val="lowerLetter"/>
      <w:lvlText w:val="%8."/>
      <w:lvlJc w:val="left"/>
      <w:pPr>
        <w:tabs>
          <w:tab w:val="num" w:pos="5760"/>
        </w:tabs>
        <w:ind w:left="5760" w:hanging="360"/>
      </w:pPr>
    </w:lvl>
    <w:lvl w:ilvl="8" w:tplc="6B9CBEF8" w:tentative="1">
      <w:start w:val="1"/>
      <w:numFmt w:val="lowerRoman"/>
      <w:lvlText w:val="%9."/>
      <w:lvlJc w:val="right"/>
      <w:pPr>
        <w:tabs>
          <w:tab w:val="num" w:pos="6480"/>
        </w:tabs>
        <w:ind w:left="6480" w:hanging="180"/>
      </w:pPr>
    </w:lvl>
  </w:abstractNum>
  <w:abstractNum w:abstractNumId="124"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5"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7" w15:restartNumberingAfterBreak="0">
    <w:nsid w:val="3D5C28A8"/>
    <w:multiLevelType w:val="hybridMultilevel"/>
    <w:tmpl w:val="BC38656E"/>
    <w:name w:val="WW8Num4323222222233"/>
    <w:lvl w:ilvl="0" w:tplc="29F40356">
      <w:start w:val="1"/>
      <w:numFmt w:val="decimal"/>
      <w:lvlText w:val="%1."/>
      <w:lvlJc w:val="left"/>
      <w:pPr>
        <w:tabs>
          <w:tab w:val="num" w:pos="360"/>
        </w:tabs>
        <w:ind w:left="360" w:hanging="360"/>
      </w:pPr>
      <w:rPr>
        <w:rFonts w:hint="default"/>
      </w:rPr>
    </w:lvl>
    <w:lvl w:ilvl="1" w:tplc="42D65BB8" w:tentative="1">
      <w:start w:val="1"/>
      <w:numFmt w:val="lowerLetter"/>
      <w:lvlText w:val="%2."/>
      <w:lvlJc w:val="left"/>
      <w:pPr>
        <w:tabs>
          <w:tab w:val="num" w:pos="1440"/>
        </w:tabs>
        <w:ind w:left="1440" w:hanging="360"/>
      </w:pPr>
    </w:lvl>
    <w:lvl w:ilvl="2" w:tplc="35E87C04" w:tentative="1">
      <w:start w:val="1"/>
      <w:numFmt w:val="lowerRoman"/>
      <w:lvlText w:val="%3."/>
      <w:lvlJc w:val="right"/>
      <w:pPr>
        <w:tabs>
          <w:tab w:val="num" w:pos="2160"/>
        </w:tabs>
        <w:ind w:left="2160" w:hanging="180"/>
      </w:pPr>
    </w:lvl>
    <w:lvl w:ilvl="3" w:tplc="0A98ED98" w:tentative="1">
      <w:start w:val="1"/>
      <w:numFmt w:val="decimal"/>
      <w:lvlText w:val="%4."/>
      <w:lvlJc w:val="left"/>
      <w:pPr>
        <w:tabs>
          <w:tab w:val="num" w:pos="2880"/>
        </w:tabs>
        <w:ind w:left="2880" w:hanging="360"/>
      </w:pPr>
    </w:lvl>
    <w:lvl w:ilvl="4" w:tplc="808272B0" w:tentative="1">
      <w:start w:val="1"/>
      <w:numFmt w:val="lowerLetter"/>
      <w:lvlText w:val="%5."/>
      <w:lvlJc w:val="left"/>
      <w:pPr>
        <w:tabs>
          <w:tab w:val="num" w:pos="3600"/>
        </w:tabs>
        <w:ind w:left="3600" w:hanging="360"/>
      </w:pPr>
    </w:lvl>
    <w:lvl w:ilvl="5" w:tplc="46323DB6" w:tentative="1">
      <w:start w:val="1"/>
      <w:numFmt w:val="lowerRoman"/>
      <w:lvlText w:val="%6."/>
      <w:lvlJc w:val="right"/>
      <w:pPr>
        <w:tabs>
          <w:tab w:val="num" w:pos="4320"/>
        </w:tabs>
        <w:ind w:left="4320" w:hanging="180"/>
      </w:pPr>
    </w:lvl>
    <w:lvl w:ilvl="6" w:tplc="FFECC8A8" w:tentative="1">
      <w:start w:val="1"/>
      <w:numFmt w:val="decimal"/>
      <w:lvlText w:val="%7."/>
      <w:lvlJc w:val="left"/>
      <w:pPr>
        <w:tabs>
          <w:tab w:val="num" w:pos="5040"/>
        </w:tabs>
        <w:ind w:left="5040" w:hanging="360"/>
      </w:pPr>
    </w:lvl>
    <w:lvl w:ilvl="7" w:tplc="5052D168" w:tentative="1">
      <w:start w:val="1"/>
      <w:numFmt w:val="lowerLetter"/>
      <w:lvlText w:val="%8."/>
      <w:lvlJc w:val="left"/>
      <w:pPr>
        <w:tabs>
          <w:tab w:val="num" w:pos="5760"/>
        </w:tabs>
        <w:ind w:left="5760" w:hanging="360"/>
      </w:pPr>
    </w:lvl>
    <w:lvl w:ilvl="8" w:tplc="3D2C48CC" w:tentative="1">
      <w:start w:val="1"/>
      <w:numFmt w:val="lowerRoman"/>
      <w:lvlText w:val="%9."/>
      <w:lvlJc w:val="right"/>
      <w:pPr>
        <w:tabs>
          <w:tab w:val="num" w:pos="6480"/>
        </w:tabs>
        <w:ind w:left="6480" w:hanging="180"/>
      </w:pPr>
    </w:lvl>
  </w:abstractNum>
  <w:abstractNum w:abstractNumId="128"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0" w15:restartNumberingAfterBreak="0">
    <w:nsid w:val="3EB44B55"/>
    <w:multiLevelType w:val="hybridMultilevel"/>
    <w:tmpl w:val="9F1215CA"/>
    <w:name w:val="WW8Num332"/>
    <w:lvl w:ilvl="0" w:tplc="ADD2C59A">
      <w:start w:val="1"/>
      <w:numFmt w:val="decimal"/>
      <w:lvlText w:val="%1."/>
      <w:lvlJc w:val="left"/>
      <w:pPr>
        <w:tabs>
          <w:tab w:val="num" w:pos="360"/>
        </w:tabs>
        <w:ind w:left="360" w:hanging="360"/>
      </w:pPr>
      <w:rPr>
        <w:rFonts w:hint="default"/>
      </w:rPr>
    </w:lvl>
    <w:lvl w:ilvl="1" w:tplc="278EDBC6" w:tentative="1">
      <w:start w:val="1"/>
      <w:numFmt w:val="lowerLetter"/>
      <w:lvlText w:val="%2."/>
      <w:lvlJc w:val="left"/>
      <w:pPr>
        <w:tabs>
          <w:tab w:val="num" w:pos="720"/>
        </w:tabs>
        <w:ind w:left="720" w:hanging="360"/>
      </w:pPr>
    </w:lvl>
    <w:lvl w:ilvl="2" w:tplc="FA74F928" w:tentative="1">
      <w:start w:val="1"/>
      <w:numFmt w:val="lowerRoman"/>
      <w:lvlText w:val="%3."/>
      <w:lvlJc w:val="right"/>
      <w:pPr>
        <w:tabs>
          <w:tab w:val="num" w:pos="1440"/>
        </w:tabs>
        <w:ind w:left="1440" w:hanging="180"/>
      </w:pPr>
    </w:lvl>
    <w:lvl w:ilvl="3" w:tplc="3AAA0C24" w:tentative="1">
      <w:start w:val="1"/>
      <w:numFmt w:val="decimal"/>
      <w:lvlText w:val="%4."/>
      <w:lvlJc w:val="left"/>
      <w:pPr>
        <w:tabs>
          <w:tab w:val="num" w:pos="2160"/>
        </w:tabs>
        <w:ind w:left="2160" w:hanging="360"/>
      </w:pPr>
    </w:lvl>
    <w:lvl w:ilvl="4" w:tplc="0F5A506A" w:tentative="1">
      <w:start w:val="1"/>
      <w:numFmt w:val="lowerLetter"/>
      <w:lvlText w:val="%5."/>
      <w:lvlJc w:val="left"/>
      <w:pPr>
        <w:tabs>
          <w:tab w:val="num" w:pos="2880"/>
        </w:tabs>
        <w:ind w:left="2880" w:hanging="360"/>
      </w:pPr>
    </w:lvl>
    <w:lvl w:ilvl="5" w:tplc="8C4E1430" w:tentative="1">
      <w:start w:val="1"/>
      <w:numFmt w:val="lowerRoman"/>
      <w:lvlText w:val="%6."/>
      <w:lvlJc w:val="right"/>
      <w:pPr>
        <w:tabs>
          <w:tab w:val="num" w:pos="3600"/>
        </w:tabs>
        <w:ind w:left="3600" w:hanging="180"/>
      </w:pPr>
    </w:lvl>
    <w:lvl w:ilvl="6" w:tplc="F624889A" w:tentative="1">
      <w:start w:val="1"/>
      <w:numFmt w:val="decimal"/>
      <w:lvlText w:val="%7."/>
      <w:lvlJc w:val="left"/>
      <w:pPr>
        <w:tabs>
          <w:tab w:val="num" w:pos="4320"/>
        </w:tabs>
        <w:ind w:left="4320" w:hanging="360"/>
      </w:pPr>
    </w:lvl>
    <w:lvl w:ilvl="7" w:tplc="1094407E" w:tentative="1">
      <w:start w:val="1"/>
      <w:numFmt w:val="lowerLetter"/>
      <w:lvlText w:val="%8."/>
      <w:lvlJc w:val="left"/>
      <w:pPr>
        <w:tabs>
          <w:tab w:val="num" w:pos="5040"/>
        </w:tabs>
        <w:ind w:left="5040" w:hanging="360"/>
      </w:pPr>
    </w:lvl>
    <w:lvl w:ilvl="8" w:tplc="94224626" w:tentative="1">
      <w:start w:val="1"/>
      <w:numFmt w:val="lowerRoman"/>
      <w:lvlText w:val="%9."/>
      <w:lvlJc w:val="right"/>
      <w:pPr>
        <w:tabs>
          <w:tab w:val="num" w:pos="5760"/>
        </w:tabs>
        <w:ind w:left="5760" w:hanging="180"/>
      </w:pPr>
    </w:lvl>
  </w:abstractNum>
  <w:abstractNum w:abstractNumId="131" w15:restartNumberingAfterBreak="0">
    <w:nsid w:val="3EF570AB"/>
    <w:multiLevelType w:val="hybridMultilevel"/>
    <w:tmpl w:val="1FE2843C"/>
    <w:name w:val="WW8Num432322222222"/>
    <w:lvl w:ilvl="0" w:tplc="FC724FD6">
      <w:start w:val="1"/>
      <w:numFmt w:val="decimal"/>
      <w:lvlText w:val="%1."/>
      <w:lvlJc w:val="left"/>
      <w:pPr>
        <w:tabs>
          <w:tab w:val="num" w:pos="360"/>
        </w:tabs>
        <w:ind w:left="360" w:hanging="360"/>
      </w:pPr>
    </w:lvl>
    <w:lvl w:ilvl="1" w:tplc="18CA6DD0" w:tentative="1">
      <w:start w:val="1"/>
      <w:numFmt w:val="lowerLetter"/>
      <w:lvlText w:val="%2."/>
      <w:lvlJc w:val="left"/>
      <w:pPr>
        <w:tabs>
          <w:tab w:val="num" w:pos="1080"/>
        </w:tabs>
        <w:ind w:left="1080" w:hanging="360"/>
      </w:pPr>
    </w:lvl>
    <w:lvl w:ilvl="2" w:tplc="25ACB97A" w:tentative="1">
      <w:start w:val="1"/>
      <w:numFmt w:val="lowerRoman"/>
      <w:lvlText w:val="%3."/>
      <w:lvlJc w:val="right"/>
      <w:pPr>
        <w:tabs>
          <w:tab w:val="num" w:pos="1800"/>
        </w:tabs>
        <w:ind w:left="1800" w:hanging="180"/>
      </w:pPr>
    </w:lvl>
    <w:lvl w:ilvl="3" w:tplc="0414EAF2" w:tentative="1">
      <w:start w:val="1"/>
      <w:numFmt w:val="decimal"/>
      <w:lvlText w:val="%4."/>
      <w:lvlJc w:val="left"/>
      <w:pPr>
        <w:tabs>
          <w:tab w:val="num" w:pos="2520"/>
        </w:tabs>
        <w:ind w:left="2520" w:hanging="360"/>
      </w:pPr>
    </w:lvl>
    <w:lvl w:ilvl="4" w:tplc="EC2A9A34" w:tentative="1">
      <w:start w:val="1"/>
      <w:numFmt w:val="lowerLetter"/>
      <w:lvlText w:val="%5."/>
      <w:lvlJc w:val="left"/>
      <w:pPr>
        <w:tabs>
          <w:tab w:val="num" w:pos="3240"/>
        </w:tabs>
        <w:ind w:left="3240" w:hanging="360"/>
      </w:pPr>
    </w:lvl>
    <w:lvl w:ilvl="5" w:tplc="4F28FF86" w:tentative="1">
      <w:start w:val="1"/>
      <w:numFmt w:val="lowerRoman"/>
      <w:lvlText w:val="%6."/>
      <w:lvlJc w:val="right"/>
      <w:pPr>
        <w:tabs>
          <w:tab w:val="num" w:pos="3960"/>
        </w:tabs>
        <w:ind w:left="3960" w:hanging="180"/>
      </w:pPr>
    </w:lvl>
    <w:lvl w:ilvl="6" w:tplc="61846488" w:tentative="1">
      <w:start w:val="1"/>
      <w:numFmt w:val="decimal"/>
      <w:lvlText w:val="%7."/>
      <w:lvlJc w:val="left"/>
      <w:pPr>
        <w:tabs>
          <w:tab w:val="num" w:pos="4680"/>
        </w:tabs>
        <w:ind w:left="4680" w:hanging="360"/>
      </w:pPr>
    </w:lvl>
    <w:lvl w:ilvl="7" w:tplc="149624E4" w:tentative="1">
      <w:start w:val="1"/>
      <w:numFmt w:val="lowerLetter"/>
      <w:lvlText w:val="%8."/>
      <w:lvlJc w:val="left"/>
      <w:pPr>
        <w:tabs>
          <w:tab w:val="num" w:pos="5400"/>
        </w:tabs>
        <w:ind w:left="5400" w:hanging="360"/>
      </w:pPr>
    </w:lvl>
    <w:lvl w:ilvl="8" w:tplc="CAB0714A" w:tentative="1">
      <w:start w:val="1"/>
      <w:numFmt w:val="lowerRoman"/>
      <w:lvlText w:val="%9."/>
      <w:lvlJc w:val="right"/>
      <w:pPr>
        <w:tabs>
          <w:tab w:val="num" w:pos="6120"/>
        </w:tabs>
        <w:ind w:left="6120" w:hanging="180"/>
      </w:pPr>
    </w:lvl>
  </w:abstractNum>
  <w:abstractNum w:abstractNumId="132" w15:restartNumberingAfterBreak="0">
    <w:nsid w:val="3F9D28AB"/>
    <w:multiLevelType w:val="hybridMultilevel"/>
    <w:tmpl w:val="27F2F930"/>
    <w:name w:val="WW8Num3422222"/>
    <w:lvl w:ilvl="0" w:tplc="F808DBE0">
      <w:start w:val="1"/>
      <w:numFmt w:val="decimal"/>
      <w:lvlText w:val="%1."/>
      <w:lvlJc w:val="left"/>
      <w:pPr>
        <w:tabs>
          <w:tab w:val="num" w:pos="-360"/>
        </w:tabs>
        <w:ind w:left="360" w:hanging="360"/>
      </w:pPr>
      <w:rPr>
        <w:rFonts w:hint="default"/>
        <w:b w:val="0"/>
      </w:rPr>
    </w:lvl>
    <w:lvl w:ilvl="1" w:tplc="B0867712" w:tentative="1">
      <w:start w:val="1"/>
      <w:numFmt w:val="lowerLetter"/>
      <w:lvlText w:val="%2."/>
      <w:lvlJc w:val="left"/>
      <w:pPr>
        <w:tabs>
          <w:tab w:val="num" w:pos="1440"/>
        </w:tabs>
        <w:ind w:left="1440" w:hanging="360"/>
      </w:pPr>
    </w:lvl>
    <w:lvl w:ilvl="2" w:tplc="7E88C22E" w:tentative="1">
      <w:start w:val="1"/>
      <w:numFmt w:val="lowerRoman"/>
      <w:lvlText w:val="%3."/>
      <w:lvlJc w:val="right"/>
      <w:pPr>
        <w:tabs>
          <w:tab w:val="num" w:pos="2160"/>
        </w:tabs>
        <w:ind w:left="2160" w:hanging="180"/>
      </w:pPr>
    </w:lvl>
    <w:lvl w:ilvl="3" w:tplc="E108AA26" w:tentative="1">
      <w:start w:val="1"/>
      <w:numFmt w:val="decimal"/>
      <w:lvlText w:val="%4."/>
      <w:lvlJc w:val="left"/>
      <w:pPr>
        <w:tabs>
          <w:tab w:val="num" w:pos="2880"/>
        </w:tabs>
        <w:ind w:left="2880" w:hanging="360"/>
      </w:pPr>
    </w:lvl>
    <w:lvl w:ilvl="4" w:tplc="19867BF8" w:tentative="1">
      <w:start w:val="1"/>
      <w:numFmt w:val="lowerLetter"/>
      <w:lvlText w:val="%5."/>
      <w:lvlJc w:val="left"/>
      <w:pPr>
        <w:tabs>
          <w:tab w:val="num" w:pos="3600"/>
        </w:tabs>
        <w:ind w:left="3600" w:hanging="360"/>
      </w:pPr>
    </w:lvl>
    <w:lvl w:ilvl="5" w:tplc="56D211A2" w:tentative="1">
      <w:start w:val="1"/>
      <w:numFmt w:val="lowerRoman"/>
      <w:lvlText w:val="%6."/>
      <w:lvlJc w:val="right"/>
      <w:pPr>
        <w:tabs>
          <w:tab w:val="num" w:pos="4320"/>
        </w:tabs>
        <w:ind w:left="4320" w:hanging="180"/>
      </w:pPr>
    </w:lvl>
    <w:lvl w:ilvl="6" w:tplc="EB28DC9C" w:tentative="1">
      <w:start w:val="1"/>
      <w:numFmt w:val="decimal"/>
      <w:lvlText w:val="%7."/>
      <w:lvlJc w:val="left"/>
      <w:pPr>
        <w:tabs>
          <w:tab w:val="num" w:pos="5040"/>
        </w:tabs>
        <w:ind w:left="5040" w:hanging="360"/>
      </w:pPr>
    </w:lvl>
    <w:lvl w:ilvl="7" w:tplc="FAC4EECC" w:tentative="1">
      <w:start w:val="1"/>
      <w:numFmt w:val="lowerLetter"/>
      <w:lvlText w:val="%8."/>
      <w:lvlJc w:val="left"/>
      <w:pPr>
        <w:tabs>
          <w:tab w:val="num" w:pos="5760"/>
        </w:tabs>
        <w:ind w:left="5760" w:hanging="360"/>
      </w:pPr>
    </w:lvl>
    <w:lvl w:ilvl="8" w:tplc="B1849E18" w:tentative="1">
      <w:start w:val="1"/>
      <w:numFmt w:val="lowerRoman"/>
      <w:lvlText w:val="%9."/>
      <w:lvlJc w:val="right"/>
      <w:pPr>
        <w:tabs>
          <w:tab w:val="num" w:pos="6480"/>
        </w:tabs>
        <w:ind w:left="6480" w:hanging="180"/>
      </w:pPr>
    </w:lvl>
  </w:abstractNum>
  <w:abstractNum w:abstractNumId="133" w15:restartNumberingAfterBreak="0">
    <w:nsid w:val="40280E14"/>
    <w:multiLevelType w:val="hybridMultilevel"/>
    <w:tmpl w:val="1B82CD78"/>
    <w:lvl w:ilvl="0" w:tplc="C6182712">
      <w:start w:val="1"/>
      <w:numFmt w:val="decimal"/>
      <w:lvlText w:val="%1)"/>
      <w:lvlJc w:val="left"/>
      <w:pPr>
        <w:ind w:left="1080" w:hanging="360"/>
      </w:pPr>
      <w:rPr>
        <w:rFonts w:hint="default"/>
      </w:rPr>
    </w:lvl>
    <w:lvl w:ilvl="1" w:tplc="2E168366" w:tentative="1">
      <w:start w:val="1"/>
      <w:numFmt w:val="lowerLetter"/>
      <w:lvlText w:val="%2."/>
      <w:lvlJc w:val="left"/>
      <w:pPr>
        <w:ind w:left="1800" w:hanging="360"/>
      </w:pPr>
    </w:lvl>
    <w:lvl w:ilvl="2" w:tplc="40521018" w:tentative="1">
      <w:start w:val="1"/>
      <w:numFmt w:val="lowerRoman"/>
      <w:lvlText w:val="%3."/>
      <w:lvlJc w:val="right"/>
      <w:pPr>
        <w:ind w:left="2520" w:hanging="180"/>
      </w:pPr>
    </w:lvl>
    <w:lvl w:ilvl="3" w:tplc="C42A3824" w:tentative="1">
      <w:start w:val="1"/>
      <w:numFmt w:val="decimal"/>
      <w:lvlText w:val="%4."/>
      <w:lvlJc w:val="left"/>
      <w:pPr>
        <w:ind w:left="3240" w:hanging="360"/>
      </w:pPr>
    </w:lvl>
    <w:lvl w:ilvl="4" w:tplc="42D41488" w:tentative="1">
      <w:start w:val="1"/>
      <w:numFmt w:val="lowerLetter"/>
      <w:lvlText w:val="%5."/>
      <w:lvlJc w:val="left"/>
      <w:pPr>
        <w:ind w:left="3960" w:hanging="360"/>
      </w:pPr>
    </w:lvl>
    <w:lvl w:ilvl="5" w:tplc="15BAE2DA" w:tentative="1">
      <w:start w:val="1"/>
      <w:numFmt w:val="lowerRoman"/>
      <w:lvlText w:val="%6."/>
      <w:lvlJc w:val="right"/>
      <w:pPr>
        <w:ind w:left="4680" w:hanging="180"/>
      </w:pPr>
    </w:lvl>
    <w:lvl w:ilvl="6" w:tplc="781ADDDE" w:tentative="1">
      <w:start w:val="1"/>
      <w:numFmt w:val="decimal"/>
      <w:lvlText w:val="%7."/>
      <w:lvlJc w:val="left"/>
      <w:pPr>
        <w:ind w:left="5400" w:hanging="360"/>
      </w:pPr>
    </w:lvl>
    <w:lvl w:ilvl="7" w:tplc="4AD0857A" w:tentative="1">
      <w:start w:val="1"/>
      <w:numFmt w:val="lowerLetter"/>
      <w:lvlText w:val="%8."/>
      <w:lvlJc w:val="left"/>
      <w:pPr>
        <w:ind w:left="6120" w:hanging="360"/>
      </w:pPr>
    </w:lvl>
    <w:lvl w:ilvl="8" w:tplc="0906B07C" w:tentative="1">
      <w:start w:val="1"/>
      <w:numFmt w:val="lowerRoman"/>
      <w:lvlText w:val="%9."/>
      <w:lvlJc w:val="right"/>
      <w:pPr>
        <w:ind w:left="6840" w:hanging="180"/>
      </w:pPr>
    </w:lvl>
  </w:abstractNum>
  <w:abstractNum w:abstractNumId="134"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8"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9" w15:restartNumberingAfterBreak="0">
    <w:nsid w:val="431A7298"/>
    <w:multiLevelType w:val="hybridMultilevel"/>
    <w:tmpl w:val="9E72E250"/>
    <w:lvl w:ilvl="0" w:tplc="8B3C090A">
      <w:start w:val="1"/>
      <w:numFmt w:val="decimal"/>
      <w:lvlText w:val="%1."/>
      <w:lvlJc w:val="left"/>
      <w:pPr>
        <w:ind w:left="360" w:hanging="360"/>
      </w:pPr>
      <w:rPr>
        <w:rFonts w:hint="default"/>
        <w:b w:val="0"/>
      </w:rPr>
    </w:lvl>
    <w:lvl w:ilvl="1" w:tplc="24E27BD8" w:tentative="1">
      <w:start w:val="1"/>
      <w:numFmt w:val="lowerLetter"/>
      <w:lvlText w:val="%2."/>
      <w:lvlJc w:val="left"/>
      <w:pPr>
        <w:ind w:left="1440" w:hanging="360"/>
      </w:pPr>
    </w:lvl>
    <w:lvl w:ilvl="2" w:tplc="85AA3070" w:tentative="1">
      <w:start w:val="1"/>
      <w:numFmt w:val="lowerRoman"/>
      <w:lvlText w:val="%3."/>
      <w:lvlJc w:val="right"/>
      <w:pPr>
        <w:ind w:left="2160" w:hanging="180"/>
      </w:pPr>
    </w:lvl>
    <w:lvl w:ilvl="3" w:tplc="81C008C8" w:tentative="1">
      <w:start w:val="1"/>
      <w:numFmt w:val="decimal"/>
      <w:lvlText w:val="%4."/>
      <w:lvlJc w:val="left"/>
      <w:pPr>
        <w:ind w:left="2880" w:hanging="360"/>
      </w:pPr>
    </w:lvl>
    <w:lvl w:ilvl="4" w:tplc="5D420CF0" w:tentative="1">
      <w:start w:val="1"/>
      <w:numFmt w:val="lowerLetter"/>
      <w:lvlText w:val="%5."/>
      <w:lvlJc w:val="left"/>
      <w:pPr>
        <w:ind w:left="3600" w:hanging="360"/>
      </w:pPr>
    </w:lvl>
    <w:lvl w:ilvl="5" w:tplc="A914FB64" w:tentative="1">
      <w:start w:val="1"/>
      <w:numFmt w:val="lowerRoman"/>
      <w:lvlText w:val="%6."/>
      <w:lvlJc w:val="right"/>
      <w:pPr>
        <w:ind w:left="4320" w:hanging="180"/>
      </w:pPr>
    </w:lvl>
    <w:lvl w:ilvl="6" w:tplc="BFCEDFCE" w:tentative="1">
      <w:start w:val="1"/>
      <w:numFmt w:val="decimal"/>
      <w:lvlText w:val="%7."/>
      <w:lvlJc w:val="left"/>
      <w:pPr>
        <w:ind w:left="5040" w:hanging="360"/>
      </w:pPr>
    </w:lvl>
    <w:lvl w:ilvl="7" w:tplc="5B540124" w:tentative="1">
      <w:start w:val="1"/>
      <w:numFmt w:val="lowerLetter"/>
      <w:lvlText w:val="%8."/>
      <w:lvlJc w:val="left"/>
      <w:pPr>
        <w:ind w:left="5760" w:hanging="360"/>
      </w:pPr>
    </w:lvl>
    <w:lvl w:ilvl="8" w:tplc="1B5E5DAA" w:tentative="1">
      <w:start w:val="1"/>
      <w:numFmt w:val="lowerRoman"/>
      <w:lvlText w:val="%9."/>
      <w:lvlJc w:val="right"/>
      <w:pPr>
        <w:ind w:left="6480" w:hanging="180"/>
      </w:pPr>
    </w:lvl>
  </w:abstractNum>
  <w:abstractNum w:abstractNumId="140" w15:restartNumberingAfterBreak="0">
    <w:nsid w:val="433F1D31"/>
    <w:multiLevelType w:val="hybridMultilevel"/>
    <w:tmpl w:val="400C797C"/>
    <w:name w:val="WW8Num43232222222333223323232222232322242322222222"/>
    <w:lvl w:ilvl="0" w:tplc="FDA65BAE">
      <w:start w:val="1"/>
      <w:numFmt w:val="decimal"/>
      <w:lvlText w:val="%1."/>
      <w:lvlJc w:val="left"/>
      <w:pPr>
        <w:tabs>
          <w:tab w:val="num" w:pos="360"/>
        </w:tabs>
        <w:ind w:left="360" w:hanging="360"/>
      </w:pPr>
    </w:lvl>
    <w:lvl w:ilvl="1" w:tplc="8BF4A364" w:tentative="1">
      <w:start w:val="1"/>
      <w:numFmt w:val="lowerLetter"/>
      <w:lvlText w:val="%2."/>
      <w:lvlJc w:val="left"/>
      <w:pPr>
        <w:tabs>
          <w:tab w:val="num" w:pos="1080"/>
        </w:tabs>
        <w:ind w:left="1080" w:hanging="360"/>
      </w:pPr>
    </w:lvl>
    <w:lvl w:ilvl="2" w:tplc="9D5ECD32" w:tentative="1">
      <w:start w:val="1"/>
      <w:numFmt w:val="lowerRoman"/>
      <w:lvlText w:val="%3."/>
      <w:lvlJc w:val="right"/>
      <w:pPr>
        <w:tabs>
          <w:tab w:val="num" w:pos="1800"/>
        </w:tabs>
        <w:ind w:left="1800" w:hanging="180"/>
      </w:pPr>
    </w:lvl>
    <w:lvl w:ilvl="3" w:tplc="8CFC05DE" w:tentative="1">
      <w:start w:val="1"/>
      <w:numFmt w:val="decimal"/>
      <w:lvlText w:val="%4."/>
      <w:lvlJc w:val="left"/>
      <w:pPr>
        <w:tabs>
          <w:tab w:val="num" w:pos="2520"/>
        </w:tabs>
        <w:ind w:left="2520" w:hanging="360"/>
      </w:pPr>
    </w:lvl>
    <w:lvl w:ilvl="4" w:tplc="55FE5A56" w:tentative="1">
      <w:start w:val="1"/>
      <w:numFmt w:val="lowerLetter"/>
      <w:lvlText w:val="%5."/>
      <w:lvlJc w:val="left"/>
      <w:pPr>
        <w:tabs>
          <w:tab w:val="num" w:pos="3240"/>
        </w:tabs>
        <w:ind w:left="3240" w:hanging="360"/>
      </w:pPr>
    </w:lvl>
    <w:lvl w:ilvl="5" w:tplc="1332B1D0" w:tentative="1">
      <w:start w:val="1"/>
      <w:numFmt w:val="lowerRoman"/>
      <w:lvlText w:val="%6."/>
      <w:lvlJc w:val="right"/>
      <w:pPr>
        <w:tabs>
          <w:tab w:val="num" w:pos="3960"/>
        </w:tabs>
        <w:ind w:left="3960" w:hanging="180"/>
      </w:pPr>
    </w:lvl>
    <w:lvl w:ilvl="6" w:tplc="E852554C" w:tentative="1">
      <w:start w:val="1"/>
      <w:numFmt w:val="decimal"/>
      <w:lvlText w:val="%7."/>
      <w:lvlJc w:val="left"/>
      <w:pPr>
        <w:tabs>
          <w:tab w:val="num" w:pos="4680"/>
        </w:tabs>
        <w:ind w:left="4680" w:hanging="360"/>
      </w:pPr>
    </w:lvl>
    <w:lvl w:ilvl="7" w:tplc="C47660FE" w:tentative="1">
      <w:start w:val="1"/>
      <w:numFmt w:val="lowerLetter"/>
      <w:lvlText w:val="%8."/>
      <w:lvlJc w:val="left"/>
      <w:pPr>
        <w:tabs>
          <w:tab w:val="num" w:pos="5400"/>
        </w:tabs>
        <w:ind w:left="5400" w:hanging="360"/>
      </w:pPr>
    </w:lvl>
    <w:lvl w:ilvl="8" w:tplc="54281912" w:tentative="1">
      <w:start w:val="1"/>
      <w:numFmt w:val="lowerRoman"/>
      <w:lvlText w:val="%9."/>
      <w:lvlJc w:val="right"/>
      <w:pPr>
        <w:tabs>
          <w:tab w:val="num" w:pos="6120"/>
        </w:tabs>
        <w:ind w:left="6120" w:hanging="180"/>
      </w:pPr>
    </w:lvl>
  </w:abstractNum>
  <w:abstractNum w:abstractNumId="141" w15:restartNumberingAfterBreak="0">
    <w:nsid w:val="43746C75"/>
    <w:multiLevelType w:val="hybridMultilevel"/>
    <w:tmpl w:val="23968208"/>
    <w:lvl w:ilvl="0" w:tplc="0B8EBD54">
      <w:start w:val="1"/>
      <w:numFmt w:val="decimal"/>
      <w:lvlText w:val="%1."/>
      <w:lvlJc w:val="left"/>
      <w:pPr>
        <w:ind w:left="720" w:hanging="360"/>
      </w:pPr>
      <w:rPr>
        <w:b w:val="0"/>
      </w:rPr>
    </w:lvl>
    <w:lvl w:ilvl="1" w:tplc="B4688B2E" w:tentative="1">
      <w:start w:val="1"/>
      <w:numFmt w:val="lowerLetter"/>
      <w:lvlText w:val="%2."/>
      <w:lvlJc w:val="left"/>
      <w:pPr>
        <w:ind w:left="1440" w:hanging="360"/>
      </w:pPr>
    </w:lvl>
    <w:lvl w:ilvl="2" w:tplc="D22C63EE" w:tentative="1">
      <w:start w:val="1"/>
      <w:numFmt w:val="lowerRoman"/>
      <w:lvlText w:val="%3."/>
      <w:lvlJc w:val="right"/>
      <w:pPr>
        <w:ind w:left="2160" w:hanging="180"/>
      </w:pPr>
    </w:lvl>
    <w:lvl w:ilvl="3" w:tplc="3D52E15C" w:tentative="1">
      <w:start w:val="1"/>
      <w:numFmt w:val="decimal"/>
      <w:lvlText w:val="%4."/>
      <w:lvlJc w:val="left"/>
      <w:pPr>
        <w:ind w:left="2880" w:hanging="360"/>
      </w:pPr>
    </w:lvl>
    <w:lvl w:ilvl="4" w:tplc="430A6A26" w:tentative="1">
      <w:start w:val="1"/>
      <w:numFmt w:val="lowerLetter"/>
      <w:lvlText w:val="%5."/>
      <w:lvlJc w:val="left"/>
      <w:pPr>
        <w:ind w:left="3600" w:hanging="360"/>
      </w:pPr>
    </w:lvl>
    <w:lvl w:ilvl="5" w:tplc="95F8B2B8" w:tentative="1">
      <w:start w:val="1"/>
      <w:numFmt w:val="lowerRoman"/>
      <w:lvlText w:val="%6."/>
      <w:lvlJc w:val="right"/>
      <w:pPr>
        <w:ind w:left="4320" w:hanging="180"/>
      </w:pPr>
    </w:lvl>
    <w:lvl w:ilvl="6" w:tplc="D39ECC00" w:tentative="1">
      <w:start w:val="1"/>
      <w:numFmt w:val="decimal"/>
      <w:lvlText w:val="%7."/>
      <w:lvlJc w:val="left"/>
      <w:pPr>
        <w:ind w:left="5040" w:hanging="360"/>
      </w:pPr>
    </w:lvl>
    <w:lvl w:ilvl="7" w:tplc="8F5891DE" w:tentative="1">
      <w:start w:val="1"/>
      <w:numFmt w:val="lowerLetter"/>
      <w:lvlText w:val="%8."/>
      <w:lvlJc w:val="left"/>
      <w:pPr>
        <w:ind w:left="5760" w:hanging="360"/>
      </w:pPr>
    </w:lvl>
    <w:lvl w:ilvl="8" w:tplc="7EA85CAC" w:tentative="1">
      <w:start w:val="1"/>
      <w:numFmt w:val="lowerRoman"/>
      <w:lvlText w:val="%9."/>
      <w:lvlJc w:val="right"/>
      <w:pPr>
        <w:ind w:left="6480" w:hanging="180"/>
      </w:pPr>
    </w:lvl>
  </w:abstractNum>
  <w:abstractNum w:abstractNumId="142"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5"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6"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8" w15:restartNumberingAfterBreak="0">
    <w:nsid w:val="46B26E4C"/>
    <w:multiLevelType w:val="hybridMultilevel"/>
    <w:tmpl w:val="53541510"/>
    <w:name w:val="WW8Num32222222"/>
    <w:lvl w:ilvl="0" w:tplc="74125070">
      <w:start w:val="1"/>
      <w:numFmt w:val="decimal"/>
      <w:lvlText w:val="%1."/>
      <w:lvlJc w:val="left"/>
      <w:pPr>
        <w:tabs>
          <w:tab w:val="num" w:pos="360"/>
        </w:tabs>
        <w:ind w:left="360" w:hanging="360"/>
      </w:pPr>
      <w:rPr>
        <w:rFonts w:hint="default"/>
        <w:b w:val="0"/>
      </w:rPr>
    </w:lvl>
    <w:lvl w:ilvl="1" w:tplc="5C0236D0" w:tentative="1">
      <w:start w:val="1"/>
      <w:numFmt w:val="lowerLetter"/>
      <w:lvlText w:val="%2."/>
      <w:lvlJc w:val="left"/>
      <w:pPr>
        <w:tabs>
          <w:tab w:val="num" w:pos="1440"/>
        </w:tabs>
        <w:ind w:left="1440" w:hanging="360"/>
      </w:pPr>
    </w:lvl>
    <w:lvl w:ilvl="2" w:tplc="566A70BA" w:tentative="1">
      <w:start w:val="1"/>
      <w:numFmt w:val="lowerRoman"/>
      <w:lvlText w:val="%3."/>
      <w:lvlJc w:val="right"/>
      <w:pPr>
        <w:tabs>
          <w:tab w:val="num" w:pos="2160"/>
        </w:tabs>
        <w:ind w:left="2160" w:hanging="180"/>
      </w:pPr>
    </w:lvl>
    <w:lvl w:ilvl="3" w:tplc="219A5D7C" w:tentative="1">
      <w:start w:val="1"/>
      <w:numFmt w:val="decimal"/>
      <w:lvlText w:val="%4."/>
      <w:lvlJc w:val="left"/>
      <w:pPr>
        <w:tabs>
          <w:tab w:val="num" w:pos="2880"/>
        </w:tabs>
        <w:ind w:left="2880" w:hanging="360"/>
      </w:pPr>
    </w:lvl>
    <w:lvl w:ilvl="4" w:tplc="C98EC41C" w:tentative="1">
      <w:start w:val="1"/>
      <w:numFmt w:val="lowerLetter"/>
      <w:lvlText w:val="%5."/>
      <w:lvlJc w:val="left"/>
      <w:pPr>
        <w:tabs>
          <w:tab w:val="num" w:pos="3600"/>
        </w:tabs>
        <w:ind w:left="3600" w:hanging="360"/>
      </w:pPr>
    </w:lvl>
    <w:lvl w:ilvl="5" w:tplc="04C65820" w:tentative="1">
      <w:start w:val="1"/>
      <w:numFmt w:val="lowerRoman"/>
      <w:lvlText w:val="%6."/>
      <w:lvlJc w:val="right"/>
      <w:pPr>
        <w:tabs>
          <w:tab w:val="num" w:pos="4320"/>
        </w:tabs>
        <w:ind w:left="4320" w:hanging="180"/>
      </w:pPr>
    </w:lvl>
    <w:lvl w:ilvl="6" w:tplc="2230CBF6" w:tentative="1">
      <w:start w:val="1"/>
      <w:numFmt w:val="decimal"/>
      <w:lvlText w:val="%7."/>
      <w:lvlJc w:val="left"/>
      <w:pPr>
        <w:tabs>
          <w:tab w:val="num" w:pos="5040"/>
        </w:tabs>
        <w:ind w:left="5040" w:hanging="360"/>
      </w:pPr>
    </w:lvl>
    <w:lvl w:ilvl="7" w:tplc="2BBADB30" w:tentative="1">
      <w:start w:val="1"/>
      <w:numFmt w:val="lowerLetter"/>
      <w:lvlText w:val="%8."/>
      <w:lvlJc w:val="left"/>
      <w:pPr>
        <w:tabs>
          <w:tab w:val="num" w:pos="5760"/>
        </w:tabs>
        <w:ind w:left="5760" w:hanging="360"/>
      </w:pPr>
    </w:lvl>
    <w:lvl w:ilvl="8" w:tplc="7CC865CC" w:tentative="1">
      <w:start w:val="1"/>
      <w:numFmt w:val="lowerRoman"/>
      <w:lvlText w:val="%9."/>
      <w:lvlJc w:val="right"/>
      <w:pPr>
        <w:tabs>
          <w:tab w:val="num" w:pos="6480"/>
        </w:tabs>
        <w:ind w:left="6480" w:hanging="180"/>
      </w:pPr>
    </w:lvl>
  </w:abstractNum>
  <w:abstractNum w:abstractNumId="149"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0"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1" w15:restartNumberingAfterBreak="0">
    <w:nsid w:val="48384D28"/>
    <w:multiLevelType w:val="hybridMultilevel"/>
    <w:tmpl w:val="1688A64A"/>
    <w:lvl w:ilvl="0" w:tplc="54304276">
      <w:start w:val="1"/>
      <w:numFmt w:val="decimal"/>
      <w:lvlText w:val="%1."/>
      <w:lvlJc w:val="left"/>
      <w:pPr>
        <w:ind w:left="720" w:hanging="360"/>
      </w:pPr>
      <w:rPr>
        <w:rFonts w:hint="default"/>
      </w:rPr>
    </w:lvl>
    <w:lvl w:ilvl="1" w:tplc="1464C228" w:tentative="1">
      <w:start w:val="1"/>
      <w:numFmt w:val="lowerLetter"/>
      <w:lvlText w:val="%2."/>
      <w:lvlJc w:val="left"/>
      <w:pPr>
        <w:ind w:left="1440" w:hanging="360"/>
      </w:pPr>
    </w:lvl>
    <w:lvl w:ilvl="2" w:tplc="0908C1B2" w:tentative="1">
      <w:start w:val="1"/>
      <w:numFmt w:val="lowerRoman"/>
      <w:lvlText w:val="%3."/>
      <w:lvlJc w:val="right"/>
      <w:pPr>
        <w:ind w:left="2160" w:hanging="180"/>
      </w:pPr>
    </w:lvl>
    <w:lvl w:ilvl="3" w:tplc="508ECA14" w:tentative="1">
      <w:start w:val="1"/>
      <w:numFmt w:val="decimal"/>
      <w:lvlText w:val="%4."/>
      <w:lvlJc w:val="left"/>
      <w:pPr>
        <w:ind w:left="2880" w:hanging="360"/>
      </w:pPr>
    </w:lvl>
    <w:lvl w:ilvl="4" w:tplc="D978748C" w:tentative="1">
      <w:start w:val="1"/>
      <w:numFmt w:val="lowerLetter"/>
      <w:lvlText w:val="%5."/>
      <w:lvlJc w:val="left"/>
      <w:pPr>
        <w:ind w:left="3600" w:hanging="360"/>
      </w:pPr>
    </w:lvl>
    <w:lvl w:ilvl="5" w:tplc="BE148A40" w:tentative="1">
      <w:start w:val="1"/>
      <w:numFmt w:val="lowerRoman"/>
      <w:lvlText w:val="%6."/>
      <w:lvlJc w:val="right"/>
      <w:pPr>
        <w:ind w:left="4320" w:hanging="180"/>
      </w:pPr>
    </w:lvl>
    <w:lvl w:ilvl="6" w:tplc="418AA8AE" w:tentative="1">
      <w:start w:val="1"/>
      <w:numFmt w:val="decimal"/>
      <w:lvlText w:val="%7."/>
      <w:lvlJc w:val="left"/>
      <w:pPr>
        <w:ind w:left="5040" w:hanging="360"/>
      </w:pPr>
    </w:lvl>
    <w:lvl w:ilvl="7" w:tplc="C4BE49FC" w:tentative="1">
      <w:start w:val="1"/>
      <w:numFmt w:val="lowerLetter"/>
      <w:lvlText w:val="%8."/>
      <w:lvlJc w:val="left"/>
      <w:pPr>
        <w:ind w:left="5760" w:hanging="360"/>
      </w:pPr>
    </w:lvl>
    <w:lvl w:ilvl="8" w:tplc="B5BC99DE" w:tentative="1">
      <w:start w:val="1"/>
      <w:numFmt w:val="lowerRoman"/>
      <w:lvlText w:val="%9."/>
      <w:lvlJc w:val="right"/>
      <w:pPr>
        <w:ind w:left="6480" w:hanging="180"/>
      </w:pPr>
    </w:lvl>
  </w:abstractNum>
  <w:abstractNum w:abstractNumId="152" w15:restartNumberingAfterBreak="0">
    <w:nsid w:val="48CA31A2"/>
    <w:multiLevelType w:val="hybridMultilevel"/>
    <w:tmpl w:val="7E5AE6BA"/>
    <w:name w:val="WW8Num342242"/>
    <w:lvl w:ilvl="0" w:tplc="EFF05F0A">
      <w:start w:val="1"/>
      <w:numFmt w:val="decimal"/>
      <w:lvlText w:val="%1."/>
      <w:lvlJc w:val="left"/>
      <w:pPr>
        <w:tabs>
          <w:tab w:val="num" w:pos="360"/>
        </w:tabs>
        <w:ind w:left="360" w:hanging="360"/>
      </w:pPr>
      <w:rPr>
        <w:rFonts w:hint="default"/>
      </w:rPr>
    </w:lvl>
    <w:lvl w:ilvl="1" w:tplc="5840016A" w:tentative="1">
      <w:start w:val="1"/>
      <w:numFmt w:val="lowerLetter"/>
      <w:lvlText w:val="%2."/>
      <w:lvlJc w:val="left"/>
      <w:pPr>
        <w:tabs>
          <w:tab w:val="num" w:pos="456"/>
        </w:tabs>
        <w:ind w:left="456" w:hanging="360"/>
      </w:pPr>
    </w:lvl>
    <w:lvl w:ilvl="2" w:tplc="B68CC7C8" w:tentative="1">
      <w:start w:val="1"/>
      <w:numFmt w:val="lowerRoman"/>
      <w:lvlText w:val="%3."/>
      <w:lvlJc w:val="right"/>
      <w:pPr>
        <w:tabs>
          <w:tab w:val="num" w:pos="1176"/>
        </w:tabs>
        <w:ind w:left="1176" w:hanging="180"/>
      </w:pPr>
    </w:lvl>
    <w:lvl w:ilvl="3" w:tplc="E6D4EDB8" w:tentative="1">
      <w:start w:val="1"/>
      <w:numFmt w:val="decimal"/>
      <w:lvlText w:val="%4."/>
      <w:lvlJc w:val="left"/>
      <w:pPr>
        <w:tabs>
          <w:tab w:val="num" w:pos="1896"/>
        </w:tabs>
        <w:ind w:left="1896" w:hanging="360"/>
      </w:pPr>
    </w:lvl>
    <w:lvl w:ilvl="4" w:tplc="49D49D9E" w:tentative="1">
      <w:start w:val="1"/>
      <w:numFmt w:val="lowerLetter"/>
      <w:lvlText w:val="%5."/>
      <w:lvlJc w:val="left"/>
      <w:pPr>
        <w:tabs>
          <w:tab w:val="num" w:pos="2616"/>
        </w:tabs>
        <w:ind w:left="2616" w:hanging="360"/>
      </w:pPr>
    </w:lvl>
    <w:lvl w:ilvl="5" w:tplc="1D9431F2" w:tentative="1">
      <w:start w:val="1"/>
      <w:numFmt w:val="lowerRoman"/>
      <w:lvlText w:val="%6."/>
      <w:lvlJc w:val="right"/>
      <w:pPr>
        <w:tabs>
          <w:tab w:val="num" w:pos="3336"/>
        </w:tabs>
        <w:ind w:left="3336" w:hanging="180"/>
      </w:pPr>
    </w:lvl>
    <w:lvl w:ilvl="6" w:tplc="7F1E060C" w:tentative="1">
      <w:start w:val="1"/>
      <w:numFmt w:val="decimal"/>
      <w:lvlText w:val="%7."/>
      <w:lvlJc w:val="left"/>
      <w:pPr>
        <w:tabs>
          <w:tab w:val="num" w:pos="4056"/>
        </w:tabs>
        <w:ind w:left="4056" w:hanging="360"/>
      </w:pPr>
    </w:lvl>
    <w:lvl w:ilvl="7" w:tplc="49BE9624" w:tentative="1">
      <w:start w:val="1"/>
      <w:numFmt w:val="lowerLetter"/>
      <w:lvlText w:val="%8."/>
      <w:lvlJc w:val="left"/>
      <w:pPr>
        <w:tabs>
          <w:tab w:val="num" w:pos="4776"/>
        </w:tabs>
        <w:ind w:left="4776" w:hanging="360"/>
      </w:pPr>
    </w:lvl>
    <w:lvl w:ilvl="8" w:tplc="62FCC9BE" w:tentative="1">
      <w:start w:val="1"/>
      <w:numFmt w:val="lowerRoman"/>
      <w:lvlText w:val="%9."/>
      <w:lvlJc w:val="right"/>
      <w:pPr>
        <w:tabs>
          <w:tab w:val="num" w:pos="5496"/>
        </w:tabs>
        <w:ind w:left="5496" w:hanging="180"/>
      </w:pPr>
    </w:lvl>
  </w:abstractNum>
  <w:abstractNum w:abstractNumId="153" w15:restartNumberingAfterBreak="0">
    <w:nsid w:val="48D715F6"/>
    <w:multiLevelType w:val="hybridMultilevel"/>
    <w:tmpl w:val="7BA2913E"/>
    <w:name w:val="WW8Num4323222222233322332323222223422"/>
    <w:lvl w:ilvl="0" w:tplc="0918455E">
      <w:start w:val="1"/>
      <w:numFmt w:val="decimal"/>
      <w:lvlText w:val="%1)"/>
      <w:lvlJc w:val="left"/>
      <w:pPr>
        <w:tabs>
          <w:tab w:val="num" w:pos="720"/>
        </w:tabs>
        <w:ind w:left="720" w:hanging="360"/>
      </w:pPr>
      <w:rPr>
        <w:rFonts w:hint="default"/>
      </w:rPr>
    </w:lvl>
    <w:lvl w:ilvl="1" w:tplc="9D068850" w:tentative="1">
      <w:start w:val="1"/>
      <w:numFmt w:val="lowerLetter"/>
      <w:lvlText w:val="%2."/>
      <w:lvlJc w:val="left"/>
      <w:pPr>
        <w:tabs>
          <w:tab w:val="num" w:pos="1440"/>
        </w:tabs>
        <w:ind w:left="1440" w:hanging="360"/>
      </w:pPr>
    </w:lvl>
    <w:lvl w:ilvl="2" w:tplc="C810917C" w:tentative="1">
      <w:start w:val="1"/>
      <w:numFmt w:val="lowerRoman"/>
      <w:lvlText w:val="%3."/>
      <w:lvlJc w:val="right"/>
      <w:pPr>
        <w:tabs>
          <w:tab w:val="num" w:pos="2160"/>
        </w:tabs>
        <w:ind w:left="2160" w:hanging="180"/>
      </w:pPr>
    </w:lvl>
    <w:lvl w:ilvl="3" w:tplc="B742147A" w:tentative="1">
      <w:start w:val="1"/>
      <w:numFmt w:val="decimal"/>
      <w:lvlText w:val="%4."/>
      <w:lvlJc w:val="left"/>
      <w:pPr>
        <w:tabs>
          <w:tab w:val="num" w:pos="2880"/>
        </w:tabs>
        <w:ind w:left="2880" w:hanging="360"/>
      </w:pPr>
    </w:lvl>
    <w:lvl w:ilvl="4" w:tplc="CE727AA2" w:tentative="1">
      <w:start w:val="1"/>
      <w:numFmt w:val="lowerLetter"/>
      <w:lvlText w:val="%5."/>
      <w:lvlJc w:val="left"/>
      <w:pPr>
        <w:tabs>
          <w:tab w:val="num" w:pos="3600"/>
        </w:tabs>
        <w:ind w:left="3600" w:hanging="360"/>
      </w:pPr>
    </w:lvl>
    <w:lvl w:ilvl="5" w:tplc="1F9AC632" w:tentative="1">
      <w:start w:val="1"/>
      <w:numFmt w:val="lowerRoman"/>
      <w:lvlText w:val="%6."/>
      <w:lvlJc w:val="right"/>
      <w:pPr>
        <w:tabs>
          <w:tab w:val="num" w:pos="4320"/>
        </w:tabs>
        <w:ind w:left="4320" w:hanging="180"/>
      </w:pPr>
    </w:lvl>
    <w:lvl w:ilvl="6" w:tplc="0BF2AF14" w:tentative="1">
      <w:start w:val="1"/>
      <w:numFmt w:val="decimal"/>
      <w:lvlText w:val="%7."/>
      <w:lvlJc w:val="left"/>
      <w:pPr>
        <w:tabs>
          <w:tab w:val="num" w:pos="5040"/>
        </w:tabs>
        <w:ind w:left="5040" w:hanging="360"/>
      </w:pPr>
    </w:lvl>
    <w:lvl w:ilvl="7" w:tplc="1D5E0A0A" w:tentative="1">
      <w:start w:val="1"/>
      <w:numFmt w:val="lowerLetter"/>
      <w:lvlText w:val="%8."/>
      <w:lvlJc w:val="left"/>
      <w:pPr>
        <w:tabs>
          <w:tab w:val="num" w:pos="5760"/>
        </w:tabs>
        <w:ind w:left="5760" w:hanging="360"/>
      </w:pPr>
    </w:lvl>
    <w:lvl w:ilvl="8" w:tplc="857A01F0" w:tentative="1">
      <w:start w:val="1"/>
      <w:numFmt w:val="lowerRoman"/>
      <w:lvlText w:val="%9."/>
      <w:lvlJc w:val="right"/>
      <w:pPr>
        <w:tabs>
          <w:tab w:val="num" w:pos="6480"/>
        </w:tabs>
        <w:ind w:left="6480" w:hanging="180"/>
      </w:pPr>
    </w:lvl>
  </w:abstractNum>
  <w:abstractNum w:abstractNumId="154" w15:restartNumberingAfterBreak="0">
    <w:nsid w:val="4927100A"/>
    <w:multiLevelType w:val="hybridMultilevel"/>
    <w:tmpl w:val="E7345C8A"/>
    <w:name w:val="WW8Num43232222222333223323232222232322242322222222222222233233425222"/>
    <w:lvl w:ilvl="0" w:tplc="D7F0D140">
      <w:start w:val="1"/>
      <w:numFmt w:val="decimal"/>
      <w:lvlText w:val="%1."/>
      <w:lvlJc w:val="left"/>
      <w:pPr>
        <w:tabs>
          <w:tab w:val="num" w:pos="360"/>
        </w:tabs>
        <w:ind w:left="360" w:hanging="360"/>
      </w:pPr>
      <w:rPr>
        <w:b w:val="0"/>
        <w:i w:val="0"/>
      </w:rPr>
    </w:lvl>
    <w:lvl w:ilvl="1" w:tplc="29A4F674" w:tentative="1">
      <w:start w:val="1"/>
      <w:numFmt w:val="lowerLetter"/>
      <w:lvlText w:val="%2."/>
      <w:lvlJc w:val="left"/>
      <w:pPr>
        <w:tabs>
          <w:tab w:val="num" w:pos="1440"/>
        </w:tabs>
        <w:ind w:left="1440" w:hanging="360"/>
      </w:pPr>
    </w:lvl>
    <w:lvl w:ilvl="2" w:tplc="8B721084" w:tentative="1">
      <w:start w:val="1"/>
      <w:numFmt w:val="lowerRoman"/>
      <w:lvlText w:val="%3."/>
      <w:lvlJc w:val="right"/>
      <w:pPr>
        <w:tabs>
          <w:tab w:val="num" w:pos="2160"/>
        </w:tabs>
        <w:ind w:left="2160" w:hanging="180"/>
      </w:pPr>
    </w:lvl>
    <w:lvl w:ilvl="3" w:tplc="F2DCA73C" w:tentative="1">
      <w:start w:val="1"/>
      <w:numFmt w:val="decimal"/>
      <w:lvlText w:val="%4."/>
      <w:lvlJc w:val="left"/>
      <w:pPr>
        <w:tabs>
          <w:tab w:val="num" w:pos="2880"/>
        </w:tabs>
        <w:ind w:left="2880" w:hanging="360"/>
      </w:pPr>
    </w:lvl>
    <w:lvl w:ilvl="4" w:tplc="2048D3D2" w:tentative="1">
      <w:start w:val="1"/>
      <w:numFmt w:val="lowerLetter"/>
      <w:lvlText w:val="%5."/>
      <w:lvlJc w:val="left"/>
      <w:pPr>
        <w:tabs>
          <w:tab w:val="num" w:pos="3600"/>
        </w:tabs>
        <w:ind w:left="3600" w:hanging="360"/>
      </w:pPr>
    </w:lvl>
    <w:lvl w:ilvl="5" w:tplc="96723928" w:tentative="1">
      <w:start w:val="1"/>
      <w:numFmt w:val="lowerRoman"/>
      <w:lvlText w:val="%6."/>
      <w:lvlJc w:val="right"/>
      <w:pPr>
        <w:tabs>
          <w:tab w:val="num" w:pos="4320"/>
        </w:tabs>
        <w:ind w:left="4320" w:hanging="180"/>
      </w:pPr>
    </w:lvl>
    <w:lvl w:ilvl="6" w:tplc="22487FE0" w:tentative="1">
      <w:start w:val="1"/>
      <w:numFmt w:val="decimal"/>
      <w:lvlText w:val="%7."/>
      <w:lvlJc w:val="left"/>
      <w:pPr>
        <w:tabs>
          <w:tab w:val="num" w:pos="5040"/>
        </w:tabs>
        <w:ind w:left="5040" w:hanging="360"/>
      </w:pPr>
    </w:lvl>
    <w:lvl w:ilvl="7" w:tplc="5016E176" w:tentative="1">
      <w:start w:val="1"/>
      <w:numFmt w:val="lowerLetter"/>
      <w:lvlText w:val="%8."/>
      <w:lvlJc w:val="left"/>
      <w:pPr>
        <w:tabs>
          <w:tab w:val="num" w:pos="5760"/>
        </w:tabs>
        <w:ind w:left="5760" w:hanging="360"/>
      </w:pPr>
    </w:lvl>
    <w:lvl w:ilvl="8" w:tplc="F1283A14" w:tentative="1">
      <w:start w:val="1"/>
      <w:numFmt w:val="lowerRoman"/>
      <w:lvlText w:val="%9."/>
      <w:lvlJc w:val="right"/>
      <w:pPr>
        <w:tabs>
          <w:tab w:val="num" w:pos="6480"/>
        </w:tabs>
        <w:ind w:left="6480" w:hanging="180"/>
      </w:pPr>
    </w:lvl>
  </w:abstractNum>
  <w:abstractNum w:abstractNumId="155"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6" w15:restartNumberingAfterBreak="0">
    <w:nsid w:val="4A3804D1"/>
    <w:multiLevelType w:val="hybridMultilevel"/>
    <w:tmpl w:val="9A58D0CE"/>
    <w:lvl w:ilvl="0" w:tplc="4C6C2626">
      <w:start w:val="1"/>
      <w:numFmt w:val="decimal"/>
      <w:lvlText w:val="%1."/>
      <w:lvlJc w:val="left"/>
      <w:pPr>
        <w:ind w:left="720" w:hanging="360"/>
      </w:pPr>
      <w:rPr>
        <w:rFonts w:hint="default"/>
        <w:b/>
      </w:rPr>
    </w:lvl>
    <w:lvl w:ilvl="1" w:tplc="E4B2FD5C" w:tentative="1">
      <w:start w:val="1"/>
      <w:numFmt w:val="lowerLetter"/>
      <w:lvlText w:val="%2."/>
      <w:lvlJc w:val="left"/>
      <w:pPr>
        <w:ind w:left="1440" w:hanging="360"/>
      </w:pPr>
    </w:lvl>
    <w:lvl w:ilvl="2" w:tplc="7B5625B0" w:tentative="1">
      <w:start w:val="1"/>
      <w:numFmt w:val="lowerRoman"/>
      <w:lvlText w:val="%3."/>
      <w:lvlJc w:val="right"/>
      <w:pPr>
        <w:ind w:left="2160" w:hanging="180"/>
      </w:pPr>
    </w:lvl>
    <w:lvl w:ilvl="3" w:tplc="5C242E06" w:tentative="1">
      <w:start w:val="1"/>
      <w:numFmt w:val="decimal"/>
      <w:lvlText w:val="%4."/>
      <w:lvlJc w:val="left"/>
      <w:pPr>
        <w:ind w:left="2880" w:hanging="360"/>
      </w:pPr>
    </w:lvl>
    <w:lvl w:ilvl="4" w:tplc="26700BC6" w:tentative="1">
      <w:start w:val="1"/>
      <w:numFmt w:val="lowerLetter"/>
      <w:lvlText w:val="%5."/>
      <w:lvlJc w:val="left"/>
      <w:pPr>
        <w:ind w:left="3600" w:hanging="360"/>
      </w:pPr>
    </w:lvl>
    <w:lvl w:ilvl="5" w:tplc="EC7C1772" w:tentative="1">
      <w:start w:val="1"/>
      <w:numFmt w:val="lowerRoman"/>
      <w:lvlText w:val="%6."/>
      <w:lvlJc w:val="right"/>
      <w:pPr>
        <w:ind w:left="4320" w:hanging="180"/>
      </w:pPr>
    </w:lvl>
    <w:lvl w:ilvl="6" w:tplc="B4861B4C" w:tentative="1">
      <w:start w:val="1"/>
      <w:numFmt w:val="decimal"/>
      <w:lvlText w:val="%7."/>
      <w:lvlJc w:val="left"/>
      <w:pPr>
        <w:ind w:left="5040" w:hanging="360"/>
      </w:pPr>
    </w:lvl>
    <w:lvl w:ilvl="7" w:tplc="78FCBB98" w:tentative="1">
      <w:start w:val="1"/>
      <w:numFmt w:val="lowerLetter"/>
      <w:lvlText w:val="%8."/>
      <w:lvlJc w:val="left"/>
      <w:pPr>
        <w:ind w:left="5760" w:hanging="360"/>
      </w:pPr>
    </w:lvl>
    <w:lvl w:ilvl="8" w:tplc="32FAEC5C" w:tentative="1">
      <w:start w:val="1"/>
      <w:numFmt w:val="lowerRoman"/>
      <w:lvlText w:val="%9."/>
      <w:lvlJc w:val="right"/>
      <w:pPr>
        <w:ind w:left="6480" w:hanging="180"/>
      </w:pPr>
    </w:lvl>
  </w:abstractNum>
  <w:abstractNum w:abstractNumId="157"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8"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9" w15:restartNumberingAfterBreak="0">
    <w:nsid w:val="4BD036FD"/>
    <w:multiLevelType w:val="hybridMultilevel"/>
    <w:tmpl w:val="8B0AA60E"/>
    <w:name w:val="WW8Num4323222222233322332323222223432222222"/>
    <w:lvl w:ilvl="0" w:tplc="70CC9D4E">
      <w:start w:val="1"/>
      <w:numFmt w:val="decimal"/>
      <w:lvlText w:val="%1."/>
      <w:lvlJc w:val="left"/>
      <w:pPr>
        <w:tabs>
          <w:tab w:val="num" w:pos="360"/>
        </w:tabs>
        <w:ind w:left="360" w:hanging="360"/>
      </w:pPr>
      <w:rPr>
        <w:rFonts w:hint="default"/>
        <w:b w:val="0"/>
      </w:rPr>
    </w:lvl>
    <w:lvl w:ilvl="1" w:tplc="24E26C14" w:tentative="1">
      <w:start w:val="1"/>
      <w:numFmt w:val="lowerLetter"/>
      <w:lvlText w:val="%2."/>
      <w:lvlJc w:val="left"/>
      <w:pPr>
        <w:tabs>
          <w:tab w:val="num" w:pos="1440"/>
        </w:tabs>
        <w:ind w:left="1440" w:hanging="360"/>
      </w:pPr>
    </w:lvl>
    <w:lvl w:ilvl="2" w:tplc="A54CEA64" w:tentative="1">
      <w:start w:val="1"/>
      <w:numFmt w:val="lowerRoman"/>
      <w:lvlText w:val="%3."/>
      <w:lvlJc w:val="right"/>
      <w:pPr>
        <w:tabs>
          <w:tab w:val="num" w:pos="2160"/>
        </w:tabs>
        <w:ind w:left="2160" w:hanging="180"/>
      </w:pPr>
    </w:lvl>
    <w:lvl w:ilvl="3" w:tplc="B296CE72" w:tentative="1">
      <w:start w:val="1"/>
      <w:numFmt w:val="decimal"/>
      <w:lvlText w:val="%4."/>
      <w:lvlJc w:val="left"/>
      <w:pPr>
        <w:tabs>
          <w:tab w:val="num" w:pos="2880"/>
        </w:tabs>
        <w:ind w:left="2880" w:hanging="360"/>
      </w:pPr>
    </w:lvl>
    <w:lvl w:ilvl="4" w:tplc="822A13E6" w:tentative="1">
      <w:start w:val="1"/>
      <w:numFmt w:val="lowerLetter"/>
      <w:lvlText w:val="%5."/>
      <w:lvlJc w:val="left"/>
      <w:pPr>
        <w:tabs>
          <w:tab w:val="num" w:pos="3600"/>
        </w:tabs>
        <w:ind w:left="3600" w:hanging="360"/>
      </w:pPr>
    </w:lvl>
    <w:lvl w:ilvl="5" w:tplc="B7CA5F64" w:tentative="1">
      <w:start w:val="1"/>
      <w:numFmt w:val="lowerRoman"/>
      <w:lvlText w:val="%6."/>
      <w:lvlJc w:val="right"/>
      <w:pPr>
        <w:tabs>
          <w:tab w:val="num" w:pos="4320"/>
        </w:tabs>
        <w:ind w:left="4320" w:hanging="180"/>
      </w:pPr>
    </w:lvl>
    <w:lvl w:ilvl="6" w:tplc="1B3AE8A0" w:tentative="1">
      <w:start w:val="1"/>
      <w:numFmt w:val="decimal"/>
      <w:lvlText w:val="%7."/>
      <w:lvlJc w:val="left"/>
      <w:pPr>
        <w:tabs>
          <w:tab w:val="num" w:pos="5040"/>
        </w:tabs>
        <w:ind w:left="5040" w:hanging="360"/>
      </w:pPr>
    </w:lvl>
    <w:lvl w:ilvl="7" w:tplc="E262728C" w:tentative="1">
      <w:start w:val="1"/>
      <w:numFmt w:val="lowerLetter"/>
      <w:lvlText w:val="%8."/>
      <w:lvlJc w:val="left"/>
      <w:pPr>
        <w:tabs>
          <w:tab w:val="num" w:pos="5760"/>
        </w:tabs>
        <w:ind w:left="5760" w:hanging="360"/>
      </w:pPr>
    </w:lvl>
    <w:lvl w:ilvl="8" w:tplc="C7742E82" w:tentative="1">
      <w:start w:val="1"/>
      <w:numFmt w:val="lowerRoman"/>
      <w:lvlText w:val="%9."/>
      <w:lvlJc w:val="right"/>
      <w:pPr>
        <w:tabs>
          <w:tab w:val="num" w:pos="6480"/>
        </w:tabs>
        <w:ind w:left="6480" w:hanging="180"/>
      </w:pPr>
    </w:lvl>
  </w:abstractNum>
  <w:abstractNum w:abstractNumId="160"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1" w15:restartNumberingAfterBreak="0">
    <w:nsid w:val="4CA7582C"/>
    <w:multiLevelType w:val="hybridMultilevel"/>
    <w:tmpl w:val="CFD26C24"/>
    <w:name w:val="WW8Num43232222222333223323232222232322242322222222222222233233422"/>
    <w:lvl w:ilvl="0" w:tplc="601EF63E">
      <w:start w:val="1"/>
      <w:numFmt w:val="decimal"/>
      <w:lvlText w:val="%1."/>
      <w:lvlJc w:val="left"/>
      <w:pPr>
        <w:tabs>
          <w:tab w:val="num" w:pos="720"/>
        </w:tabs>
        <w:ind w:left="720" w:hanging="360"/>
      </w:pPr>
      <w:rPr>
        <w:rFonts w:hint="default"/>
      </w:rPr>
    </w:lvl>
    <w:lvl w:ilvl="1" w:tplc="4426E7DE" w:tentative="1">
      <w:start w:val="1"/>
      <w:numFmt w:val="lowerLetter"/>
      <w:lvlText w:val="%2."/>
      <w:lvlJc w:val="left"/>
      <w:pPr>
        <w:tabs>
          <w:tab w:val="num" w:pos="1800"/>
        </w:tabs>
        <w:ind w:left="1800" w:hanging="360"/>
      </w:pPr>
    </w:lvl>
    <w:lvl w:ilvl="2" w:tplc="F34C4672" w:tentative="1">
      <w:start w:val="1"/>
      <w:numFmt w:val="lowerRoman"/>
      <w:lvlText w:val="%3."/>
      <w:lvlJc w:val="right"/>
      <w:pPr>
        <w:tabs>
          <w:tab w:val="num" w:pos="2520"/>
        </w:tabs>
        <w:ind w:left="2520" w:hanging="180"/>
      </w:pPr>
    </w:lvl>
    <w:lvl w:ilvl="3" w:tplc="0F24235A" w:tentative="1">
      <w:start w:val="1"/>
      <w:numFmt w:val="decimal"/>
      <w:lvlText w:val="%4."/>
      <w:lvlJc w:val="left"/>
      <w:pPr>
        <w:tabs>
          <w:tab w:val="num" w:pos="3240"/>
        </w:tabs>
        <w:ind w:left="3240" w:hanging="360"/>
      </w:pPr>
    </w:lvl>
    <w:lvl w:ilvl="4" w:tplc="7B46CDBA" w:tentative="1">
      <w:start w:val="1"/>
      <w:numFmt w:val="lowerLetter"/>
      <w:lvlText w:val="%5."/>
      <w:lvlJc w:val="left"/>
      <w:pPr>
        <w:tabs>
          <w:tab w:val="num" w:pos="3960"/>
        </w:tabs>
        <w:ind w:left="3960" w:hanging="360"/>
      </w:pPr>
    </w:lvl>
    <w:lvl w:ilvl="5" w:tplc="D3B4274A" w:tentative="1">
      <w:start w:val="1"/>
      <w:numFmt w:val="lowerRoman"/>
      <w:lvlText w:val="%6."/>
      <w:lvlJc w:val="right"/>
      <w:pPr>
        <w:tabs>
          <w:tab w:val="num" w:pos="4680"/>
        </w:tabs>
        <w:ind w:left="4680" w:hanging="180"/>
      </w:pPr>
    </w:lvl>
    <w:lvl w:ilvl="6" w:tplc="96B88488" w:tentative="1">
      <w:start w:val="1"/>
      <w:numFmt w:val="decimal"/>
      <w:lvlText w:val="%7."/>
      <w:lvlJc w:val="left"/>
      <w:pPr>
        <w:tabs>
          <w:tab w:val="num" w:pos="5400"/>
        </w:tabs>
        <w:ind w:left="5400" w:hanging="360"/>
      </w:pPr>
    </w:lvl>
    <w:lvl w:ilvl="7" w:tplc="F7D06BB4" w:tentative="1">
      <w:start w:val="1"/>
      <w:numFmt w:val="lowerLetter"/>
      <w:lvlText w:val="%8."/>
      <w:lvlJc w:val="left"/>
      <w:pPr>
        <w:tabs>
          <w:tab w:val="num" w:pos="6120"/>
        </w:tabs>
        <w:ind w:left="6120" w:hanging="360"/>
      </w:pPr>
    </w:lvl>
    <w:lvl w:ilvl="8" w:tplc="76F4F0FC" w:tentative="1">
      <w:start w:val="1"/>
      <w:numFmt w:val="lowerRoman"/>
      <w:lvlText w:val="%9."/>
      <w:lvlJc w:val="right"/>
      <w:pPr>
        <w:tabs>
          <w:tab w:val="num" w:pos="6840"/>
        </w:tabs>
        <w:ind w:left="6840" w:hanging="180"/>
      </w:pPr>
    </w:lvl>
  </w:abstractNum>
  <w:abstractNum w:abstractNumId="162" w15:restartNumberingAfterBreak="0">
    <w:nsid w:val="4D35308E"/>
    <w:multiLevelType w:val="hybridMultilevel"/>
    <w:tmpl w:val="EA229AC2"/>
    <w:name w:val="WW8Num4323222222233322332323222223232223222332"/>
    <w:lvl w:ilvl="0" w:tplc="4BBE46D6">
      <w:start w:val="1"/>
      <w:numFmt w:val="decimal"/>
      <w:lvlText w:val="%1."/>
      <w:lvlJc w:val="left"/>
      <w:pPr>
        <w:tabs>
          <w:tab w:val="num" w:pos="360"/>
        </w:tabs>
        <w:ind w:left="360" w:hanging="360"/>
      </w:pPr>
      <w:rPr>
        <w:rFonts w:hint="default"/>
      </w:rPr>
    </w:lvl>
    <w:lvl w:ilvl="1" w:tplc="D9B6CE32">
      <w:start w:val="1"/>
      <w:numFmt w:val="lowerLetter"/>
      <w:lvlText w:val="%2."/>
      <w:lvlJc w:val="left"/>
      <w:pPr>
        <w:tabs>
          <w:tab w:val="num" w:pos="1440"/>
        </w:tabs>
        <w:ind w:left="1440" w:hanging="360"/>
      </w:pPr>
    </w:lvl>
    <w:lvl w:ilvl="2" w:tplc="CDEA3A68" w:tentative="1">
      <w:start w:val="1"/>
      <w:numFmt w:val="lowerRoman"/>
      <w:lvlText w:val="%3."/>
      <w:lvlJc w:val="right"/>
      <w:pPr>
        <w:tabs>
          <w:tab w:val="num" w:pos="2160"/>
        </w:tabs>
        <w:ind w:left="2160" w:hanging="180"/>
      </w:pPr>
    </w:lvl>
    <w:lvl w:ilvl="3" w:tplc="3B56E0EE" w:tentative="1">
      <w:start w:val="1"/>
      <w:numFmt w:val="decimal"/>
      <w:lvlText w:val="%4."/>
      <w:lvlJc w:val="left"/>
      <w:pPr>
        <w:tabs>
          <w:tab w:val="num" w:pos="2880"/>
        </w:tabs>
        <w:ind w:left="2880" w:hanging="360"/>
      </w:pPr>
    </w:lvl>
    <w:lvl w:ilvl="4" w:tplc="C7E2DC76" w:tentative="1">
      <w:start w:val="1"/>
      <w:numFmt w:val="lowerLetter"/>
      <w:lvlText w:val="%5."/>
      <w:lvlJc w:val="left"/>
      <w:pPr>
        <w:tabs>
          <w:tab w:val="num" w:pos="3600"/>
        </w:tabs>
        <w:ind w:left="3600" w:hanging="360"/>
      </w:pPr>
    </w:lvl>
    <w:lvl w:ilvl="5" w:tplc="23DC143A" w:tentative="1">
      <w:start w:val="1"/>
      <w:numFmt w:val="lowerRoman"/>
      <w:lvlText w:val="%6."/>
      <w:lvlJc w:val="right"/>
      <w:pPr>
        <w:tabs>
          <w:tab w:val="num" w:pos="4320"/>
        </w:tabs>
        <w:ind w:left="4320" w:hanging="180"/>
      </w:pPr>
    </w:lvl>
    <w:lvl w:ilvl="6" w:tplc="340C08F2" w:tentative="1">
      <w:start w:val="1"/>
      <w:numFmt w:val="decimal"/>
      <w:lvlText w:val="%7."/>
      <w:lvlJc w:val="left"/>
      <w:pPr>
        <w:tabs>
          <w:tab w:val="num" w:pos="5040"/>
        </w:tabs>
        <w:ind w:left="5040" w:hanging="360"/>
      </w:pPr>
    </w:lvl>
    <w:lvl w:ilvl="7" w:tplc="73C4A2E4" w:tentative="1">
      <w:start w:val="1"/>
      <w:numFmt w:val="lowerLetter"/>
      <w:lvlText w:val="%8."/>
      <w:lvlJc w:val="left"/>
      <w:pPr>
        <w:tabs>
          <w:tab w:val="num" w:pos="5760"/>
        </w:tabs>
        <w:ind w:left="5760" w:hanging="360"/>
      </w:pPr>
    </w:lvl>
    <w:lvl w:ilvl="8" w:tplc="A94AEC7A" w:tentative="1">
      <w:start w:val="1"/>
      <w:numFmt w:val="lowerRoman"/>
      <w:lvlText w:val="%9."/>
      <w:lvlJc w:val="right"/>
      <w:pPr>
        <w:tabs>
          <w:tab w:val="num" w:pos="6480"/>
        </w:tabs>
        <w:ind w:left="6480" w:hanging="180"/>
      </w:pPr>
    </w:lvl>
  </w:abstractNum>
  <w:abstractNum w:abstractNumId="163" w15:restartNumberingAfterBreak="0">
    <w:nsid w:val="4F122E5C"/>
    <w:multiLevelType w:val="hybridMultilevel"/>
    <w:tmpl w:val="6B228FC6"/>
    <w:name w:val="WW8Num32222"/>
    <w:lvl w:ilvl="0" w:tplc="F0CC6722">
      <w:start w:val="1"/>
      <w:numFmt w:val="decimal"/>
      <w:lvlText w:val="%1."/>
      <w:lvlJc w:val="left"/>
      <w:pPr>
        <w:tabs>
          <w:tab w:val="num" w:pos="360"/>
        </w:tabs>
        <w:ind w:left="360" w:hanging="360"/>
      </w:pPr>
      <w:rPr>
        <w:rFonts w:hint="default"/>
        <w:b w:val="0"/>
      </w:rPr>
    </w:lvl>
    <w:lvl w:ilvl="1" w:tplc="06AE8638" w:tentative="1">
      <w:start w:val="1"/>
      <w:numFmt w:val="lowerLetter"/>
      <w:lvlText w:val="%2."/>
      <w:lvlJc w:val="left"/>
      <w:pPr>
        <w:tabs>
          <w:tab w:val="num" w:pos="1440"/>
        </w:tabs>
        <w:ind w:left="1440" w:hanging="360"/>
      </w:pPr>
    </w:lvl>
    <w:lvl w:ilvl="2" w:tplc="AD3A21BA" w:tentative="1">
      <w:start w:val="1"/>
      <w:numFmt w:val="lowerRoman"/>
      <w:lvlText w:val="%3."/>
      <w:lvlJc w:val="right"/>
      <w:pPr>
        <w:tabs>
          <w:tab w:val="num" w:pos="2160"/>
        </w:tabs>
        <w:ind w:left="2160" w:hanging="180"/>
      </w:pPr>
    </w:lvl>
    <w:lvl w:ilvl="3" w:tplc="2BE41FEC" w:tentative="1">
      <w:start w:val="1"/>
      <w:numFmt w:val="decimal"/>
      <w:lvlText w:val="%4."/>
      <w:lvlJc w:val="left"/>
      <w:pPr>
        <w:tabs>
          <w:tab w:val="num" w:pos="2880"/>
        </w:tabs>
        <w:ind w:left="2880" w:hanging="360"/>
      </w:pPr>
    </w:lvl>
    <w:lvl w:ilvl="4" w:tplc="F4005738" w:tentative="1">
      <w:start w:val="1"/>
      <w:numFmt w:val="lowerLetter"/>
      <w:lvlText w:val="%5."/>
      <w:lvlJc w:val="left"/>
      <w:pPr>
        <w:tabs>
          <w:tab w:val="num" w:pos="3600"/>
        </w:tabs>
        <w:ind w:left="3600" w:hanging="360"/>
      </w:pPr>
    </w:lvl>
    <w:lvl w:ilvl="5" w:tplc="54BABDA8" w:tentative="1">
      <w:start w:val="1"/>
      <w:numFmt w:val="lowerRoman"/>
      <w:lvlText w:val="%6."/>
      <w:lvlJc w:val="right"/>
      <w:pPr>
        <w:tabs>
          <w:tab w:val="num" w:pos="4320"/>
        </w:tabs>
        <w:ind w:left="4320" w:hanging="180"/>
      </w:pPr>
    </w:lvl>
    <w:lvl w:ilvl="6" w:tplc="78EA4728" w:tentative="1">
      <w:start w:val="1"/>
      <w:numFmt w:val="decimal"/>
      <w:lvlText w:val="%7."/>
      <w:lvlJc w:val="left"/>
      <w:pPr>
        <w:tabs>
          <w:tab w:val="num" w:pos="5040"/>
        </w:tabs>
        <w:ind w:left="5040" w:hanging="360"/>
      </w:pPr>
    </w:lvl>
    <w:lvl w:ilvl="7" w:tplc="3A342EF8" w:tentative="1">
      <w:start w:val="1"/>
      <w:numFmt w:val="lowerLetter"/>
      <w:lvlText w:val="%8."/>
      <w:lvlJc w:val="left"/>
      <w:pPr>
        <w:tabs>
          <w:tab w:val="num" w:pos="5760"/>
        </w:tabs>
        <w:ind w:left="5760" w:hanging="360"/>
      </w:pPr>
    </w:lvl>
    <w:lvl w:ilvl="8" w:tplc="254679A2" w:tentative="1">
      <w:start w:val="1"/>
      <w:numFmt w:val="lowerRoman"/>
      <w:lvlText w:val="%9."/>
      <w:lvlJc w:val="right"/>
      <w:pPr>
        <w:tabs>
          <w:tab w:val="num" w:pos="6480"/>
        </w:tabs>
        <w:ind w:left="6480" w:hanging="180"/>
      </w:pPr>
    </w:lvl>
  </w:abstractNum>
  <w:abstractNum w:abstractNumId="164" w15:restartNumberingAfterBreak="0">
    <w:nsid w:val="4F8A15AA"/>
    <w:multiLevelType w:val="hybridMultilevel"/>
    <w:tmpl w:val="89F056A2"/>
    <w:name w:val="WW8Num4323222222233322332323222223232223"/>
    <w:lvl w:ilvl="0" w:tplc="ED9C182C">
      <w:start w:val="1"/>
      <w:numFmt w:val="decimal"/>
      <w:lvlText w:val="%1."/>
      <w:lvlJc w:val="left"/>
      <w:pPr>
        <w:tabs>
          <w:tab w:val="num" w:pos="360"/>
        </w:tabs>
        <w:ind w:left="360" w:hanging="360"/>
      </w:pPr>
    </w:lvl>
    <w:lvl w:ilvl="1" w:tplc="C56EBCD6" w:tentative="1">
      <w:start w:val="1"/>
      <w:numFmt w:val="lowerLetter"/>
      <w:lvlText w:val="%2."/>
      <w:lvlJc w:val="left"/>
      <w:pPr>
        <w:tabs>
          <w:tab w:val="num" w:pos="1080"/>
        </w:tabs>
        <w:ind w:left="1080" w:hanging="360"/>
      </w:pPr>
    </w:lvl>
    <w:lvl w:ilvl="2" w:tplc="072ED054" w:tentative="1">
      <w:start w:val="1"/>
      <w:numFmt w:val="lowerRoman"/>
      <w:lvlText w:val="%3."/>
      <w:lvlJc w:val="right"/>
      <w:pPr>
        <w:tabs>
          <w:tab w:val="num" w:pos="1800"/>
        </w:tabs>
        <w:ind w:left="1800" w:hanging="180"/>
      </w:pPr>
    </w:lvl>
    <w:lvl w:ilvl="3" w:tplc="D2908508" w:tentative="1">
      <w:start w:val="1"/>
      <w:numFmt w:val="decimal"/>
      <w:lvlText w:val="%4."/>
      <w:lvlJc w:val="left"/>
      <w:pPr>
        <w:tabs>
          <w:tab w:val="num" w:pos="2520"/>
        </w:tabs>
        <w:ind w:left="2520" w:hanging="360"/>
      </w:pPr>
    </w:lvl>
    <w:lvl w:ilvl="4" w:tplc="183ABD88" w:tentative="1">
      <w:start w:val="1"/>
      <w:numFmt w:val="lowerLetter"/>
      <w:lvlText w:val="%5."/>
      <w:lvlJc w:val="left"/>
      <w:pPr>
        <w:tabs>
          <w:tab w:val="num" w:pos="3240"/>
        </w:tabs>
        <w:ind w:left="3240" w:hanging="360"/>
      </w:pPr>
    </w:lvl>
    <w:lvl w:ilvl="5" w:tplc="C11AA232" w:tentative="1">
      <w:start w:val="1"/>
      <w:numFmt w:val="lowerRoman"/>
      <w:lvlText w:val="%6."/>
      <w:lvlJc w:val="right"/>
      <w:pPr>
        <w:tabs>
          <w:tab w:val="num" w:pos="3960"/>
        </w:tabs>
        <w:ind w:left="3960" w:hanging="180"/>
      </w:pPr>
    </w:lvl>
    <w:lvl w:ilvl="6" w:tplc="F614F4A0" w:tentative="1">
      <w:start w:val="1"/>
      <w:numFmt w:val="decimal"/>
      <w:lvlText w:val="%7."/>
      <w:lvlJc w:val="left"/>
      <w:pPr>
        <w:tabs>
          <w:tab w:val="num" w:pos="4680"/>
        </w:tabs>
        <w:ind w:left="4680" w:hanging="360"/>
      </w:pPr>
    </w:lvl>
    <w:lvl w:ilvl="7" w:tplc="2C62353E" w:tentative="1">
      <w:start w:val="1"/>
      <w:numFmt w:val="lowerLetter"/>
      <w:lvlText w:val="%8."/>
      <w:lvlJc w:val="left"/>
      <w:pPr>
        <w:tabs>
          <w:tab w:val="num" w:pos="5400"/>
        </w:tabs>
        <w:ind w:left="5400" w:hanging="360"/>
      </w:pPr>
    </w:lvl>
    <w:lvl w:ilvl="8" w:tplc="1638C9B0" w:tentative="1">
      <w:start w:val="1"/>
      <w:numFmt w:val="lowerRoman"/>
      <w:lvlText w:val="%9."/>
      <w:lvlJc w:val="right"/>
      <w:pPr>
        <w:tabs>
          <w:tab w:val="num" w:pos="6120"/>
        </w:tabs>
        <w:ind w:left="6120" w:hanging="180"/>
      </w:pPr>
    </w:lvl>
  </w:abstractNum>
  <w:abstractNum w:abstractNumId="165" w15:restartNumberingAfterBreak="0">
    <w:nsid w:val="50242D99"/>
    <w:multiLevelType w:val="hybridMultilevel"/>
    <w:tmpl w:val="F8F0D4E0"/>
    <w:name w:val="WW8Num432322222223332233232322222323222322232"/>
    <w:lvl w:ilvl="0" w:tplc="8E605F94">
      <w:start w:val="1"/>
      <w:numFmt w:val="decimal"/>
      <w:lvlText w:val="%1."/>
      <w:lvlJc w:val="left"/>
      <w:pPr>
        <w:tabs>
          <w:tab w:val="num" w:pos="780"/>
        </w:tabs>
        <w:ind w:left="780" w:hanging="780"/>
      </w:pPr>
      <w:rPr>
        <w:rFonts w:hint="default"/>
      </w:rPr>
    </w:lvl>
    <w:lvl w:ilvl="1" w:tplc="32A69608" w:tentative="1">
      <w:start w:val="1"/>
      <w:numFmt w:val="lowerLetter"/>
      <w:lvlText w:val="%2."/>
      <w:lvlJc w:val="left"/>
      <w:pPr>
        <w:tabs>
          <w:tab w:val="num" w:pos="1440"/>
        </w:tabs>
        <w:ind w:left="1440" w:hanging="360"/>
      </w:pPr>
    </w:lvl>
    <w:lvl w:ilvl="2" w:tplc="495CC702" w:tentative="1">
      <w:start w:val="1"/>
      <w:numFmt w:val="lowerRoman"/>
      <w:lvlText w:val="%3."/>
      <w:lvlJc w:val="right"/>
      <w:pPr>
        <w:tabs>
          <w:tab w:val="num" w:pos="2160"/>
        </w:tabs>
        <w:ind w:left="2160" w:hanging="180"/>
      </w:pPr>
    </w:lvl>
    <w:lvl w:ilvl="3" w:tplc="1F50AAAE" w:tentative="1">
      <w:start w:val="1"/>
      <w:numFmt w:val="decimal"/>
      <w:lvlText w:val="%4."/>
      <w:lvlJc w:val="left"/>
      <w:pPr>
        <w:tabs>
          <w:tab w:val="num" w:pos="2880"/>
        </w:tabs>
        <w:ind w:left="2880" w:hanging="360"/>
      </w:pPr>
    </w:lvl>
    <w:lvl w:ilvl="4" w:tplc="823EEE2A" w:tentative="1">
      <w:start w:val="1"/>
      <w:numFmt w:val="lowerLetter"/>
      <w:lvlText w:val="%5."/>
      <w:lvlJc w:val="left"/>
      <w:pPr>
        <w:tabs>
          <w:tab w:val="num" w:pos="3600"/>
        </w:tabs>
        <w:ind w:left="3600" w:hanging="360"/>
      </w:pPr>
    </w:lvl>
    <w:lvl w:ilvl="5" w:tplc="74265BA6" w:tentative="1">
      <w:start w:val="1"/>
      <w:numFmt w:val="lowerRoman"/>
      <w:lvlText w:val="%6."/>
      <w:lvlJc w:val="right"/>
      <w:pPr>
        <w:tabs>
          <w:tab w:val="num" w:pos="4320"/>
        </w:tabs>
        <w:ind w:left="4320" w:hanging="180"/>
      </w:pPr>
    </w:lvl>
    <w:lvl w:ilvl="6" w:tplc="84FEABC8" w:tentative="1">
      <w:start w:val="1"/>
      <w:numFmt w:val="decimal"/>
      <w:lvlText w:val="%7."/>
      <w:lvlJc w:val="left"/>
      <w:pPr>
        <w:tabs>
          <w:tab w:val="num" w:pos="5040"/>
        </w:tabs>
        <w:ind w:left="5040" w:hanging="360"/>
      </w:pPr>
    </w:lvl>
    <w:lvl w:ilvl="7" w:tplc="B7EC8F74" w:tentative="1">
      <w:start w:val="1"/>
      <w:numFmt w:val="lowerLetter"/>
      <w:lvlText w:val="%8."/>
      <w:lvlJc w:val="left"/>
      <w:pPr>
        <w:tabs>
          <w:tab w:val="num" w:pos="5760"/>
        </w:tabs>
        <w:ind w:left="5760" w:hanging="360"/>
      </w:pPr>
    </w:lvl>
    <w:lvl w:ilvl="8" w:tplc="C82A70D0" w:tentative="1">
      <w:start w:val="1"/>
      <w:numFmt w:val="lowerRoman"/>
      <w:lvlText w:val="%9."/>
      <w:lvlJc w:val="right"/>
      <w:pPr>
        <w:tabs>
          <w:tab w:val="num" w:pos="6480"/>
        </w:tabs>
        <w:ind w:left="6480" w:hanging="180"/>
      </w:pPr>
    </w:lvl>
  </w:abstractNum>
  <w:abstractNum w:abstractNumId="166" w15:restartNumberingAfterBreak="0">
    <w:nsid w:val="524B473E"/>
    <w:multiLevelType w:val="hybridMultilevel"/>
    <w:tmpl w:val="C458FD3A"/>
    <w:name w:val="WW8Num3322"/>
    <w:lvl w:ilvl="0" w:tplc="CE762324">
      <w:start w:val="1"/>
      <w:numFmt w:val="decimal"/>
      <w:lvlText w:val="%1."/>
      <w:lvlJc w:val="left"/>
      <w:pPr>
        <w:tabs>
          <w:tab w:val="num" w:pos="360"/>
        </w:tabs>
        <w:ind w:left="360" w:hanging="360"/>
      </w:pPr>
      <w:rPr>
        <w:rFonts w:hint="default"/>
      </w:rPr>
    </w:lvl>
    <w:lvl w:ilvl="1" w:tplc="65585162" w:tentative="1">
      <w:start w:val="1"/>
      <w:numFmt w:val="lowerLetter"/>
      <w:lvlText w:val="%2."/>
      <w:lvlJc w:val="left"/>
      <w:pPr>
        <w:tabs>
          <w:tab w:val="num" w:pos="720"/>
        </w:tabs>
        <w:ind w:left="720" w:hanging="360"/>
      </w:pPr>
    </w:lvl>
    <w:lvl w:ilvl="2" w:tplc="A3FC66C2" w:tentative="1">
      <w:start w:val="1"/>
      <w:numFmt w:val="lowerRoman"/>
      <w:lvlText w:val="%3."/>
      <w:lvlJc w:val="right"/>
      <w:pPr>
        <w:tabs>
          <w:tab w:val="num" w:pos="1440"/>
        </w:tabs>
        <w:ind w:left="1440" w:hanging="180"/>
      </w:pPr>
    </w:lvl>
    <w:lvl w:ilvl="3" w:tplc="7E1C7974" w:tentative="1">
      <w:start w:val="1"/>
      <w:numFmt w:val="decimal"/>
      <w:lvlText w:val="%4."/>
      <w:lvlJc w:val="left"/>
      <w:pPr>
        <w:tabs>
          <w:tab w:val="num" w:pos="2160"/>
        </w:tabs>
        <w:ind w:left="2160" w:hanging="360"/>
      </w:pPr>
    </w:lvl>
    <w:lvl w:ilvl="4" w:tplc="B464CE5E" w:tentative="1">
      <w:start w:val="1"/>
      <w:numFmt w:val="lowerLetter"/>
      <w:lvlText w:val="%5."/>
      <w:lvlJc w:val="left"/>
      <w:pPr>
        <w:tabs>
          <w:tab w:val="num" w:pos="2880"/>
        </w:tabs>
        <w:ind w:left="2880" w:hanging="360"/>
      </w:pPr>
    </w:lvl>
    <w:lvl w:ilvl="5" w:tplc="8370F984" w:tentative="1">
      <w:start w:val="1"/>
      <w:numFmt w:val="lowerRoman"/>
      <w:lvlText w:val="%6."/>
      <w:lvlJc w:val="right"/>
      <w:pPr>
        <w:tabs>
          <w:tab w:val="num" w:pos="3600"/>
        </w:tabs>
        <w:ind w:left="3600" w:hanging="180"/>
      </w:pPr>
    </w:lvl>
    <w:lvl w:ilvl="6" w:tplc="EEC46B2C" w:tentative="1">
      <w:start w:val="1"/>
      <w:numFmt w:val="decimal"/>
      <w:lvlText w:val="%7."/>
      <w:lvlJc w:val="left"/>
      <w:pPr>
        <w:tabs>
          <w:tab w:val="num" w:pos="4320"/>
        </w:tabs>
        <w:ind w:left="4320" w:hanging="360"/>
      </w:pPr>
    </w:lvl>
    <w:lvl w:ilvl="7" w:tplc="E26E2A02" w:tentative="1">
      <w:start w:val="1"/>
      <w:numFmt w:val="lowerLetter"/>
      <w:lvlText w:val="%8."/>
      <w:lvlJc w:val="left"/>
      <w:pPr>
        <w:tabs>
          <w:tab w:val="num" w:pos="5040"/>
        </w:tabs>
        <w:ind w:left="5040" w:hanging="360"/>
      </w:pPr>
    </w:lvl>
    <w:lvl w:ilvl="8" w:tplc="E3C6C828" w:tentative="1">
      <w:start w:val="1"/>
      <w:numFmt w:val="lowerRoman"/>
      <w:lvlText w:val="%9."/>
      <w:lvlJc w:val="right"/>
      <w:pPr>
        <w:tabs>
          <w:tab w:val="num" w:pos="5760"/>
        </w:tabs>
        <w:ind w:left="5760" w:hanging="180"/>
      </w:pPr>
    </w:lvl>
  </w:abstractNum>
  <w:abstractNum w:abstractNumId="167" w15:restartNumberingAfterBreak="0">
    <w:nsid w:val="529565FF"/>
    <w:multiLevelType w:val="hybridMultilevel"/>
    <w:tmpl w:val="3A3C6086"/>
    <w:lvl w:ilvl="0" w:tplc="FCB2E6FC">
      <w:start w:val="1"/>
      <w:numFmt w:val="decimal"/>
      <w:lvlText w:val="%1."/>
      <w:lvlJc w:val="left"/>
      <w:pPr>
        <w:ind w:left="720" w:hanging="360"/>
      </w:pPr>
      <w:rPr>
        <w:rFonts w:hint="default"/>
      </w:rPr>
    </w:lvl>
    <w:lvl w:ilvl="1" w:tplc="15F80E44">
      <w:start w:val="1"/>
      <w:numFmt w:val="lowerLetter"/>
      <w:lvlText w:val="%2."/>
      <w:lvlJc w:val="left"/>
      <w:pPr>
        <w:ind w:left="1440" w:hanging="360"/>
      </w:pPr>
    </w:lvl>
    <w:lvl w:ilvl="2" w:tplc="989AED3C" w:tentative="1">
      <w:start w:val="1"/>
      <w:numFmt w:val="lowerRoman"/>
      <w:lvlText w:val="%3."/>
      <w:lvlJc w:val="right"/>
      <w:pPr>
        <w:ind w:left="2160" w:hanging="180"/>
      </w:pPr>
    </w:lvl>
    <w:lvl w:ilvl="3" w:tplc="D2025038" w:tentative="1">
      <w:start w:val="1"/>
      <w:numFmt w:val="decimal"/>
      <w:lvlText w:val="%4."/>
      <w:lvlJc w:val="left"/>
      <w:pPr>
        <w:ind w:left="2880" w:hanging="360"/>
      </w:pPr>
    </w:lvl>
    <w:lvl w:ilvl="4" w:tplc="D2A233DA" w:tentative="1">
      <w:start w:val="1"/>
      <w:numFmt w:val="lowerLetter"/>
      <w:lvlText w:val="%5."/>
      <w:lvlJc w:val="left"/>
      <w:pPr>
        <w:ind w:left="3600" w:hanging="360"/>
      </w:pPr>
    </w:lvl>
    <w:lvl w:ilvl="5" w:tplc="A33A6254" w:tentative="1">
      <w:start w:val="1"/>
      <w:numFmt w:val="lowerRoman"/>
      <w:lvlText w:val="%6."/>
      <w:lvlJc w:val="right"/>
      <w:pPr>
        <w:ind w:left="4320" w:hanging="180"/>
      </w:pPr>
    </w:lvl>
    <w:lvl w:ilvl="6" w:tplc="A1D6FA5A" w:tentative="1">
      <w:start w:val="1"/>
      <w:numFmt w:val="decimal"/>
      <w:lvlText w:val="%7."/>
      <w:lvlJc w:val="left"/>
      <w:pPr>
        <w:ind w:left="5040" w:hanging="360"/>
      </w:pPr>
    </w:lvl>
    <w:lvl w:ilvl="7" w:tplc="D0B670F4" w:tentative="1">
      <w:start w:val="1"/>
      <w:numFmt w:val="lowerLetter"/>
      <w:lvlText w:val="%8."/>
      <w:lvlJc w:val="left"/>
      <w:pPr>
        <w:ind w:left="5760" w:hanging="360"/>
      </w:pPr>
    </w:lvl>
    <w:lvl w:ilvl="8" w:tplc="D4BCB43E" w:tentative="1">
      <w:start w:val="1"/>
      <w:numFmt w:val="lowerRoman"/>
      <w:lvlText w:val="%9."/>
      <w:lvlJc w:val="right"/>
      <w:pPr>
        <w:ind w:left="6480" w:hanging="180"/>
      </w:pPr>
    </w:lvl>
  </w:abstractNum>
  <w:abstractNum w:abstractNumId="168"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0" w15:restartNumberingAfterBreak="0">
    <w:nsid w:val="533E281E"/>
    <w:multiLevelType w:val="hybridMultilevel"/>
    <w:tmpl w:val="849A975C"/>
    <w:name w:val="WW8Num43232222222333223323232222232322242322222222222222233233425"/>
    <w:lvl w:ilvl="0" w:tplc="657E321C">
      <w:start w:val="1"/>
      <w:numFmt w:val="decimal"/>
      <w:lvlText w:val="%1."/>
      <w:lvlJc w:val="left"/>
      <w:pPr>
        <w:tabs>
          <w:tab w:val="num" w:pos="1080"/>
        </w:tabs>
        <w:ind w:left="1080" w:hanging="360"/>
      </w:pPr>
      <w:rPr>
        <w:rFonts w:hint="default"/>
      </w:rPr>
    </w:lvl>
    <w:lvl w:ilvl="1" w:tplc="B906B7A2" w:tentative="1">
      <w:start w:val="1"/>
      <w:numFmt w:val="lowerLetter"/>
      <w:lvlText w:val="%2."/>
      <w:lvlJc w:val="left"/>
      <w:pPr>
        <w:tabs>
          <w:tab w:val="num" w:pos="1440"/>
        </w:tabs>
        <w:ind w:left="1440" w:hanging="360"/>
      </w:pPr>
    </w:lvl>
    <w:lvl w:ilvl="2" w:tplc="3162DD60" w:tentative="1">
      <w:start w:val="1"/>
      <w:numFmt w:val="lowerRoman"/>
      <w:lvlText w:val="%3."/>
      <w:lvlJc w:val="right"/>
      <w:pPr>
        <w:tabs>
          <w:tab w:val="num" w:pos="2160"/>
        </w:tabs>
        <w:ind w:left="2160" w:hanging="180"/>
      </w:pPr>
    </w:lvl>
    <w:lvl w:ilvl="3" w:tplc="2DA45E14" w:tentative="1">
      <w:start w:val="1"/>
      <w:numFmt w:val="decimal"/>
      <w:lvlText w:val="%4."/>
      <w:lvlJc w:val="left"/>
      <w:pPr>
        <w:tabs>
          <w:tab w:val="num" w:pos="2880"/>
        </w:tabs>
        <w:ind w:left="2880" w:hanging="360"/>
      </w:pPr>
    </w:lvl>
    <w:lvl w:ilvl="4" w:tplc="9F68F5AA" w:tentative="1">
      <w:start w:val="1"/>
      <w:numFmt w:val="lowerLetter"/>
      <w:lvlText w:val="%5."/>
      <w:lvlJc w:val="left"/>
      <w:pPr>
        <w:tabs>
          <w:tab w:val="num" w:pos="3600"/>
        </w:tabs>
        <w:ind w:left="3600" w:hanging="360"/>
      </w:pPr>
    </w:lvl>
    <w:lvl w:ilvl="5" w:tplc="0F688EC8" w:tentative="1">
      <w:start w:val="1"/>
      <w:numFmt w:val="lowerRoman"/>
      <w:lvlText w:val="%6."/>
      <w:lvlJc w:val="right"/>
      <w:pPr>
        <w:tabs>
          <w:tab w:val="num" w:pos="4320"/>
        </w:tabs>
        <w:ind w:left="4320" w:hanging="180"/>
      </w:pPr>
    </w:lvl>
    <w:lvl w:ilvl="6" w:tplc="2072023C" w:tentative="1">
      <w:start w:val="1"/>
      <w:numFmt w:val="decimal"/>
      <w:lvlText w:val="%7."/>
      <w:lvlJc w:val="left"/>
      <w:pPr>
        <w:tabs>
          <w:tab w:val="num" w:pos="5040"/>
        </w:tabs>
        <w:ind w:left="5040" w:hanging="360"/>
      </w:pPr>
    </w:lvl>
    <w:lvl w:ilvl="7" w:tplc="36723906" w:tentative="1">
      <w:start w:val="1"/>
      <w:numFmt w:val="lowerLetter"/>
      <w:lvlText w:val="%8."/>
      <w:lvlJc w:val="left"/>
      <w:pPr>
        <w:tabs>
          <w:tab w:val="num" w:pos="5760"/>
        </w:tabs>
        <w:ind w:left="5760" w:hanging="360"/>
      </w:pPr>
    </w:lvl>
    <w:lvl w:ilvl="8" w:tplc="26304C0C" w:tentative="1">
      <w:start w:val="1"/>
      <w:numFmt w:val="lowerRoman"/>
      <w:lvlText w:val="%9."/>
      <w:lvlJc w:val="right"/>
      <w:pPr>
        <w:tabs>
          <w:tab w:val="num" w:pos="6480"/>
        </w:tabs>
        <w:ind w:left="6480" w:hanging="180"/>
      </w:pPr>
    </w:lvl>
  </w:abstractNum>
  <w:abstractNum w:abstractNumId="171"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2" w15:restartNumberingAfterBreak="0">
    <w:nsid w:val="53CE524D"/>
    <w:multiLevelType w:val="hybridMultilevel"/>
    <w:tmpl w:val="10AAC3A0"/>
    <w:name w:val="WW8Num322"/>
    <w:lvl w:ilvl="0" w:tplc="38D0DE2E">
      <w:start w:val="1"/>
      <w:numFmt w:val="decimal"/>
      <w:lvlText w:val="%1."/>
      <w:lvlJc w:val="left"/>
      <w:pPr>
        <w:tabs>
          <w:tab w:val="num" w:pos="360"/>
        </w:tabs>
        <w:ind w:left="360" w:hanging="360"/>
      </w:pPr>
      <w:rPr>
        <w:rFonts w:hint="default"/>
        <w:b w:val="0"/>
      </w:rPr>
    </w:lvl>
    <w:lvl w:ilvl="1" w:tplc="038089D6" w:tentative="1">
      <w:start w:val="1"/>
      <w:numFmt w:val="lowerLetter"/>
      <w:lvlText w:val="%2."/>
      <w:lvlJc w:val="left"/>
      <w:pPr>
        <w:tabs>
          <w:tab w:val="num" w:pos="1440"/>
        </w:tabs>
        <w:ind w:left="1440" w:hanging="360"/>
      </w:pPr>
    </w:lvl>
    <w:lvl w:ilvl="2" w:tplc="424E120E" w:tentative="1">
      <w:start w:val="1"/>
      <w:numFmt w:val="lowerRoman"/>
      <w:lvlText w:val="%3."/>
      <w:lvlJc w:val="right"/>
      <w:pPr>
        <w:tabs>
          <w:tab w:val="num" w:pos="2160"/>
        </w:tabs>
        <w:ind w:left="2160" w:hanging="180"/>
      </w:pPr>
    </w:lvl>
    <w:lvl w:ilvl="3" w:tplc="EA7C576C" w:tentative="1">
      <w:start w:val="1"/>
      <w:numFmt w:val="decimal"/>
      <w:lvlText w:val="%4."/>
      <w:lvlJc w:val="left"/>
      <w:pPr>
        <w:tabs>
          <w:tab w:val="num" w:pos="2880"/>
        </w:tabs>
        <w:ind w:left="2880" w:hanging="360"/>
      </w:pPr>
    </w:lvl>
    <w:lvl w:ilvl="4" w:tplc="321A5706" w:tentative="1">
      <w:start w:val="1"/>
      <w:numFmt w:val="lowerLetter"/>
      <w:lvlText w:val="%5."/>
      <w:lvlJc w:val="left"/>
      <w:pPr>
        <w:tabs>
          <w:tab w:val="num" w:pos="3600"/>
        </w:tabs>
        <w:ind w:left="3600" w:hanging="360"/>
      </w:pPr>
    </w:lvl>
    <w:lvl w:ilvl="5" w:tplc="E7925686" w:tentative="1">
      <w:start w:val="1"/>
      <w:numFmt w:val="lowerRoman"/>
      <w:lvlText w:val="%6."/>
      <w:lvlJc w:val="right"/>
      <w:pPr>
        <w:tabs>
          <w:tab w:val="num" w:pos="4320"/>
        </w:tabs>
        <w:ind w:left="4320" w:hanging="180"/>
      </w:pPr>
    </w:lvl>
    <w:lvl w:ilvl="6" w:tplc="DC346A7A" w:tentative="1">
      <w:start w:val="1"/>
      <w:numFmt w:val="decimal"/>
      <w:lvlText w:val="%7."/>
      <w:lvlJc w:val="left"/>
      <w:pPr>
        <w:tabs>
          <w:tab w:val="num" w:pos="5040"/>
        </w:tabs>
        <w:ind w:left="5040" w:hanging="360"/>
      </w:pPr>
    </w:lvl>
    <w:lvl w:ilvl="7" w:tplc="55BA3A62" w:tentative="1">
      <w:start w:val="1"/>
      <w:numFmt w:val="lowerLetter"/>
      <w:lvlText w:val="%8."/>
      <w:lvlJc w:val="left"/>
      <w:pPr>
        <w:tabs>
          <w:tab w:val="num" w:pos="5760"/>
        </w:tabs>
        <w:ind w:left="5760" w:hanging="360"/>
      </w:pPr>
    </w:lvl>
    <w:lvl w:ilvl="8" w:tplc="40567838" w:tentative="1">
      <w:start w:val="1"/>
      <w:numFmt w:val="lowerRoman"/>
      <w:lvlText w:val="%9."/>
      <w:lvlJc w:val="right"/>
      <w:pPr>
        <w:tabs>
          <w:tab w:val="num" w:pos="6480"/>
        </w:tabs>
        <w:ind w:left="6480" w:hanging="180"/>
      </w:pPr>
    </w:lvl>
  </w:abstractNum>
  <w:abstractNum w:abstractNumId="173"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4" w15:restartNumberingAfterBreak="0">
    <w:nsid w:val="542B4E8F"/>
    <w:multiLevelType w:val="hybridMultilevel"/>
    <w:tmpl w:val="2D800378"/>
    <w:name w:val="WW8Num4323222222233322332323"/>
    <w:lvl w:ilvl="0" w:tplc="8E54D874">
      <w:start w:val="1"/>
      <w:numFmt w:val="decimal"/>
      <w:lvlText w:val="%1."/>
      <w:lvlJc w:val="left"/>
      <w:pPr>
        <w:tabs>
          <w:tab w:val="num" w:pos="780"/>
        </w:tabs>
        <w:ind w:left="780" w:hanging="780"/>
      </w:pPr>
      <w:rPr>
        <w:rFonts w:hint="default"/>
      </w:rPr>
    </w:lvl>
    <w:lvl w:ilvl="1" w:tplc="8EA85F4A" w:tentative="1">
      <w:start w:val="1"/>
      <w:numFmt w:val="lowerLetter"/>
      <w:lvlText w:val="%2."/>
      <w:lvlJc w:val="left"/>
      <w:pPr>
        <w:tabs>
          <w:tab w:val="num" w:pos="1440"/>
        </w:tabs>
        <w:ind w:left="1440" w:hanging="360"/>
      </w:pPr>
    </w:lvl>
    <w:lvl w:ilvl="2" w:tplc="38488A44" w:tentative="1">
      <w:start w:val="1"/>
      <w:numFmt w:val="lowerRoman"/>
      <w:lvlText w:val="%3."/>
      <w:lvlJc w:val="right"/>
      <w:pPr>
        <w:tabs>
          <w:tab w:val="num" w:pos="2160"/>
        </w:tabs>
        <w:ind w:left="2160" w:hanging="180"/>
      </w:pPr>
    </w:lvl>
    <w:lvl w:ilvl="3" w:tplc="B4F21962" w:tentative="1">
      <w:start w:val="1"/>
      <w:numFmt w:val="decimal"/>
      <w:lvlText w:val="%4."/>
      <w:lvlJc w:val="left"/>
      <w:pPr>
        <w:tabs>
          <w:tab w:val="num" w:pos="2880"/>
        </w:tabs>
        <w:ind w:left="2880" w:hanging="360"/>
      </w:pPr>
    </w:lvl>
    <w:lvl w:ilvl="4" w:tplc="1018B550" w:tentative="1">
      <w:start w:val="1"/>
      <w:numFmt w:val="lowerLetter"/>
      <w:lvlText w:val="%5."/>
      <w:lvlJc w:val="left"/>
      <w:pPr>
        <w:tabs>
          <w:tab w:val="num" w:pos="3600"/>
        </w:tabs>
        <w:ind w:left="3600" w:hanging="360"/>
      </w:pPr>
    </w:lvl>
    <w:lvl w:ilvl="5" w:tplc="3D8ED284" w:tentative="1">
      <w:start w:val="1"/>
      <w:numFmt w:val="lowerRoman"/>
      <w:lvlText w:val="%6."/>
      <w:lvlJc w:val="right"/>
      <w:pPr>
        <w:tabs>
          <w:tab w:val="num" w:pos="4320"/>
        </w:tabs>
        <w:ind w:left="4320" w:hanging="180"/>
      </w:pPr>
    </w:lvl>
    <w:lvl w:ilvl="6" w:tplc="94E83550" w:tentative="1">
      <w:start w:val="1"/>
      <w:numFmt w:val="decimal"/>
      <w:lvlText w:val="%7."/>
      <w:lvlJc w:val="left"/>
      <w:pPr>
        <w:tabs>
          <w:tab w:val="num" w:pos="5040"/>
        </w:tabs>
        <w:ind w:left="5040" w:hanging="360"/>
      </w:pPr>
    </w:lvl>
    <w:lvl w:ilvl="7" w:tplc="966AF7B2" w:tentative="1">
      <w:start w:val="1"/>
      <w:numFmt w:val="lowerLetter"/>
      <w:lvlText w:val="%8."/>
      <w:lvlJc w:val="left"/>
      <w:pPr>
        <w:tabs>
          <w:tab w:val="num" w:pos="5760"/>
        </w:tabs>
        <w:ind w:left="5760" w:hanging="360"/>
      </w:pPr>
    </w:lvl>
    <w:lvl w:ilvl="8" w:tplc="13EE151C" w:tentative="1">
      <w:start w:val="1"/>
      <w:numFmt w:val="lowerRoman"/>
      <w:lvlText w:val="%9."/>
      <w:lvlJc w:val="right"/>
      <w:pPr>
        <w:tabs>
          <w:tab w:val="num" w:pos="6480"/>
        </w:tabs>
        <w:ind w:left="6480" w:hanging="180"/>
      </w:pPr>
    </w:lvl>
  </w:abstractNum>
  <w:abstractNum w:abstractNumId="175"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6" w15:restartNumberingAfterBreak="0">
    <w:nsid w:val="566B029F"/>
    <w:multiLevelType w:val="hybridMultilevel"/>
    <w:tmpl w:val="70CA89D6"/>
    <w:name w:val="WW8Num43232222222333223323232222234322222222"/>
    <w:lvl w:ilvl="0" w:tplc="4392915C">
      <w:start w:val="1"/>
      <w:numFmt w:val="decimal"/>
      <w:lvlText w:val="%1."/>
      <w:lvlJc w:val="left"/>
      <w:pPr>
        <w:tabs>
          <w:tab w:val="num" w:pos="720"/>
        </w:tabs>
        <w:ind w:left="720" w:hanging="360"/>
      </w:pPr>
      <w:rPr>
        <w:rFonts w:hint="default"/>
        <w:b w:val="0"/>
      </w:rPr>
    </w:lvl>
    <w:lvl w:ilvl="1" w:tplc="05D0715C" w:tentative="1">
      <w:start w:val="1"/>
      <w:numFmt w:val="lowerLetter"/>
      <w:lvlText w:val="%2."/>
      <w:lvlJc w:val="left"/>
      <w:pPr>
        <w:tabs>
          <w:tab w:val="num" w:pos="1440"/>
        </w:tabs>
        <w:ind w:left="1440" w:hanging="360"/>
      </w:pPr>
    </w:lvl>
    <w:lvl w:ilvl="2" w:tplc="79FE77D0" w:tentative="1">
      <w:start w:val="1"/>
      <w:numFmt w:val="lowerRoman"/>
      <w:lvlText w:val="%3."/>
      <w:lvlJc w:val="right"/>
      <w:pPr>
        <w:tabs>
          <w:tab w:val="num" w:pos="2160"/>
        </w:tabs>
        <w:ind w:left="2160" w:hanging="180"/>
      </w:pPr>
    </w:lvl>
    <w:lvl w:ilvl="3" w:tplc="EEE0B758" w:tentative="1">
      <w:start w:val="1"/>
      <w:numFmt w:val="decimal"/>
      <w:lvlText w:val="%4."/>
      <w:lvlJc w:val="left"/>
      <w:pPr>
        <w:tabs>
          <w:tab w:val="num" w:pos="2880"/>
        </w:tabs>
        <w:ind w:left="2880" w:hanging="360"/>
      </w:pPr>
    </w:lvl>
    <w:lvl w:ilvl="4" w:tplc="520AD79C" w:tentative="1">
      <w:start w:val="1"/>
      <w:numFmt w:val="lowerLetter"/>
      <w:lvlText w:val="%5."/>
      <w:lvlJc w:val="left"/>
      <w:pPr>
        <w:tabs>
          <w:tab w:val="num" w:pos="3600"/>
        </w:tabs>
        <w:ind w:left="3600" w:hanging="360"/>
      </w:pPr>
    </w:lvl>
    <w:lvl w:ilvl="5" w:tplc="378C3DDA" w:tentative="1">
      <w:start w:val="1"/>
      <w:numFmt w:val="lowerRoman"/>
      <w:lvlText w:val="%6."/>
      <w:lvlJc w:val="right"/>
      <w:pPr>
        <w:tabs>
          <w:tab w:val="num" w:pos="4320"/>
        </w:tabs>
        <w:ind w:left="4320" w:hanging="180"/>
      </w:pPr>
    </w:lvl>
    <w:lvl w:ilvl="6" w:tplc="4348A7EE" w:tentative="1">
      <w:start w:val="1"/>
      <w:numFmt w:val="decimal"/>
      <w:lvlText w:val="%7."/>
      <w:lvlJc w:val="left"/>
      <w:pPr>
        <w:tabs>
          <w:tab w:val="num" w:pos="5040"/>
        </w:tabs>
        <w:ind w:left="5040" w:hanging="360"/>
      </w:pPr>
    </w:lvl>
    <w:lvl w:ilvl="7" w:tplc="EC762B78" w:tentative="1">
      <w:start w:val="1"/>
      <w:numFmt w:val="lowerLetter"/>
      <w:lvlText w:val="%8."/>
      <w:lvlJc w:val="left"/>
      <w:pPr>
        <w:tabs>
          <w:tab w:val="num" w:pos="5760"/>
        </w:tabs>
        <w:ind w:left="5760" w:hanging="360"/>
      </w:pPr>
    </w:lvl>
    <w:lvl w:ilvl="8" w:tplc="FEE43712" w:tentative="1">
      <w:start w:val="1"/>
      <w:numFmt w:val="lowerRoman"/>
      <w:lvlText w:val="%9."/>
      <w:lvlJc w:val="right"/>
      <w:pPr>
        <w:tabs>
          <w:tab w:val="num" w:pos="6480"/>
        </w:tabs>
        <w:ind w:left="6480" w:hanging="180"/>
      </w:pPr>
    </w:lvl>
  </w:abstractNum>
  <w:abstractNum w:abstractNumId="177" w15:restartNumberingAfterBreak="0">
    <w:nsid w:val="56EA10FA"/>
    <w:multiLevelType w:val="hybridMultilevel"/>
    <w:tmpl w:val="04A0E7E0"/>
    <w:lvl w:ilvl="0" w:tplc="079EA000">
      <w:start w:val="1"/>
      <w:numFmt w:val="decimal"/>
      <w:lvlText w:val="%1."/>
      <w:lvlJc w:val="left"/>
      <w:pPr>
        <w:ind w:left="360" w:hanging="360"/>
      </w:pPr>
      <w:rPr>
        <w:rFonts w:hint="default"/>
        <w:b/>
      </w:rPr>
    </w:lvl>
    <w:lvl w:ilvl="1" w:tplc="925E8DEC" w:tentative="1">
      <w:start w:val="1"/>
      <w:numFmt w:val="lowerLetter"/>
      <w:lvlText w:val="%2."/>
      <w:lvlJc w:val="left"/>
      <w:pPr>
        <w:ind w:left="1080" w:hanging="360"/>
      </w:pPr>
    </w:lvl>
    <w:lvl w:ilvl="2" w:tplc="4268F7C6" w:tentative="1">
      <w:start w:val="1"/>
      <w:numFmt w:val="lowerRoman"/>
      <w:lvlText w:val="%3."/>
      <w:lvlJc w:val="right"/>
      <w:pPr>
        <w:ind w:left="1800" w:hanging="180"/>
      </w:pPr>
    </w:lvl>
    <w:lvl w:ilvl="3" w:tplc="FBEC1AD6" w:tentative="1">
      <w:start w:val="1"/>
      <w:numFmt w:val="decimal"/>
      <w:lvlText w:val="%4."/>
      <w:lvlJc w:val="left"/>
      <w:pPr>
        <w:ind w:left="2520" w:hanging="360"/>
      </w:pPr>
    </w:lvl>
    <w:lvl w:ilvl="4" w:tplc="EF1C9F46" w:tentative="1">
      <w:start w:val="1"/>
      <w:numFmt w:val="lowerLetter"/>
      <w:lvlText w:val="%5."/>
      <w:lvlJc w:val="left"/>
      <w:pPr>
        <w:ind w:left="3240" w:hanging="360"/>
      </w:pPr>
    </w:lvl>
    <w:lvl w:ilvl="5" w:tplc="EBAE373C" w:tentative="1">
      <w:start w:val="1"/>
      <w:numFmt w:val="lowerRoman"/>
      <w:lvlText w:val="%6."/>
      <w:lvlJc w:val="right"/>
      <w:pPr>
        <w:ind w:left="3960" w:hanging="180"/>
      </w:pPr>
    </w:lvl>
    <w:lvl w:ilvl="6" w:tplc="5CC468BC" w:tentative="1">
      <w:start w:val="1"/>
      <w:numFmt w:val="decimal"/>
      <w:lvlText w:val="%7."/>
      <w:lvlJc w:val="left"/>
      <w:pPr>
        <w:ind w:left="4680" w:hanging="360"/>
      </w:pPr>
    </w:lvl>
    <w:lvl w:ilvl="7" w:tplc="74A0A9D8" w:tentative="1">
      <w:start w:val="1"/>
      <w:numFmt w:val="lowerLetter"/>
      <w:lvlText w:val="%8."/>
      <w:lvlJc w:val="left"/>
      <w:pPr>
        <w:ind w:left="5400" w:hanging="360"/>
      </w:pPr>
    </w:lvl>
    <w:lvl w:ilvl="8" w:tplc="3384AB88" w:tentative="1">
      <w:start w:val="1"/>
      <w:numFmt w:val="lowerRoman"/>
      <w:lvlText w:val="%9."/>
      <w:lvlJc w:val="right"/>
      <w:pPr>
        <w:ind w:left="6120" w:hanging="180"/>
      </w:pPr>
    </w:lvl>
  </w:abstractNum>
  <w:abstractNum w:abstractNumId="178"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9" w15:restartNumberingAfterBreak="0">
    <w:nsid w:val="572E45DD"/>
    <w:multiLevelType w:val="hybridMultilevel"/>
    <w:tmpl w:val="FFB424CA"/>
    <w:name w:val="WW8Num432322222223332233232322222323222423222222222222222332334222222"/>
    <w:lvl w:ilvl="0" w:tplc="CC80F016">
      <w:start w:val="1"/>
      <w:numFmt w:val="decimal"/>
      <w:lvlText w:val="%1."/>
      <w:lvlJc w:val="left"/>
      <w:pPr>
        <w:tabs>
          <w:tab w:val="num" w:pos="360"/>
        </w:tabs>
        <w:ind w:left="360" w:hanging="360"/>
      </w:pPr>
      <w:rPr>
        <w:rFonts w:hint="default"/>
      </w:rPr>
    </w:lvl>
    <w:lvl w:ilvl="1" w:tplc="239A3924" w:tentative="1">
      <w:start w:val="1"/>
      <w:numFmt w:val="lowerLetter"/>
      <w:lvlText w:val="%2."/>
      <w:lvlJc w:val="left"/>
      <w:pPr>
        <w:tabs>
          <w:tab w:val="num" w:pos="1440"/>
        </w:tabs>
        <w:ind w:left="1440" w:hanging="360"/>
      </w:pPr>
    </w:lvl>
    <w:lvl w:ilvl="2" w:tplc="A5BCB680" w:tentative="1">
      <w:start w:val="1"/>
      <w:numFmt w:val="lowerRoman"/>
      <w:lvlText w:val="%3."/>
      <w:lvlJc w:val="right"/>
      <w:pPr>
        <w:tabs>
          <w:tab w:val="num" w:pos="2160"/>
        </w:tabs>
        <w:ind w:left="2160" w:hanging="180"/>
      </w:pPr>
    </w:lvl>
    <w:lvl w:ilvl="3" w:tplc="C666AD5E" w:tentative="1">
      <w:start w:val="1"/>
      <w:numFmt w:val="decimal"/>
      <w:lvlText w:val="%4."/>
      <w:lvlJc w:val="left"/>
      <w:pPr>
        <w:tabs>
          <w:tab w:val="num" w:pos="2880"/>
        </w:tabs>
        <w:ind w:left="2880" w:hanging="360"/>
      </w:pPr>
    </w:lvl>
    <w:lvl w:ilvl="4" w:tplc="A074E904" w:tentative="1">
      <w:start w:val="1"/>
      <w:numFmt w:val="lowerLetter"/>
      <w:lvlText w:val="%5."/>
      <w:lvlJc w:val="left"/>
      <w:pPr>
        <w:tabs>
          <w:tab w:val="num" w:pos="3600"/>
        </w:tabs>
        <w:ind w:left="3600" w:hanging="360"/>
      </w:pPr>
    </w:lvl>
    <w:lvl w:ilvl="5" w:tplc="BD027FC4" w:tentative="1">
      <w:start w:val="1"/>
      <w:numFmt w:val="lowerRoman"/>
      <w:lvlText w:val="%6."/>
      <w:lvlJc w:val="right"/>
      <w:pPr>
        <w:tabs>
          <w:tab w:val="num" w:pos="4320"/>
        </w:tabs>
        <w:ind w:left="4320" w:hanging="180"/>
      </w:pPr>
    </w:lvl>
    <w:lvl w:ilvl="6" w:tplc="02B090EE" w:tentative="1">
      <w:start w:val="1"/>
      <w:numFmt w:val="decimal"/>
      <w:lvlText w:val="%7."/>
      <w:lvlJc w:val="left"/>
      <w:pPr>
        <w:tabs>
          <w:tab w:val="num" w:pos="5040"/>
        </w:tabs>
        <w:ind w:left="5040" w:hanging="360"/>
      </w:pPr>
    </w:lvl>
    <w:lvl w:ilvl="7" w:tplc="5CCC9426" w:tentative="1">
      <w:start w:val="1"/>
      <w:numFmt w:val="lowerLetter"/>
      <w:lvlText w:val="%8."/>
      <w:lvlJc w:val="left"/>
      <w:pPr>
        <w:tabs>
          <w:tab w:val="num" w:pos="5760"/>
        </w:tabs>
        <w:ind w:left="5760" w:hanging="360"/>
      </w:pPr>
    </w:lvl>
    <w:lvl w:ilvl="8" w:tplc="0ECABAFA" w:tentative="1">
      <w:start w:val="1"/>
      <w:numFmt w:val="lowerRoman"/>
      <w:lvlText w:val="%9."/>
      <w:lvlJc w:val="right"/>
      <w:pPr>
        <w:tabs>
          <w:tab w:val="num" w:pos="6480"/>
        </w:tabs>
        <w:ind w:left="6480" w:hanging="180"/>
      </w:pPr>
    </w:lvl>
  </w:abstractNum>
  <w:abstractNum w:abstractNumId="180"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1"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3"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4"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6"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7" w15:restartNumberingAfterBreak="0">
    <w:nsid w:val="5BB86F1A"/>
    <w:multiLevelType w:val="hybridMultilevel"/>
    <w:tmpl w:val="2FCE5376"/>
    <w:name w:val="WW8Num43232222222333223323232222232322232222"/>
    <w:lvl w:ilvl="0" w:tplc="D158B54A">
      <w:start w:val="1"/>
      <w:numFmt w:val="decimal"/>
      <w:lvlText w:val="%1."/>
      <w:lvlJc w:val="left"/>
      <w:pPr>
        <w:tabs>
          <w:tab w:val="num" w:pos="360"/>
        </w:tabs>
        <w:ind w:left="360" w:hanging="360"/>
      </w:pPr>
    </w:lvl>
    <w:lvl w:ilvl="1" w:tplc="6B448CDC" w:tentative="1">
      <w:start w:val="1"/>
      <w:numFmt w:val="lowerLetter"/>
      <w:lvlText w:val="%2."/>
      <w:lvlJc w:val="left"/>
      <w:pPr>
        <w:tabs>
          <w:tab w:val="num" w:pos="1080"/>
        </w:tabs>
        <w:ind w:left="1080" w:hanging="360"/>
      </w:pPr>
    </w:lvl>
    <w:lvl w:ilvl="2" w:tplc="73EA4226" w:tentative="1">
      <w:start w:val="1"/>
      <w:numFmt w:val="lowerRoman"/>
      <w:lvlText w:val="%3."/>
      <w:lvlJc w:val="right"/>
      <w:pPr>
        <w:tabs>
          <w:tab w:val="num" w:pos="1800"/>
        </w:tabs>
        <w:ind w:left="1800" w:hanging="180"/>
      </w:pPr>
    </w:lvl>
    <w:lvl w:ilvl="3" w:tplc="1F683534" w:tentative="1">
      <w:start w:val="1"/>
      <w:numFmt w:val="decimal"/>
      <w:lvlText w:val="%4."/>
      <w:lvlJc w:val="left"/>
      <w:pPr>
        <w:tabs>
          <w:tab w:val="num" w:pos="2520"/>
        </w:tabs>
        <w:ind w:left="2520" w:hanging="360"/>
      </w:pPr>
    </w:lvl>
    <w:lvl w:ilvl="4" w:tplc="8C12031E" w:tentative="1">
      <w:start w:val="1"/>
      <w:numFmt w:val="lowerLetter"/>
      <w:lvlText w:val="%5."/>
      <w:lvlJc w:val="left"/>
      <w:pPr>
        <w:tabs>
          <w:tab w:val="num" w:pos="3240"/>
        </w:tabs>
        <w:ind w:left="3240" w:hanging="360"/>
      </w:pPr>
    </w:lvl>
    <w:lvl w:ilvl="5" w:tplc="E488B0A8" w:tentative="1">
      <w:start w:val="1"/>
      <w:numFmt w:val="lowerRoman"/>
      <w:lvlText w:val="%6."/>
      <w:lvlJc w:val="right"/>
      <w:pPr>
        <w:tabs>
          <w:tab w:val="num" w:pos="3960"/>
        </w:tabs>
        <w:ind w:left="3960" w:hanging="180"/>
      </w:pPr>
    </w:lvl>
    <w:lvl w:ilvl="6" w:tplc="ADCE4AA8" w:tentative="1">
      <w:start w:val="1"/>
      <w:numFmt w:val="decimal"/>
      <w:lvlText w:val="%7."/>
      <w:lvlJc w:val="left"/>
      <w:pPr>
        <w:tabs>
          <w:tab w:val="num" w:pos="4680"/>
        </w:tabs>
        <w:ind w:left="4680" w:hanging="360"/>
      </w:pPr>
    </w:lvl>
    <w:lvl w:ilvl="7" w:tplc="884AF750" w:tentative="1">
      <w:start w:val="1"/>
      <w:numFmt w:val="lowerLetter"/>
      <w:lvlText w:val="%8."/>
      <w:lvlJc w:val="left"/>
      <w:pPr>
        <w:tabs>
          <w:tab w:val="num" w:pos="5400"/>
        </w:tabs>
        <w:ind w:left="5400" w:hanging="360"/>
      </w:pPr>
    </w:lvl>
    <w:lvl w:ilvl="8" w:tplc="5E8CA466" w:tentative="1">
      <w:start w:val="1"/>
      <w:numFmt w:val="lowerRoman"/>
      <w:lvlText w:val="%9."/>
      <w:lvlJc w:val="right"/>
      <w:pPr>
        <w:tabs>
          <w:tab w:val="num" w:pos="6120"/>
        </w:tabs>
        <w:ind w:left="6120" w:hanging="180"/>
      </w:pPr>
    </w:lvl>
  </w:abstractNum>
  <w:abstractNum w:abstractNumId="188" w15:restartNumberingAfterBreak="0">
    <w:nsid w:val="5D461E1E"/>
    <w:multiLevelType w:val="hybridMultilevel"/>
    <w:tmpl w:val="65FCFEF0"/>
    <w:lvl w:ilvl="0" w:tplc="4BB615EC">
      <w:start w:val="1"/>
      <w:numFmt w:val="decimal"/>
      <w:lvlText w:val="%1."/>
      <w:lvlJc w:val="left"/>
      <w:pPr>
        <w:ind w:left="930" w:hanging="570"/>
      </w:pPr>
      <w:rPr>
        <w:rFonts w:hint="default"/>
        <w:b w:val="0"/>
      </w:rPr>
    </w:lvl>
    <w:lvl w:ilvl="1" w:tplc="69B4BD6E" w:tentative="1">
      <w:start w:val="1"/>
      <w:numFmt w:val="lowerLetter"/>
      <w:lvlText w:val="%2."/>
      <w:lvlJc w:val="left"/>
      <w:pPr>
        <w:ind w:left="1440" w:hanging="360"/>
      </w:pPr>
    </w:lvl>
    <w:lvl w:ilvl="2" w:tplc="99BA01AC" w:tentative="1">
      <w:start w:val="1"/>
      <w:numFmt w:val="lowerRoman"/>
      <w:lvlText w:val="%3."/>
      <w:lvlJc w:val="right"/>
      <w:pPr>
        <w:ind w:left="2160" w:hanging="180"/>
      </w:pPr>
    </w:lvl>
    <w:lvl w:ilvl="3" w:tplc="857C778C" w:tentative="1">
      <w:start w:val="1"/>
      <w:numFmt w:val="decimal"/>
      <w:lvlText w:val="%4."/>
      <w:lvlJc w:val="left"/>
      <w:pPr>
        <w:ind w:left="2880" w:hanging="360"/>
      </w:pPr>
    </w:lvl>
    <w:lvl w:ilvl="4" w:tplc="BD96C528" w:tentative="1">
      <w:start w:val="1"/>
      <w:numFmt w:val="lowerLetter"/>
      <w:lvlText w:val="%5."/>
      <w:lvlJc w:val="left"/>
      <w:pPr>
        <w:ind w:left="3600" w:hanging="360"/>
      </w:pPr>
    </w:lvl>
    <w:lvl w:ilvl="5" w:tplc="384057AC" w:tentative="1">
      <w:start w:val="1"/>
      <w:numFmt w:val="lowerRoman"/>
      <w:lvlText w:val="%6."/>
      <w:lvlJc w:val="right"/>
      <w:pPr>
        <w:ind w:left="4320" w:hanging="180"/>
      </w:pPr>
    </w:lvl>
    <w:lvl w:ilvl="6" w:tplc="C9B82BDC" w:tentative="1">
      <w:start w:val="1"/>
      <w:numFmt w:val="decimal"/>
      <w:lvlText w:val="%7."/>
      <w:lvlJc w:val="left"/>
      <w:pPr>
        <w:ind w:left="5040" w:hanging="360"/>
      </w:pPr>
    </w:lvl>
    <w:lvl w:ilvl="7" w:tplc="097E91A4" w:tentative="1">
      <w:start w:val="1"/>
      <w:numFmt w:val="lowerLetter"/>
      <w:lvlText w:val="%8."/>
      <w:lvlJc w:val="left"/>
      <w:pPr>
        <w:ind w:left="5760" w:hanging="360"/>
      </w:pPr>
    </w:lvl>
    <w:lvl w:ilvl="8" w:tplc="C140324E" w:tentative="1">
      <w:start w:val="1"/>
      <w:numFmt w:val="lowerRoman"/>
      <w:lvlText w:val="%9."/>
      <w:lvlJc w:val="right"/>
      <w:pPr>
        <w:ind w:left="6480" w:hanging="180"/>
      </w:pPr>
    </w:lvl>
  </w:abstractNum>
  <w:abstractNum w:abstractNumId="189" w15:restartNumberingAfterBreak="0">
    <w:nsid w:val="5E786C76"/>
    <w:multiLevelType w:val="hybridMultilevel"/>
    <w:tmpl w:val="8204502E"/>
    <w:name w:val="WW8Num43232222"/>
    <w:lvl w:ilvl="0" w:tplc="8BFA9AEE">
      <w:start w:val="1"/>
      <w:numFmt w:val="decimal"/>
      <w:lvlText w:val="%1."/>
      <w:lvlJc w:val="left"/>
      <w:pPr>
        <w:tabs>
          <w:tab w:val="num" w:pos="360"/>
        </w:tabs>
        <w:ind w:left="360" w:hanging="360"/>
      </w:pPr>
    </w:lvl>
    <w:lvl w:ilvl="1" w:tplc="0B96C5A8" w:tentative="1">
      <w:start w:val="1"/>
      <w:numFmt w:val="lowerLetter"/>
      <w:lvlText w:val="%2."/>
      <w:lvlJc w:val="left"/>
      <w:pPr>
        <w:tabs>
          <w:tab w:val="num" w:pos="1080"/>
        </w:tabs>
        <w:ind w:left="1080" w:hanging="360"/>
      </w:pPr>
    </w:lvl>
    <w:lvl w:ilvl="2" w:tplc="338E1F90" w:tentative="1">
      <w:start w:val="1"/>
      <w:numFmt w:val="lowerRoman"/>
      <w:lvlText w:val="%3."/>
      <w:lvlJc w:val="right"/>
      <w:pPr>
        <w:tabs>
          <w:tab w:val="num" w:pos="1800"/>
        </w:tabs>
        <w:ind w:left="1800" w:hanging="180"/>
      </w:pPr>
    </w:lvl>
    <w:lvl w:ilvl="3" w:tplc="50CAC8B8" w:tentative="1">
      <w:start w:val="1"/>
      <w:numFmt w:val="decimal"/>
      <w:lvlText w:val="%4."/>
      <w:lvlJc w:val="left"/>
      <w:pPr>
        <w:tabs>
          <w:tab w:val="num" w:pos="2520"/>
        </w:tabs>
        <w:ind w:left="2520" w:hanging="360"/>
      </w:pPr>
    </w:lvl>
    <w:lvl w:ilvl="4" w:tplc="E424E5B6" w:tentative="1">
      <w:start w:val="1"/>
      <w:numFmt w:val="lowerLetter"/>
      <w:lvlText w:val="%5."/>
      <w:lvlJc w:val="left"/>
      <w:pPr>
        <w:tabs>
          <w:tab w:val="num" w:pos="3240"/>
        </w:tabs>
        <w:ind w:left="3240" w:hanging="360"/>
      </w:pPr>
    </w:lvl>
    <w:lvl w:ilvl="5" w:tplc="0518C328" w:tentative="1">
      <w:start w:val="1"/>
      <w:numFmt w:val="lowerRoman"/>
      <w:lvlText w:val="%6."/>
      <w:lvlJc w:val="right"/>
      <w:pPr>
        <w:tabs>
          <w:tab w:val="num" w:pos="3960"/>
        </w:tabs>
        <w:ind w:left="3960" w:hanging="180"/>
      </w:pPr>
    </w:lvl>
    <w:lvl w:ilvl="6" w:tplc="711EF418" w:tentative="1">
      <w:start w:val="1"/>
      <w:numFmt w:val="decimal"/>
      <w:lvlText w:val="%7."/>
      <w:lvlJc w:val="left"/>
      <w:pPr>
        <w:tabs>
          <w:tab w:val="num" w:pos="4680"/>
        </w:tabs>
        <w:ind w:left="4680" w:hanging="360"/>
      </w:pPr>
    </w:lvl>
    <w:lvl w:ilvl="7" w:tplc="E78C7E28" w:tentative="1">
      <w:start w:val="1"/>
      <w:numFmt w:val="lowerLetter"/>
      <w:lvlText w:val="%8."/>
      <w:lvlJc w:val="left"/>
      <w:pPr>
        <w:tabs>
          <w:tab w:val="num" w:pos="5400"/>
        </w:tabs>
        <w:ind w:left="5400" w:hanging="360"/>
      </w:pPr>
    </w:lvl>
    <w:lvl w:ilvl="8" w:tplc="38A0E302" w:tentative="1">
      <w:start w:val="1"/>
      <w:numFmt w:val="lowerRoman"/>
      <w:lvlText w:val="%9."/>
      <w:lvlJc w:val="right"/>
      <w:pPr>
        <w:tabs>
          <w:tab w:val="num" w:pos="6120"/>
        </w:tabs>
        <w:ind w:left="6120" w:hanging="180"/>
      </w:pPr>
    </w:lvl>
  </w:abstractNum>
  <w:abstractNum w:abstractNumId="190"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1"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2"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5" w15:restartNumberingAfterBreak="0">
    <w:nsid w:val="613D3E39"/>
    <w:multiLevelType w:val="hybridMultilevel"/>
    <w:tmpl w:val="AD8C7032"/>
    <w:name w:val="WW8Num4323222222"/>
    <w:lvl w:ilvl="0" w:tplc="BBAC4BD4">
      <w:start w:val="1"/>
      <w:numFmt w:val="decimal"/>
      <w:lvlText w:val="%1."/>
      <w:lvlJc w:val="left"/>
      <w:pPr>
        <w:tabs>
          <w:tab w:val="num" w:pos="360"/>
        </w:tabs>
        <w:ind w:left="360" w:hanging="360"/>
      </w:pPr>
      <w:rPr>
        <w:rFonts w:hint="default"/>
      </w:rPr>
    </w:lvl>
    <w:lvl w:ilvl="1" w:tplc="6254C084" w:tentative="1">
      <w:start w:val="1"/>
      <w:numFmt w:val="lowerLetter"/>
      <w:lvlText w:val="%2."/>
      <w:lvlJc w:val="left"/>
      <w:pPr>
        <w:tabs>
          <w:tab w:val="num" w:pos="720"/>
        </w:tabs>
        <w:ind w:left="720" w:hanging="360"/>
      </w:pPr>
    </w:lvl>
    <w:lvl w:ilvl="2" w:tplc="327ADF54" w:tentative="1">
      <w:start w:val="1"/>
      <w:numFmt w:val="lowerRoman"/>
      <w:lvlText w:val="%3."/>
      <w:lvlJc w:val="right"/>
      <w:pPr>
        <w:tabs>
          <w:tab w:val="num" w:pos="1440"/>
        </w:tabs>
        <w:ind w:left="1440" w:hanging="180"/>
      </w:pPr>
    </w:lvl>
    <w:lvl w:ilvl="3" w:tplc="1A12659A" w:tentative="1">
      <w:start w:val="1"/>
      <w:numFmt w:val="decimal"/>
      <w:lvlText w:val="%4."/>
      <w:lvlJc w:val="left"/>
      <w:pPr>
        <w:tabs>
          <w:tab w:val="num" w:pos="2160"/>
        </w:tabs>
        <w:ind w:left="2160" w:hanging="360"/>
      </w:pPr>
    </w:lvl>
    <w:lvl w:ilvl="4" w:tplc="3514AED2" w:tentative="1">
      <w:start w:val="1"/>
      <w:numFmt w:val="lowerLetter"/>
      <w:lvlText w:val="%5."/>
      <w:lvlJc w:val="left"/>
      <w:pPr>
        <w:tabs>
          <w:tab w:val="num" w:pos="2880"/>
        </w:tabs>
        <w:ind w:left="2880" w:hanging="360"/>
      </w:pPr>
    </w:lvl>
    <w:lvl w:ilvl="5" w:tplc="462C9214" w:tentative="1">
      <w:start w:val="1"/>
      <w:numFmt w:val="lowerRoman"/>
      <w:lvlText w:val="%6."/>
      <w:lvlJc w:val="right"/>
      <w:pPr>
        <w:tabs>
          <w:tab w:val="num" w:pos="3600"/>
        </w:tabs>
        <w:ind w:left="3600" w:hanging="180"/>
      </w:pPr>
    </w:lvl>
    <w:lvl w:ilvl="6" w:tplc="B2201EDC" w:tentative="1">
      <w:start w:val="1"/>
      <w:numFmt w:val="decimal"/>
      <w:lvlText w:val="%7."/>
      <w:lvlJc w:val="left"/>
      <w:pPr>
        <w:tabs>
          <w:tab w:val="num" w:pos="4320"/>
        </w:tabs>
        <w:ind w:left="4320" w:hanging="360"/>
      </w:pPr>
    </w:lvl>
    <w:lvl w:ilvl="7" w:tplc="60F064B6" w:tentative="1">
      <w:start w:val="1"/>
      <w:numFmt w:val="lowerLetter"/>
      <w:lvlText w:val="%8."/>
      <w:lvlJc w:val="left"/>
      <w:pPr>
        <w:tabs>
          <w:tab w:val="num" w:pos="5040"/>
        </w:tabs>
        <w:ind w:left="5040" w:hanging="360"/>
      </w:pPr>
    </w:lvl>
    <w:lvl w:ilvl="8" w:tplc="2466D2F2" w:tentative="1">
      <w:start w:val="1"/>
      <w:numFmt w:val="lowerRoman"/>
      <w:lvlText w:val="%9."/>
      <w:lvlJc w:val="right"/>
      <w:pPr>
        <w:tabs>
          <w:tab w:val="num" w:pos="5760"/>
        </w:tabs>
        <w:ind w:left="5760" w:hanging="180"/>
      </w:pPr>
    </w:lvl>
  </w:abstractNum>
  <w:abstractNum w:abstractNumId="196" w15:restartNumberingAfterBreak="0">
    <w:nsid w:val="61485EFB"/>
    <w:multiLevelType w:val="hybridMultilevel"/>
    <w:tmpl w:val="FDC89836"/>
    <w:lvl w:ilvl="0" w:tplc="3A926C1E">
      <w:start w:val="1"/>
      <w:numFmt w:val="decimal"/>
      <w:lvlText w:val="%1."/>
      <w:lvlJc w:val="left"/>
      <w:pPr>
        <w:ind w:left="502" w:hanging="360"/>
      </w:pPr>
      <w:rPr>
        <w:rFonts w:hint="default"/>
        <w:b w:val="0"/>
      </w:rPr>
    </w:lvl>
    <w:lvl w:ilvl="1" w:tplc="2060795C" w:tentative="1">
      <w:start w:val="1"/>
      <w:numFmt w:val="lowerLetter"/>
      <w:lvlText w:val="%2."/>
      <w:lvlJc w:val="left"/>
      <w:pPr>
        <w:ind w:left="1222" w:hanging="360"/>
      </w:pPr>
    </w:lvl>
    <w:lvl w:ilvl="2" w:tplc="22DA6CA4" w:tentative="1">
      <w:start w:val="1"/>
      <w:numFmt w:val="lowerRoman"/>
      <w:lvlText w:val="%3."/>
      <w:lvlJc w:val="right"/>
      <w:pPr>
        <w:ind w:left="1942" w:hanging="180"/>
      </w:pPr>
    </w:lvl>
    <w:lvl w:ilvl="3" w:tplc="5084713E" w:tentative="1">
      <w:start w:val="1"/>
      <w:numFmt w:val="decimal"/>
      <w:lvlText w:val="%4."/>
      <w:lvlJc w:val="left"/>
      <w:pPr>
        <w:ind w:left="2662" w:hanging="360"/>
      </w:pPr>
    </w:lvl>
    <w:lvl w:ilvl="4" w:tplc="AFF261BA" w:tentative="1">
      <w:start w:val="1"/>
      <w:numFmt w:val="lowerLetter"/>
      <w:lvlText w:val="%5."/>
      <w:lvlJc w:val="left"/>
      <w:pPr>
        <w:ind w:left="3382" w:hanging="360"/>
      </w:pPr>
    </w:lvl>
    <w:lvl w:ilvl="5" w:tplc="7BB2DC62" w:tentative="1">
      <w:start w:val="1"/>
      <w:numFmt w:val="lowerRoman"/>
      <w:lvlText w:val="%6."/>
      <w:lvlJc w:val="right"/>
      <w:pPr>
        <w:ind w:left="4102" w:hanging="180"/>
      </w:pPr>
    </w:lvl>
    <w:lvl w:ilvl="6" w:tplc="4D0C3D32" w:tentative="1">
      <w:start w:val="1"/>
      <w:numFmt w:val="decimal"/>
      <w:lvlText w:val="%7."/>
      <w:lvlJc w:val="left"/>
      <w:pPr>
        <w:ind w:left="4822" w:hanging="360"/>
      </w:pPr>
    </w:lvl>
    <w:lvl w:ilvl="7" w:tplc="167846D2" w:tentative="1">
      <w:start w:val="1"/>
      <w:numFmt w:val="lowerLetter"/>
      <w:lvlText w:val="%8."/>
      <w:lvlJc w:val="left"/>
      <w:pPr>
        <w:ind w:left="5542" w:hanging="360"/>
      </w:pPr>
    </w:lvl>
    <w:lvl w:ilvl="8" w:tplc="4134F17E" w:tentative="1">
      <w:start w:val="1"/>
      <w:numFmt w:val="lowerRoman"/>
      <w:lvlText w:val="%9."/>
      <w:lvlJc w:val="right"/>
      <w:pPr>
        <w:ind w:left="6262" w:hanging="180"/>
      </w:pPr>
    </w:lvl>
  </w:abstractNum>
  <w:abstractNum w:abstractNumId="197"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8" w15:restartNumberingAfterBreak="0">
    <w:nsid w:val="62406A18"/>
    <w:multiLevelType w:val="hybridMultilevel"/>
    <w:tmpl w:val="CDFA8472"/>
    <w:name w:val="WW8Num4323222222233322332323222223232"/>
    <w:lvl w:ilvl="0" w:tplc="88A256DC">
      <w:start w:val="1"/>
      <w:numFmt w:val="decimal"/>
      <w:lvlText w:val="%1."/>
      <w:lvlJc w:val="left"/>
      <w:pPr>
        <w:tabs>
          <w:tab w:val="num" w:pos="360"/>
        </w:tabs>
        <w:ind w:left="360" w:hanging="360"/>
      </w:pPr>
      <w:rPr>
        <w:rFonts w:hint="default"/>
      </w:rPr>
    </w:lvl>
    <w:lvl w:ilvl="1" w:tplc="877E817A" w:tentative="1">
      <w:start w:val="1"/>
      <w:numFmt w:val="lowerLetter"/>
      <w:lvlText w:val="%2."/>
      <w:lvlJc w:val="left"/>
      <w:pPr>
        <w:tabs>
          <w:tab w:val="num" w:pos="720"/>
        </w:tabs>
        <w:ind w:left="720" w:hanging="360"/>
      </w:pPr>
    </w:lvl>
    <w:lvl w:ilvl="2" w:tplc="95BCE146" w:tentative="1">
      <w:start w:val="1"/>
      <w:numFmt w:val="lowerRoman"/>
      <w:lvlText w:val="%3."/>
      <w:lvlJc w:val="right"/>
      <w:pPr>
        <w:tabs>
          <w:tab w:val="num" w:pos="1440"/>
        </w:tabs>
        <w:ind w:left="1440" w:hanging="180"/>
      </w:pPr>
    </w:lvl>
    <w:lvl w:ilvl="3" w:tplc="D4069856" w:tentative="1">
      <w:start w:val="1"/>
      <w:numFmt w:val="decimal"/>
      <w:lvlText w:val="%4."/>
      <w:lvlJc w:val="left"/>
      <w:pPr>
        <w:tabs>
          <w:tab w:val="num" w:pos="2160"/>
        </w:tabs>
        <w:ind w:left="2160" w:hanging="360"/>
      </w:pPr>
    </w:lvl>
    <w:lvl w:ilvl="4" w:tplc="89DC63E6" w:tentative="1">
      <w:start w:val="1"/>
      <w:numFmt w:val="lowerLetter"/>
      <w:lvlText w:val="%5."/>
      <w:lvlJc w:val="left"/>
      <w:pPr>
        <w:tabs>
          <w:tab w:val="num" w:pos="2880"/>
        </w:tabs>
        <w:ind w:left="2880" w:hanging="360"/>
      </w:pPr>
    </w:lvl>
    <w:lvl w:ilvl="5" w:tplc="0C1CDF86" w:tentative="1">
      <w:start w:val="1"/>
      <w:numFmt w:val="lowerRoman"/>
      <w:lvlText w:val="%6."/>
      <w:lvlJc w:val="right"/>
      <w:pPr>
        <w:tabs>
          <w:tab w:val="num" w:pos="3600"/>
        </w:tabs>
        <w:ind w:left="3600" w:hanging="180"/>
      </w:pPr>
    </w:lvl>
    <w:lvl w:ilvl="6" w:tplc="AD46E80C" w:tentative="1">
      <w:start w:val="1"/>
      <w:numFmt w:val="decimal"/>
      <w:lvlText w:val="%7."/>
      <w:lvlJc w:val="left"/>
      <w:pPr>
        <w:tabs>
          <w:tab w:val="num" w:pos="4320"/>
        </w:tabs>
        <w:ind w:left="4320" w:hanging="360"/>
      </w:pPr>
    </w:lvl>
    <w:lvl w:ilvl="7" w:tplc="B12C8DA0" w:tentative="1">
      <w:start w:val="1"/>
      <w:numFmt w:val="lowerLetter"/>
      <w:lvlText w:val="%8."/>
      <w:lvlJc w:val="left"/>
      <w:pPr>
        <w:tabs>
          <w:tab w:val="num" w:pos="5040"/>
        </w:tabs>
        <w:ind w:left="5040" w:hanging="360"/>
      </w:pPr>
    </w:lvl>
    <w:lvl w:ilvl="8" w:tplc="DC66C790" w:tentative="1">
      <w:start w:val="1"/>
      <w:numFmt w:val="lowerRoman"/>
      <w:lvlText w:val="%9."/>
      <w:lvlJc w:val="right"/>
      <w:pPr>
        <w:tabs>
          <w:tab w:val="num" w:pos="5760"/>
        </w:tabs>
        <w:ind w:left="5760" w:hanging="180"/>
      </w:pPr>
    </w:lvl>
  </w:abstractNum>
  <w:abstractNum w:abstractNumId="199" w15:restartNumberingAfterBreak="0">
    <w:nsid w:val="62860CA6"/>
    <w:multiLevelType w:val="hybridMultilevel"/>
    <w:tmpl w:val="E266066C"/>
    <w:name w:val="WW8Num4323222222233322332323222223232223222332222222232222232"/>
    <w:lvl w:ilvl="0" w:tplc="3E105D92">
      <w:start w:val="1"/>
      <w:numFmt w:val="bullet"/>
      <w:lvlText w:val=""/>
      <w:lvlJc w:val="left"/>
      <w:pPr>
        <w:tabs>
          <w:tab w:val="num" w:pos="1080"/>
        </w:tabs>
        <w:ind w:left="1080" w:hanging="360"/>
      </w:pPr>
      <w:rPr>
        <w:rFonts w:ascii="Symbol" w:hAnsi="Symbol" w:hint="default"/>
      </w:rPr>
    </w:lvl>
    <w:lvl w:ilvl="1" w:tplc="23A03570" w:tentative="1">
      <w:start w:val="1"/>
      <w:numFmt w:val="bullet"/>
      <w:lvlText w:val="o"/>
      <w:lvlJc w:val="left"/>
      <w:pPr>
        <w:tabs>
          <w:tab w:val="num" w:pos="1800"/>
        </w:tabs>
        <w:ind w:left="1800" w:hanging="360"/>
      </w:pPr>
      <w:rPr>
        <w:rFonts w:ascii="Courier New" w:hAnsi="Courier New" w:hint="default"/>
      </w:rPr>
    </w:lvl>
    <w:lvl w:ilvl="2" w:tplc="62C24366" w:tentative="1">
      <w:start w:val="1"/>
      <w:numFmt w:val="bullet"/>
      <w:lvlText w:val=""/>
      <w:lvlJc w:val="left"/>
      <w:pPr>
        <w:tabs>
          <w:tab w:val="num" w:pos="2520"/>
        </w:tabs>
        <w:ind w:left="2520" w:hanging="360"/>
      </w:pPr>
      <w:rPr>
        <w:rFonts w:ascii="Wingdings" w:hAnsi="Wingdings" w:hint="default"/>
      </w:rPr>
    </w:lvl>
    <w:lvl w:ilvl="3" w:tplc="F348D314" w:tentative="1">
      <w:start w:val="1"/>
      <w:numFmt w:val="bullet"/>
      <w:lvlText w:val=""/>
      <w:lvlJc w:val="left"/>
      <w:pPr>
        <w:tabs>
          <w:tab w:val="num" w:pos="3240"/>
        </w:tabs>
        <w:ind w:left="3240" w:hanging="360"/>
      </w:pPr>
      <w:rPr>
        <w:rFonts w:ascii="Symbol" w:hAnsi="Symbol" w:hint="default"/>
      </w:rPr>
    </w:lvl>
    <w:lvl w:ilvl="4" w:tplc="38F67FEE" w:tentative="1">
      <w:start w:val="1"/>
      <w:numFmt w:val="bullet"/>
      <w:lvlText w:val="o"/>
      <w:lvlJc w:val="left"/>
      <w:pPr>
        <w:tabs>
          <w:tab w:val="num" w:pos="3960"/>
        </w:tabs>
        <w:ind w:left="3960" w:hanging="360"/>
      </w:pPr>
      <w:rPr>
        <w:rFonts w:ascii="Courier New" w:hAnsi="Courier New" w:hint="default"/>
      </w:rPr>
    </w:lvl>
    <w:lvl w:ilvl="5" w:tplc="35E4D976" w:tentative="1">
      <w:start w:val="1"/>
      <w:numFmt w:val="bullet"/>
      <w:lvlText w:val=""/>
      <w:lvlJc w:val="left"/>
      <w:pPr>
        <w:tabs>
          <w:tab w:val="num" w:pos="4680"/>
        </w:tabs>
        <w:ind w:left="4680" w:hanging="360"/>
      </w:pPr>
      <w:rPr>
        <w:rFonts w:ascii="Wingdings" w:hAnsi="Wingdings" w:hint="default"/>
      </w:rPr>
    </w:lvl>
    <w:lvl w:ilvl="6" w:tplc="1A00CAD6" w:tentative="1">
      <w:start w:val="1"/>
      <w:numFmt w:val="bullet"/>
      <w:lvlText w:val=""/>
      <w:lvlJc w:val="left"/>
      <w:pPr>
        <w:tabs>
          <w:tab w:val="num" w:pos="5400"/>
        </w:tabs>
        <w:ind w:left="5400" w:hanging="360"/>
      </w:pPr>
      <w:rPr>
        <w:rFonts w:ascii="Symbol" w:hAnsi="Symbol" w:hint="default"/>
      </w:rPr>
    </w:lvl>
    <w:lvl w:ilvl="7" w:tplc="150A776E" w:tentative="1">
      <w:start w:val="1"/>
      <w:numFmt w:val="bullet"/>
      <w:lvlText w:val="o"/>
      <w:lvlJc w:val="left"/>
      <w:pPr>
        <w:tabs>
          <w:tab w:val="num" w:pos="6120"/>
        </w:tabs>
        <w:ind w:left="6120" w:hanging="360"/>
      </w:pPr>
      <w:rPr>
        <w:rFonts w:ascii="Courier New" w:hAnsi="Courier New" w:hint="default"/>
      </w:rPr>
    </w:lvl>
    <w:lvl w:ilvl="8" w:tplc="4306CAA2" w:tentative="1">
      <w:start w:val="1"/>
      <w:numFmt w:val="bullet"/>
      <w:lvlText w:val=""/>
      <w:lvlJc w:val="left"/>
      <w:pPr>
        <w:tabs>
          <w:tab w:val="num" w:pos="6840"/>
        </w:tabs>
        <w:ind w:left="6840" w:hanging="360"/>
      </w:pPr>
      <w:rPr>
        <w:rFonts w:ascii="Wingdings" w:hAnsi="Wingdings" w:hint="default"/>
      </w:rPr>
    </w:lvl>
  </w:abstractNum>
  <w:abstractNum w:abstractNumId="200" w15:restartNumberingAfterBreak="0">
    <w:nsid w:val="64891A9C"/>
    <w:multiLevelType w:val="hybridMultilevel"/>
    <w:tmpl w:val="FD48686A"/>
    <w:name w:val="WW8Num432322222223332233232322222323222423222222222222222332334222"/>
    <w:lvl w:ilvl="0" w:tplc="90382E5E">
      <w:start w:val="1"/>
      <w:numFmt w:val="decimal"/>
      <w:lvlText w:val="%1."/>
      <w:lvlJc w:val="left"/>
      <w:pPr>
        <w:tabs>
          <w:tab w:val="num" w:pos="360"/>
        </w:tabs>
        <w:ind w:left="360" w:hanging="360"/>
      </w:pPr>
      <w:rPr>
        <w:rFonts w:hint="default"/>
      </w:rPr>
    </w:lvl>
    <w:lvl w:ilvl="1" w:tplc="53F8D1B2" w:tentative="1">
      <w:start w:val="1"/>
      <w:numFmt w:val="lowerLetter"/>
      <w:lvlText w:val="%2."/>
      <w:lvlJc w:val="left"/>
      <w:pPr>
        <w:tabs>
          <w:tab w:val="num" w:pos="1440"/>
        </w:tabs>
        <w:ind w:left="1440" w:hanging="360"/>
      </w:pPr>
    </w:lvl>
    <w:lvl w:ilvl="2" w:tplc="4E6A8F04" w:tentative="1">
      <w:start w:val="1"/>
      <w:numFmt w:val="lowerRoman"/>
      <w:lvlText w:val="%3."/>
      <w:lvlJc w:val="right"/>
      <w:pPr>
        <w:tabs>
          <w:tab w:val="num" w:pos="2160"/>
        </w:tabs>
        <w:ind w:left="2160" w:hanging="180"/>
      </w:pPr>
    </w:lvl>
    <w:lvl w:ilvl="3" w:tplc="1AAEF126" w:tentative="1">
      <w:start w:val="1"/>
      <w:numFmt w:val="decimal"/>
      <w:lvlText w:val="%4."/>
      <w:lvlJc w:val="left"/>
      <w:pPr>
        <w:tabs>
          <w:tab w:val="num" w:pos="2880"/>
        </w:tabs>
        <w:ind w:left="2880" w:hanging="360"/>
      </w:pPr>
    </w:lvl>
    <w:lvl w:ilvl="4" w:tplc="D898FE5E" w:tentative="1">
      <w:start w:val="1"/>
      <w:numFmt w:val="lowerLetter"/>
      <w:lvlText w:val="%5."/>
      <w:lvlJc w:val="left"/>
      <w:pPr>
        <w:tabs>
          <w:tab w:val="num" w:pos="3600"/>
        </w:tabs>
        <w:ind w:left="3600" w:hanging="360"/>
      </w:pPr>
    </w:lvl>
    <w:lvl w:ilvl="5" w:tplc="1506D156" w:tentative="1">
      <w:start w:val="1"/>
      <w:numFmt w:val="lowerRoman"/>
      <w:lvlText w:val="%6."/>
      <w:lvlJc w:val="right"/>
      <w:pPr>
        <w:tabs>
          <w:tab w:val="num" w:pos="4320"/>
        </w:tabs>
        <w:ind w:left="4320" w:hanging="180"/>
      </w:pPr>
    </w:lvl>
    <w:lvl w:ilvl="6" w:tplc="646CFBCE" w:tentative="1">
      <w:start w:val="1"/>
      <w:numFmt w:val="decimal"/>
      <w:lvlText w:val="%7."/>
      <w:lvlJc w:val="left"/>
      <w:pPr>
        <w:tabs>
          <w:tab w:val="num" w:pos="5040"/>
        </w:tabs>
        <w:ind w:left="5040" w:hanging="360"/>
      </w:pPr>
    </w:lvl>
    <w:lvl w:ilvl="7" w:tplc="A8322302" w:tentative="1">
      <w:start w:val="1"/>
      <w:numFmt w:val="lowerLetter"/>
      <w:lvlText w:val="%8."/>
      <w:lvlJc w:val="left"/>
      <w:pPr>
        <w:tabs>
          <w:tab w:val="num" w:pos="5760"/>
        </w:tabs>
        <w:ind w:left="5760" w:hanging="360"/>
      </w:pPr>
    </w:lvl>
    <w:lvl w:ilvl="8" w:tplc="84E83052" w:tentative="1">
      <w:start w:val="1"/>
      <w:numFmt w:val="lowerRoman"/>
      <w:lvlText w:val="%9."/>
      <w:lvlJc w:val="right"/>
      <w:pPr>
        <w:tabs>
          <w:tab w:val="num" w:pos="6480"/>
        </w:tabs>
        <w:ind w:left="6480" w:hanging="180"/>
      </w:pPr>
    </w:lvl>
  </w:abstractNum>
  <w:abstractNum w:abstractNumId="201"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2" w15:restartNumberingAfterBreak="0">
    <w:nsid w:val="65AF33A2"/>
    <w:multiLevelType w:val="hybridMultilevel"/>
    <w:tmpl w:val="0D3E4370"/>
    <w:name w:val="WW8Num432322222223332233232322222343222222"/>
    <w:lvl w:ilvl="0" w:tplc="4D9E15A6">
      <w:start w:val="1"/>
      <w:numFmt w:val="decimal"/>
      <w:lvlText w:val="%1."/>
      <w:lvlJc w:val="left"/>
      <w:pPr>
        <w:tabs>
          <w:tab w:val="num" w:pos="360"/>
        </w:tabs>
        <w:ind w:left="360" w:hanging="360"/>
      </w:pPr>
      <w:rPr>
        <w:rFonts w:hint="default"/>
        <w:b w:val="0"/>
      </w:rPr>
    </w:lvl>
    <w:lvl w:ilvl="1" w:tplc="F306B8E4" w:tentative="1">
      <w:start w:val="1"/>
      <w:numFmt w:val="lowerLetter"/>
      <w:lvlText w:val="%2."/>
      <w:lvlJc w:val="left"/>
      <w:pPr>
        <w:tabs>
          <w:tab w:val="num" w:pos="1440"/>
        </w:tabs>
        <w:ind w:left="1440" w:hanging="360"/>
      </w:pPr>
    </w:lvl>
    <w:lvl w:ilvl="2" w:tplc="71D45E88" w:tentative="1">
      <w:start w:val="1"/>
      <w:numFmt w:val="lowerRoman"/>
      <w:lvlText w:val="%3."/>
      <w:lvlJc w:val="right"/>
      <w:pPr>
        <w:tabs>
          <w:tab w:val="num" w:pos="2160"/>
        </w:tabs>
        <w:ind w:left="2160" w:hanging="180"/>
      </w:pPr>
    </w:lvl>
    <w:lvl w:ilvl="3" w:tplc="09D6DC5C" w:tentative="1">
      <w:start w:val="1"/>
      <w:numFmt w:val="decimal"/>
      <w:lvlText w:val="%4."/>
      <w:lvlJc w:val="left"/>
      <w:pPr>
        <w:tabs>
          <w:tab w:val="num" w:pos="2880"/>
        </w:tabs>
        <w:ind w:left="2880" w:hanging="360"/>
      </w:pPr>
    </w:lvl>
    <w:lvl w:ilvl="4" w:tplc="53126DDA" w:tentative="1">
      <w:start w:val="1"/>
      <w:numFmt w:val="lowerLetter"/>
      <w:lvlText w:val="%5."/>
      <w:lvlJc w:val="left"/>
      <w:pPr>
        <w:tabs>
          <w:tab w:val="num" w:pos="3600"/>
        </w:tabs>
        <w:ind w:left="3600" w:hanging="360"/>
      </w:pPr>
    </w:lvl>
    <w:lvl w:ilvl="5" w:tplc="E5D6D24C" w:tentative="1">
      <w:start w:val="1"/>
      <w:numFmt w:val="lowerRoman"/>
      <w:lvlText w:val="%6."/>
      <w:lvlJc w:val="right"/>
      <w:pPr>
        <w:tabs>
          <w:tab w:val="num" w:pos="4320"/>
        </w:tabs>
        <w:ind w:left="4320" w:hanging="180"/>
      </w:pPr>
    </w:lvl>
    <w:lvl w:ilvl="6" w:tplc="624A167E" w:tentative="1">
      <w:start w:val="1"/>
      <w:numFmt w:val="decimal"/>
      <w:lvlText w:val="%7."/>
      <w:lvlJc w:val="left"/>
      <w:pPr>
        <w:tabs>
          <w:tab w:val="num" w:pos="5040"/>
        </w:tabs>
        <w:ind w:left="5040" w:hanging="360"/>
      </w:pPr>
    </w:lvl>
    <w:lvl w:ilvl="7" w:tplc="60226B0A" w:tentative="1">
      <w:start w:val="1"/>
      <w:numFmt w:val="lowerLetter"/>
      <w:lvlText w:val="%8."/>
      <w:lvlJc w:val="left"/>
      <w:pPr>
        <w:tabs>
          <w:tab w:val="num" w:pos="5760"/>
        </w:tabs>
        <w:ind w:left="5760" w:hanging="360"/>
      </w:pPr>
    </w:lvl>
    <w:lvl w:ilvl="8" w:tplc="013E0064" w:tentative="1">
      <w:start w:val="1"/>
      <w:numFmt w:val="lowerRoman"/>
      <w:lvlText w:val="%9."/>
      <w:lvlJc w:val="right"/>
      <w:pPr>
        <w:tabs>
          <w:tab w:val="num" w:pos="6480"/>
        </w:tabs>
        <w:ind w:left="6480" w:hanging="180"/>
      </w:pPr>
    </w:lvl>
  </w:abstractNum>
  <w:abstractNum w:abstractNumId="203"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4"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5"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6" w15:restartNumberingAfterBreak="0">
    <w:nsid w:val="673E0224"/>
    <w:multiLevelType w:val="hybridMultilevel"/>
    <w:tmpl w:val="02D640E0"/>
    <w:lvl w:ilvl="0" w:tplc="63EA8D88">
      <w:start w:val="1"/>
      <w:numFmt w:val="decimal"/>
      <w:lvlText w:val="%1."/>
      <w:lvlJc w:val="left"/>
      <w:pPr>
        <w:ind w:left="720" w:hanging="360"/>
      </w:pPr>
      <w:rPr>
        <w:rFonts w:hint="default"/>
      </w:rPr>
    </w:lvl>
    <w:lvl w:ilvl="1" w:tplc="0F48AB6E" w:tentative="1">
      <w:start w:val="1"/>
      <w:numFmt w:val="lowerLetter"/>
      <w:lvlText w:val="%2."/>
      <w:lvlJc w:val="left"/>
      <w:pPr>
        <w:ind w:left="1440" w:hanging="360"/>
      </w:pPr>
    </w:lvl>
    <w:lvl w:ilvl="2" w:tplc="4BF2EE1C" w:tentative="1">
      <w:start w:val="1"/>
      <w:numFmt w:val="lowerRoman"/>
      <w:lvlText w:val="%3."/>
      <w:lvlJc w:val="right"/>
      <w:pPr>
        <w:ind w:left="2160" w:hanging="180"/>
      </w:pPr>
    </w:lvl>
    <w:lvl w:ilvl="3" w:tplc="5A06F1F0" w:tentative="1">
      <w:start w:val="1"/>
      <w:numFmt w:val="decimal"/>
      <w:lvlText w:val="%4."/>
      <w:lvlJc w:val="left"/>
      <w:pPr>
        <w:ind w:left="2880" w:hanging="360"/>
      </w:pPr>
    </w:lvl>
    <w:lvl w:ilvl="4" w:tplc="1416D19C" w:tentative="1">
      <w:start w:val="1"/>
      <w:numFmt w:val="lowerLetter"/>
      <w:lvlText w:val="%5."/>
      <w:lvlJc w:val="left"/>
      <w:pPr>
        <w:ind w:left="3600" w:hanging="360"/>
      </w:pPr>
    </w:lvl>
    <w:lvl w:ilvl="5" w:tplc="EE5609FA" w:tentative="1">
      <w:start w:val="1"/>
      <w:numFmt w:val="lowerRoman"/>
      <w:lvlText w:val="%6."/>
      <w:lvlJc w:val="right"/>
      <w:pPr>
        <w:ind w:left="4320" w:hanging="180"/>
      </w:pPr>
    </w:lvl>
    <w:lvl w:ilvl="6" w:tplc="10D87560" w:tentative="1">
      <w:start w:val="1"/>
      <w:numFmt w:val="decimal"/>
      <w:lvlText w:val="%7."/>
      <w:lvlJc w:val="left"/>
      <w:pPr>
        <w:ind w:left="5040" w:hanging="360"/>
      </w:pPr>
    </w:lvl>
    <w:lvl w:ilvl="7" w:tplc="3FFAB796" w:tentative="1">
      <w:start w:val="1"/>
      <w:numFmt w:val="lowerLetter"/>
      <w:lvlText w:val="%8."/>
      <w:lvlJc w:val="left"/>
      <w:pPr>
        <w:ind w:left="5760" w:hanging="360"/>
      </w:pPr>
    </w:lvl>
    <w:lvl w:ilvl="8" w:tplc="76B800AC" w:tentative="1">
      <w:start w:val="1"/>
      <w:numFmt w:val="lowerRoman"/>
      <w:lvlText w:val="%9."/>
      <w:lvlJc w:val="right"/>
      <w:pPr>
        <w:ind w:left="6480" w:hanging="180"/>
      </w:pPr>
    </w:lvl>
  </w:abstractNum>
  <w:abstractNum w:abstractNumId="207" w15:restartNumberingAfterBreak="0">
    <w:nsid w:val="676D0C68"/>
    <w:multiLevelType w:val="hybridMultilevel"/>
    <w:tmpl w:val="39F4BFDA"/>
    <w:name w:val="WW8Num2"/>
    <w:lvl w:ilvl="0" w:tplc="F1141442">
      <w:start w:val="1"/>
      <w:numFmt w:val="decimal"/>
      <w:lvlText w:val="%1."/>
      <w:lvlJc w:val="left"/>
      <w:pPr>
        <w:tabs>
          <w:tab w:val="num" w:pos="720"/>
        </w:tabs>
        <w:ind w:left="720" w:hanging="360"/>
      </w:pPr>
      <w:rPr>
        <w:rFonts w:hint="default"/>
      </w:rPr>
    </w:lvl>
    <w:lvl w:ilvl="1" w:tplc="82A0C310" w:tentative="1">
      <w:start w:val="1"/>
      <w:numFmt w:val="lowerLetter"/>
      <w:lvlText w:val="%2."/>
      <w:lvlJc w:val="left"/>
      <w:pPr>
        <w:tabs>
          <w:tab w:val="num" w:pos="1800"/>
        </w:tabs>
        <w:ind w:left="1800" w:hanging="360"/>
      </w:pPr>
    </w:lvl>
    <w:lvl w:ilvl="2" w:tplc="CBC4D66E" w:tentative="1">
      <w:start w:val="1"/>
      <w:numFmt w:val="lowerRoman"/>
      <w:lvlText w:val="%3."/>
      <w:lvlJc w:val="right"/>
      <w:pPr>
        <w:tabs>
          <w:tab w:val="num" w:pos="2520"/>
        </w:tabs>
        <w:ind w:left="2520" w:hanging="180"/>
      </w:pPr>
    </w:lvl>
    <w:lvl w:ilvl="3" w:tplc="DE98F5A8" w:tentative="1">
      <w:start w:val="1"/>
      <w:numFmt w:val="decimal"/>
      <w:lvlText w:val="%4."/>
      <w:lvlJc w:val="left"/>
      <w:pPr>
        <w:tabs>
          <w:tab w:val="num" w:pos="3240"/>
        </w:tabs>
        <w:ind w:left="3240" w:hanging="360"/>
      </w:pPr>
    </w:lvl>
    <w:lvl w:ilvl="4" w:tplc="E11C8802" w:tentative="1">
      <w:start w:val="1"/>
      <w:numFmt w:val="lowerLetter"/>
      <w:lvlText w:val="%5."/>
      <w:lvlJc w:val="left"/>
      <w:pPr>
        <w:tabs>
          <w:tab w:val="num" w:pos="3960"/>
        </w:tabs>
        <w:ind w:left="3960" w:hanging="360"/>
      </w:pPr>
    </w:lvl>
    <w:lvl w:ilvl="5" w:tplc="2F7C1312" w:tentative="1">
      <w:start w:val="1"/>
      <w:numFmt w:val="lowerRoman"/>
      <w:lvlText w:val="%6."/>
      <w:lvlJc w:val="right"/>
      <w:pPr>
        <w:tabs>
          <w:tab w:val="num" w:pos="4680"/>
        </w:tabs>
        <w:ind w:left="4680" w:hanging="180"/>
      </w:pPr>
    </w:lvl>
    <w:lvl w:ilvl="6" w:tplc="FF9EFAD0" w:tentative="1">
      <w:start w:val="1"/>
      <w:numFmt w:val="decimal"/>
      <w:lvlText w:val="%7."/>
      <w:lvlJc w:val="left"/>
      <w:pPr>
        <w:tabs>
          <w:tab w:val="num" w:pos="5400"/>
        </w:tabs>
        <w:ind w:left="5400" w:hanging="360"/>
      </w:pPr>
    </w:lvl>
    <w:lvl w:ilvl="7" w:tplc="B2F0115E" w:tentative="1">
      <w:start w:val="1"/>
      <w:numFmt w:val="lowerLetter"/>
      <w:lvlText w:val="%8."/>
      <w:lvlJc w:val="left"/>
      <w:pPr>
        <w:tabs>
          <w:tab w:val="num" w:pos="6120"/>
        </w:tabs>
        <w:ind w:left="6120" w:hanging="360"/>
      </w:pPr>
    </w:lvl>
    <w:lvl w:ilvl="8" w:tplc="A8929224" w:tentative="1">
      <w:start w:val="1"/>
      <w:numFmt w:val="lowerRoman"/>
      <w:lvlText w:val="%9."/>
      <w:lvlJc w:val="right"/>
      <w:pPr>
        <w:tabs>
          <w:tab w:val="num" w:pos="6840"/>
        </w:tabs>
        <w:ind w:left="6840" w:hanging="180"/>
      </w:pPr>
    </w:lvl>
  </w:abstractNum>
  <w:abstractNum w:abstractNumId="208" w15:restartNumberingAfterBreak="0">
    <w:nsid w:val="67FB641F"/>
    <w:multiLevelType w:val="hybridMultilevel"/>
    <w:tmpl w:val="9356EFE4"/>
    <w:name w:val="WW8Num432322222223332233232322222323222322233222222223222"/>
    <w:lvl w:ilvl="0" w:tplc="90E41A5A">
      <w:start w:val="1"/>
      <w:numFmt w:val="decimal"/>
      <w:lvlText w:val="%1."/>
      <w:lvlJc w:val="left"/>
      <w:pPr>
        <w:tabs>
          <w:tab w:val="num" w:pos="360"/>
        </w:tabs>
        <w:ind w:left="360" w:hanging="360"/>
      </w:pPr>
      <w:rPr>
        <w:rFonts w:hint="default"/>
      </w:rPr>
    </w:lvl>
    <w:lvl w:ilvl="1" w:tplc="72861740" w:tentative="1">
      <w:start w:val="1"/>
      <w:numFmt w:val="lowerLetter"/>
      <w:lvlText w:val="%2."/>
      <w:lvlJc w:val="left"/>
      <w:pPr>
        <w:tabs>
          <w:tab w:val="num" w:pos="1080"/>
        </w:tabs>
        <w:ind w:left="1080" w:hanging="360"/>
      </w:pPr>
    </w:lvl>
    <w:lvl w:ilvl="2" w:tplc="2FAAFCA6" w:tentative="1">
      <w:start w:val="1"/>
      <w:numFmt w:val="lowerRoman"/>
      <w:lvlText w:val="%3."/>
      <w:lvlJc w:val="right"/>
      <w:pPr>
        <w:tabs>
          <w:tab w:val="num" w:pos="1800"/>
        </w:tabs>
        <w:ind w:left="1800" w:hanging="180"/>
      </w:pPr>
    </w:lvl>
    <w:lvl w:ilvl="3" w:tplc="FB1891E8" w:tentative="1">
      <w:start w:val="1"/>
      <w:numFmt w:val="decimal"/>
      <w:lvlText w:val="%4."/>
      <w:lvlJc w:val="left"/>
      <w:pPr>
        <w:tabs>
          <w:tab w:val="num" w:pos="2520"/>
        </w:tabs>
        <w:ind w:left="2520" w:hanging="360"/>
      </w:pPr>
    </w:lvl>
    <w:lvl w:ilvl="4" w:tplc="ED0EF29E" w:tentative="1">
      <w:start w:val="1"/>
      <w:numFmt w:val="lowerLetter"/>
      <w:lvlText w:val="%5."/>
      <w:lvlJc w:val="left"/>
      <w:pPr>
        <w:tabs>
          <w:tab w:val="num" w:pos="3240"/>
        </w:tabs>
        <w:ind w:left="3240" w:hanging="360"/>
      </w:pPr>
    </w:lvl>
    <w:lvl w:ilvl="5" w:tplc="462211E4" w:tentative="1">
      <w:start w:val="1"/>
      <w:numFmt w:val="lowerRoman"/>
      <w:lvlText w:val="%6."/>
      <w:lvlJc w:val="right"/>
      <w:pPr>
        <w:tabs>
          <w:tab w:val="num" w:pos="3960"/>
        </w:tabs>
        <w:ind w:left="3960" w:hanging="180"/>
      </w:pPr>
    </w:lvl>
    <w:lvl w:ilvl="6" w:tplc="BBC2B218" w:tentative="1">
      <w:start w:val="1"/>
      <w:numFmt w:val="decimal"/>
      <w:lvlText w:val="%7."/>
      <w:lvlJc w:val="left"/>
      <w:pPr>
        <w:tabs>
          <w:tab w:val="num" w:pos="4680"/>
        </w:tabs>
        <w:ind w:left="4680" w:hanging="360"/>
      </w:pPr>
    </w:lvl>
    <w:lvl w:ilvl="7" w:tplc="DC0680EC" w:tentative="1">
      <w:start w:val="1"/>
      <w:numFmt w:val="lowerLetter"/>
      <w:lvlText w:val="%8."/>
      <w:lvlJc w:val="left"/>
      <w:pPr>
        <w:tabs>
          <w:tab w:val="num" w:pos="5400"/>
        </w:tabs>
        <w:ind w:left="5400" w:hanging="360"/>
      </w:pPr>
    </w:lvl>
    <w:lvl w:ilvl="8" w:tplc="671ACD26" w:tentative="1">
      <w:start w:val="1"/>
      <w:numFmt w:val="lowerRoman"/>
      <w:lvlText w:val="%9."/>
      <w:lvlJc w:val="right"/>
      <w:pPr>
        <w:tabs>
          <w:tab w:val="num" w:pos="6120"/>
        </w:tabs>
        <w:ind w:left="6120" w:hanging="180"/>
      </w:pPr>
    </w:lvl>
  </w:abstractNum>
  <w:abstractNum w:abstractNumId="209"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1" w15:restartNumberingAfterBreak="0">
    <w:nsid w:val="69302066"/>
    <w:multiLevelType w:val="hybridMultilevel"/>
    <w:tmpl w:val="2FEA7642"/>
    <w:name w:val="WW8Num432322222223332233232322222343222"/>
    <w:lvl w:ilvl="0" w:tplc="A87C0EDA">
      <w:start w:val="1"/>
      <w:numFmt w:val="decimal"/>
      <w:lvlText w:val="%1."/>
      <w:lvlJc w:val="left"/>
      <w:pPr>
        <w:tabs>
          <w:tab w:val="num" w:pos="720"/>
        </w:tabs>
        <w:ind w:left="720" w:hanging="360"/>
      </w:pPr>
      <w:rPr>
        <w:rFonts w:hint="default"/>
        <w:b w:val="0"/>
      </w:rPr>
    </w:lvl>
    <w:lvl w:ilvl="1" w:tplc="3E1E6824" w:tentative="1">
      <w:start w:val="1"/>
      <w:numFmt w:val="lowerLetter"/>
      <w:lvlText w:val="%2."/>
      <w:lvlJc w:val="left"/>
      <w:pPr>
        <w:tabs>
          <w:tab w:val="num" w:pos="1800"/>
        </w:tabs>
        <w:ind w:left="1800" w:hanging="360"/>
      </w:pPr>
    </w:lvl>
    <w:lvl w:ilvl="2" w:tplc="BF385316" w:tentative="1">
      <w:start w:val="1"/>
      <w:numFmt w:val="lowerRoman"/>
      <w:lvlText w:val="%3."/>
      <w:lvlJc w:val="right"/>
      <w:pPr>
        <w:tabs>
          <w:tab w:val="num" w:pos="2520"/>
        </w:tabs>
        <w:ind w:left="2520" w:hanging="180"/>
      </w:pPr>
    </w:lvl>
    <w:lvl w:ilvl="3" w:tplc="07E06546" w:tentative="1">
      <w:start w:val="1"/>
      <w:numFmt w:val="decimal"/>
      <w:lvlText w:val="%4."/>
      <w:lvlJc w:val="left"/>
      <w:pPr>
        <w:tabs>
          <w:tab w:val="num" w:pos="3240"/>
        </w:tabs>
        <w:ind w:left="3240" w:hanging="360"/>
      </w:pPr>
    </w:lvl>
    <w:lvl w:ilvl="4" w:tplc="9788A036" w:tentative="1">
      <w:start w:val="1"/>
      <w:numFmt w:val="lowerLetter"/>
      <w:lvlText w:val="%5."/>
      <w:lvlJc w:val="left"/>
      <w:pPr>
        <w:tabs>
          <w:tab w:val="num" w:pos="3960"/>
        </w:tabs>
        <w:ind w:left="3960" w:hanging="360"/>
      </w:pPr>
    </w:lvl>
    <w:lvl w:ilvl="5" w:tplc="D0780A1A" w:tentative="1">
      <w:start w:val="1"/>
      <w:numFmt w:val="lowerRoman"/>
      <w:lvlText w:val="%6."/>
      <w:lvlJc w:val="right"/>
      <w:pPr>
        <w:tabs>
          <w:tab w:val="num" w:pos="4680"/>
        </w:tabs>
        <w:ind w:left="4680" w:hanging="180"/>
      </w:pPr>
    </w:lvl>
    <w:lvl w:ilvl="6" w:tplc="C94CFAAE" w:tentative="1">
      <w:start w:val="1"/>
      <w:numFmt w:val="decimal"/>
      <w:lvlText w:val="%7."/>
      <w:lvlJc w:val="left"/>
      <w:pPr>
        <w:tabs>
          <w:tab w:val="num" w:pos="5400"/>
        </w:tabs>
        <w:ind w:left="5400" w:hanging="360"/>
      </w:pPr>
    </w:lvl>
    <w:lvl w:ilvl="7" w:tplc="734CC7A2" w:tentative="1">
      <w:start w:val="1"/>
      <w:numFmt w:val="lowerLetter"/>
      <w:lvlText w:val="%8."/>
      <w:lvlJc w:val="left"/>
      <w:pPr>
        <w:tabs>
          <w:tab w:val="num" w:pos="6120"/>
        </w:tabs>
        <w:ind w:left="6120" w:hanging="360"/>
      </w:pPr>
    </w:lvl>
    <w:lvl w:ilvl="8" w:tplc="327ADE70" w:tentative="1">
      <w:start w:val="1"/>
      <w:numFmt w:val="lowerRoman"/>
      <w:lvlText w:val="%9."/>
      <w:lvlJc w:val="right"/>
      <w:pPr>
        <w:tabs>
          <w:tab w:val="num" w:pos="6840"/>
        </w:tabs>
        <w:ind w:left="6840" w:hanging="180"/>
      </w:pPr>
    </w:lvl>
  </w:abstractNum>
  <w:abstractNum w:abstractNumId="212"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3"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4" w15:restartNumberingAfterBreak="0">
    <w:nsid w:val="6A2D7D72"/>
    <w:multiLevelType w:val="hybridMultilevel"/>
    <w:tmpl w:val="6D60936C"/>
    <w:lvl w:ilvl="0" w:tplc="227085C6">
      <w:start w:val="1"/>
      <w:numFmt w:val="decimal"/>
      <w:lvlText w:val="%1."/>
      <w:lvlJc w:val="left"/>
      <w:pPr>
        <w:ind w:left="720" w:hanging="360"/>
      </w:pPr>
      <w:rPr>
        <w:rFonts w:hint="default"/>
      </w:rPr>
    </w:lvl>
    <w:lvl w:ilvl="1" w:tplc="61D23A58" w:tentative="1">
      <w:start w:val="1"/>
      <w:numFmt w:val="lowerLetter"/>
      <w:lvlText w:val="%2."/>
      <w:lvlJc w:val="left"/>
      <w:pPr>
        <w:ind w:left="1440" w:hanging="360"/>
      </w:pPr>
    </w:lvl>
    <w:lvl w:ilvl="2" w:tplc="D61A2D14" w:tentative="1">
      <w:start w:val="1"/>
      <w:numFmt w:val="lowerRoman"/>
      <w:lvlText w:val="%3."/>
      <w:lvlJc w:val="right"/>
      <w:pPr>
        <w:ind w:left="2160" w:hanging="180"/>
      </w:pPr>
    </w:lvl>
    <w:lvl w:ilvl="3" w:tplc="CA220ABA" w:tentative="1">
      <w:start w:val="1"/>
      <w:numFmt w:val="decimal"/>
      <w:lvlText w:val="%4."/>
      <w:lvlJc w:val="left"/>
      <w:pPr>
        <w:ind w:left="2880" w:hanging="360"/>
      </w:pPr>
    </w:lvl>
    <w:lvl w:ilvl="4" w:tplc="DB90BD7C" w:tentative="1">
      <w:start w:val="1"/>
      <w:numFmt w:val="lowerLetter"/>
      <w:lvlText w:val="%5."/>
      <w:lvlJc w:val="left"/>
      <w:pPr>
        <w:ind w:left="3600" w:hanging="360"/>
      </w:pPr>
    </w:lvl>
    <w:lvl w:ilvl="5" w:tplc="F1E46B6A" w:tentative="1">
      <w:start w:val="1"/>
      <w:numFmt w:val="lowerRoman"/>
      <w:lvlText w:val="%6."/>
      <w:lvlJc w:val="right"/>
      <w:pPr>
        <w:ind w:left="4320" w:hanging="180"/>
      </w:pPr>
    </w:lvl>
    <w:lvl w:ilvl="6" w:tplc="3C4C9FBE" w:tentative="1">
      <w:start w:val="1"/>
      <w:numFmt w:val="decimal"/>
      <w:lvlText w:val="%7."/>
      <w:lvlJc w:val="left"/>
      <w:pPr>
        <w:ind w:left="5040" w:hanging="360"/>
      </w:pPr>
    </w:lvl>
    <w:lvl w:ilvl="7" w:tplc="B3D47A4C" w:tentative="1">
      <w:start w:val="1"/>
      <w:numFmt w:val="lowerLetter"/>
      <w:lvlText w:val="%8."/>
      <w:lvlJc w:val="left"/>
      <w:pPr>
        <w:ind w:left="5760" w:hanging="360"/>
      </w:pPr>
    </w:lvl>
    <w:lvl w:ilvl="8" w:tplc="150A82A0" w:tentative="1">
      <w:start w:val="1"/>
      <w:numFmt w:val="lowerRoman"/>
      <w:lvlText w:val="%9."/>
      <w:lvlJc w:val="right"/>
      <w:pPr>
        <w:ind w:left="6480" w:hanging="180"/>
      </w:pPr>
    </w:lvl>
  </w:abstractNum>
  <w:abstractNum w:abstractNumId="215"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6" w15:restartNumberingAfterBreak="0">
    <w:nsid w:val="6D9F33F1"/>
    <w:multiLevelType w:val="hybridMultilevel"/>
    <w:tmpl w:val="E81AC802"/>
    <w:name w:val="WW8Num322222"/>
    <w:lvl w:ilvl="0" w:tplc="351E1454">
      <w:start w:val="1"/>
      <w:numFmt w:val="decimal"/>
      <w:lvlText w:val="%1."/>
      <w:lvlJc w:val="left"/>
      <w:pPr>
        <w:tabs>
          <w:tab w:val="num" w:pos="360"/>
        </w:tabs>
        <w:ind w:left="360" w:hanging="360"/>
      </w:pPr>
      <w:rPr>
        <w:rFonts w:hint="default"/>
        <w:b w:val="0"/>
      </w:rPr>
    </w:lvl>
    <w:lvl w:ilvl="1" w:tplc="43706B54" w:tentative="1">
      <w:start w:val="1"/>
      <w:numFmt w:val="lowerLetter"/>
      <w:lvlText w:val="%2."/>
      <w:lvlJc w:val="left"/>
      <w:pPr>
        <w:tabs>
          <w:tab w:val="num" w:pos="1440"/>
        </w:tabs>
        <w:ind w:left="1440" w:hanging="360"/>
      </w:pPr>
    </w:lvl>
    <w:lvl w:ilvl="2" w:tplc="E75A169E" w:tentative="1">
      <w:start w:val="1"/>
      <w:numFmt w:val="lowerRoman"/>
      <w:lvlText w:val="%3."/>
      <w:lvlJc w:val="right"/>
      <w:pPr>
        <w:tabs>
          <w:tab w:val="num" w:pos="2160"/>
        </w:tabs>
        <w:ind w:left="2160" w:hanging="180"/>
      </w:pPr>
    </w:lvl>
    <w:lvl w:ilvl="3" w:tplc="29343AFA" w:tentative="1">
      <w:start w:val="1"/>
      <w:numFmt w:val="decimal"/>
      <w:lvlText w:val="%4."/>
      <w:lvlJc w:val="left"/>
      <w:pPr>
        <w:tabs>
          <w:tab w:val="num" w:pos="2880"/>
        </w:tabs>
        <w:ind w:left="2880" w:hanging="360"/>
      </w:pPr>
    </w:lvl>
    <w:lvl w:ilvl="4" w:tplc="0CDE0558" w:tentative="1">
      <w:start w:val="1"/>
      <w:numFmt w:val="lowerLetter"/>
      <w:lvlText w:val="%5."/>
      <w:lvlJc w:val="left"/>
      <w:pPr>
        <w:tabs>
          <w:tab w:val="num" w:pos="3600"/>
        </w:tabs>
        <w:ind w:left="3600" w:hanging="360"/>
      </w:pPr>
    </w:lvl>
    <w:lvl w:ilvl="5" w:tplc="61FC6B4E" w:tentative="1">
      <w:start w:val="1"/>
      <w:numFmt w:val="lowerRoman"/>
      <w:lvlText w:val="%6."/>
      <w:lvlJc w:val="right"/>
      <w:pPr>
        <w:tabs>
          <w:tab w:val="num" w:pos="4320"/>
        </w:tabs>
        <w:ind w:left="4320" w:hanging="180"/>
      </w:pPr>
    </w:lvl>
    <w:lvl w:ilvl="6" w:tplc="EE8E4F4E" w:tentative="1">
      <w:start w:val="1"/>
      <w:numFmt w:val="decimal"/>
      <w:lvlText w:val="%7."/>
      <w:lvlJc w:val="left"/>
      <w:pPr>
        <w:tabs>
          <w:tab w:val="num" w:pos="5040"/>
        </w:tabs>
        <w:ind w:left="5040" w:hanging="360"/>
      </w:pPr>
    </w:lvl>
    <w:lvl w:ilvl="7" w:tplc="E72E81DE" w:tentative="1">
      <w:start w:val="1"/>
      <w:numFmt w:val="lowerLetter"/>
      <w:lvlText w:val="%8."/>
      <w:lvlJc w:val="left"/>
      <w:pPr>
        <w:tabs>
          <w:tab w:val="num" w:pos="5760"/>
        </w:tabs>
        <w:ind w:left="5760" w:hanging="360"/>
      </w:pPr>
    </w:lvl>
    <w:lvl w:ilvl="8" w:tplc="C66CD360" w:tentative="1">
      <w:start w:val="1"/>
      <w:numFmt w:val="lowerRoman"/>
      <w:lvlText w:val="%9."/>
      <w:lvlJc w:val="right"/>
      <w:pPr>
        <w:tabs>
          <w:tab w:val="num" w:pos="6480"/>
        </w:tabs>
        <w:ind w:left="6480" w:hanging="180"/>
      </w:pPr>
    </w:lvl>
  </w:abstractNum>
  <w:abstractNum w:abstractNumId="217" w15:restartNumberingAfterBreak="0">
    <w:nsid w:val="6DF47F41"/>
    <w:multiLevelType w:val="hybridMultilevel"/>
    <w:tmpl w:val="C9AC4C7E"/>
    <w:name w:val="WW8Num34224"/>
    <w:lvl w:ilvl="0" w:tplc="461606F6">
      <w:start w:val="1"/>
      <w:numFmt w:val="decimal"/>
      <w:lvlText w:val="%1."/>
      <w:lvlJc w:val="left"/>
      <w:pPr>
        <w:tabs>
          <w:tab w:val="num" w:pos="360"/>
        </w:tabs>
        <w:ind w:left="360" w:hanging="360"/>
      </w:pPr>
      <w:rPr>
        <w:rFonts w:hint="default"/>
      </w:rPr>
    </w:lvl>
    <w:lvl w:ilvl="1" w:tplc="8E5C0A1E" w:tentative="1">
      <w:start w:val="1"/>
      <w:numFmt w:val="lowerLetter"/>
      <w:lvlText w:val="%2."/>
      <w:lvlJc w:val="left"/>
      <w:pPr>
        <w:tabs>
          <w:tab w:val="num" w:pos="456"/>
        </w:tabs>
        <w:ind w:left="456" w:hanging="360"/>
      </w:pPr>
    </w:lvl>
    <w:lvl w:ilvl="2" w:tplc="7CE6239C" w:tentative="1">
      <w:start w:val="1"/>
      <w:numFmt w:val="lowerRoman"/>
      <w:lvlText w:val="%3."/>
      <w:lvlJc w:val="right"/>
      <w:pPr>
        <w:tabs>
          <w:tab w:val="num" w:pos="1176"/>
        </w:tabs>
        <w:ind w:left="1176" w:hanging="180"/>
      </w:pPr>
    </w:lvl>
    <w:lvl w:ilvl="3" w:tplc="94D0810C" w:tentative="1">
      <w:start w:val="1"/>
      <w:numFmt w:val="decimal"/>
      <w:lvlText w:val="%4."/>
      <w:lvlJc w:val="left"/>
      <w:pPr>
        <w:tabs>
          <w:tab w:val="num" w:pos="1896"/>
        </w:tabs>
        <w:ind w:left="1896" w:hanging="360"/>
      </w:pPr>
    </w:lvl>
    <w:lvl w:ilvl="4" w:tplc="459E524A" w:tentative="1">
      <w:start w:val="1"/>
      <w:numFmt w:val="lowerLetter"/>
      <w:lvlText w:val="%5."/>
      <w:lvlJc w:val="left"/>
      <w:pPr>
        <w:tabs>
          <w:tab w:val="num" w:pos="2616"/>
        </w:tabs>
        <w:ind w:left="2616" w:hanging="360"/>
      </w:pPr>
    </w:lvl>
    <w:lvl w:ilvl="5" w:tplc="34C4C590" w:tentative="1">
      <w:start w:val="1"/>
      <w:numFmt w:val="lowerRoman"/>
      <w:lvlText w:val="%6."/>
      <w:lvlJc w:val="right"/>
      <w:pPr>
        <w:tabs>
          <w:tab w:val="num" w:pos="3336"/>
        </w:tabs>
        <w:ind w:left="3336" w:hanging="180"/>
      </w:pPr>
    </w:lvl>
    <w:lvl w:ilvl="6" w:tplc="B3E045F6" w:tentative="1">
      <w:start w:val="1"/>
      <w:numFmt w:val="decimal"/>
      <w:lvlText w:val="%7."/>
      <w:lvlJc w:val="left"/>
      <w:pPr>
        <w:tabs>
          <w:tab w:val="num" w:pos="4056"/>
        </w:tabs>
        <w:ind w:left="4056" w:hanging="360"/>
      </w:pPr>
    </w:lvl>
    <w:lvl w:ilvl="7" w:tplc="6FA69D20" w:tentative="1">
      <w:start w:val="1"/>
      <w:numFmt w:val="lowerLetter"/>
      <w:lvlText w:val="%8."/>
      <w:lvlJc w:val="left"/>
      <w:pPr>
        <w:tabs>
          <w:tab w:val="num" w:pos="4776"/>
        </w:tabs>
        <w:ind w:left="4776" w:hanging="360"/>
      </w:pPr>
    </w:lvl>
    <w:lvl w:ilvl="8" w:tplc="79B0D048" w:tentative="1">
      <w:start w:val="1"/>
      <w:numFmt w:val="lowerRoman"/>
      <w:lvlText w:val="%9."/>
      <w:lvlJc w:val="right"/>
      <w:pPr>
        <w:tabs>
          <w:tab w:val="num" w:pos="5496"/>
        </w:tabs>
        <w:ind w:left="5496" w:hanging="180"/>
      </w:pPr>
    </w:lvl>
  </w:abstractNum>
  <w:abstractNum w:abstractNumId="218"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9" w15:restartNumberingAfterBreak="0">
    <w:nsid w:val="6E102415"/>
    <w:multiLevelType w:val="hybridMultilevel"/>
    <w:tmpl w:val="FC8066EE"/>
    <w:lvl w:ilvl="0" w:tplc="90D6E71C">
      <w:start w:val="1"/>
      <w:numFmt w:val="decimal"/>
      <w:lvlText w:val="%1."/>
      <w:lvlJc w:val="left"/>
      <w:pPr>
        <w:ind w:left="720" w:hanging="360"/>
      </w:pPr>
      <w:rPr>
        <w:rFonts w:hint="default"/>
      </w:rPr>
    </w:lvl>
    <w:lvl w:ilvl="1" w:tplc="C5DACF42" w:tentative="1">
      <w:start w:val="1"/>
      <w:numFmt w:val="lowerLetter"/>
      <w:lvlText w:val="%2."/>
      <w:lvlJc w:val="left"/>
      <w:pPr>
        <w:ind w:left="1440" w:hanging="360"/>
      </w:pPr>
    </w:lvl>
    <w:lvl w:ilvl="2" w:tplc="B2B0AFF2" w:tentative="1">
      <w:start w:val="1"/>
      <w:numFmt w:val="lowerRoman"/>
      <w:lvlText w:val="%3."/>
      <w:lvlJc w:val="right"/>
      <w:pPr>
        <w:ind w:left="2160" w:hanging="180"/>
      </w:pPr>
    </w:lvl>
    <w:lvl w:ilvl="3" w:tplc="672ECCF8" w:tentative="1">
      <w:start w:val="1"/>
      <w:numFmt w:val="decimal"/>
      <w:lvlText w:val="%4."/>
      <w:lvlJc w:val="left"/>
      <w:pPr>
        <w:ind w:left="2880" w:hanging="360"/>
      </w:pPr>
    </w:lvl>
    <w:lvl w:ilvl="4" w:tplc="E9863F6A" w:tentative="1">
      <w:start w:val="1"/>
      <w:numFmt w:val="lowerLetter"/>
      <w:lvlText w:val="%5."/>
      <w:lvlJc w:val="left"/>
      <w:pPr>
        <w:ind w:left="3600" w:hanging="360"/>
      </w:pPr>
    </w:lvl>
    <w:lvl w:ilvl="5" w:tplc="5160350A" w:tentative="1">
      <w:start w:val="1"/>
      <w:numFmt w:val="lowerRoman"/>
      <w:lvlText w:val="%6."/>
      <w:lvlJc w:val="right"/>
      <w:pPr>
        <w:ind w:left="4320" w:hanging="180"/>
      </w:pPr>
    </w:lvl>
    <w:lvl w:ilvl="6" w:tplc="4966292C" w:tentative="1">
      <w:start w:val="1"/>
      <w:numFmt w:val="decimal"/>
      <w:lvlText w:val="%7."/>
      <w:lvlJc w:val="left"/>
      <w:pPr>
        <w:ind w:left="5040" w:hanging="360"/>
      </w:pPr>
    </w:lvl>
    <w:lvl w:ilvl="7" w:tplc="C8143D3E" w:tentative="1">
      <w:start w:val="1"/>
      <w:numFmt w:val="lowerLetter"/>
      <w:lvlText w:val="%8."/>
      <w:lvlJc w:val="left"/>
      <w:pPr>
        <w:ind w:left="5760" w:hanging="360"/>
      </w:pPr>
    </w:lvl>
    <w:lvl w:ilvl="8" w:tplc="DFD4792A" w:tentative="1">
      <w:start w:val="1"/>
      <w:numFmt w:val="lowerRoman"/>
      <w:lvlText w:val="%9."/>
      <w:lvlJc w:val="right"/>
      <w:pPr>
        <w:ind w:left="6480" w:hanging="180"/>
      </w:pPr>
    </w:lvl>
  </w:abstractNum>
  <w:abstractNum w:abstractNumId="220"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1"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3" w15:restartNumberingAfterBreak="0">
    <w:nsid w:val="6FB25311"/>
    <w:multiLevelType w:val="hybridMultilevel"/>
    <w:tmpl w:val="AB60EE42"/>
    <w:lvl w:ilvl="0" w:tplc="CFE288D8">
      <w:start w:val="1"/>
      <w:numFmt w:val="decimal"/>
      <w:lvlText w:val="%1."/>
      <w:lvlJc w:val="left"/>
      <w:pPr>
        <w:ind w:left="360" w:hanging="360"/>
      </w:pPr>
      <w:rPr>
        <w:rFonts w:hint="default"/>
        <w:b w:val="0"/>
      </w:rPr>
    </w:lvl>
    <w:lvl w:ilvl="1" w:tplc="6F5A59A8" w:tentative="1">
      <w:start w:val="1"/>
      <w:numFmt w:val="lowerLetter"/>
      <w:lvlText w:val="%2."/>
      <w:lvlJc w:val="left"/>
      <w:pPr>
        <w:ind w:left="1440" w:hanging="360"/>
      </w:pPr>
    </w:lvl>
    <w:lvl w:ilvl="2" w:tplc="D70EED3E" w:tentative="1">
      <w:start w:val="1"/>
      <w:numFmt w:val="lowerRoman"/>
      <w:lvlText w:val="%3."/>
      <w:lvlJc w:val="right"/>
      <w:pPr>
        <w:ind w:left="2160" w:hanging="180"/>
      </w:pPr>
    </w:lvl>
    <w:lvl w:ilvl="3" w:tplc="2D50E018" w:tentative="1">
      <w:start w:val="1"/>
      <w:numFmt w:val="decimal"/>
      <w:lvlText w:val="%4."/>
      <w:lvlJc w:val="left"/>
      <w:pPr>
        <w:ind w:left="2880" w:hanging="360"/>
      </w:pPr>
    </w:lvl>
    <w:lvl w:ilvl="4" w:tplc="7C46E618" w:tentative="1">
      <w:start w:val="1"/>
      <w:numFmt w:val="lowerLetter"/>
      <w:lvlText w:val="%5."/>
      <w:lvlJc w:val="left"/>
      <w:pPr>
        <w:ind w:left="3600" w:hanging="360"/>
      </w:pPr>
    </w:lvl>
    <w:lvl w:ilvl="5" w:tplc="EAFEB3E6" w:tentative="1">
      <w:start w:val="1"/>
      <w:numFmt w:val="lowerRoman"/>
      <w:lvlText w:val="%6."/>
      <w:lvlJc w:val="right"/>
      <w:pPr>
        <w:ind w:left="4320" w:hanging="180"/>
      </w:pPr>
    </w:lvl>
    <w:lvl w:ilvl="6" w:tplc="33C2131E" w:tentative="1">
      <w:start w:val="1"/>
      <w:numFmt w:val="decimal"/>
      <w:lvlText w:val="%7."/>
      <w:lvlJc w:val="left"/>
      <w:pPr>
        <w:ind w:left="5040" w:hanging="360"/>
      </w:pPr>
    </w:lvl>
    <w:lvl w:ilvl="7" w:tplc="B8D2C85C" w:tentative="1">
      <w:start w:val="1"/>
      <w:numFmt w:val="lowerLetter"/>
      <w:lvlText w:val="%8."/>
      <w:lvlJc w:val="left"/>
      <w:pPr>
        <w:ind w:left="5760" w:hanging="360"/>
      </w:pPr>
    </w:lvl>
    <w:lvl w:ilvl="8" w:tplc="023612B6" w:tentative="1">
      <w:start w:val="1"/>
      <w:numFmt w:val="lowerRoman"/>
      <w:lvlText w:val="%9."/>
      <w:lvlJc w:val="right"/>
      <w:pPr>
        <w:ind w:left="6480" w:hanging="180"/>
      </w:pPr>
    </w:lvl>
  </w:abstractNum>
  <w:abstractNum w:abstractNumId="224"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5" w15:restartNumberingAfterBreak="0">
    <w:nsid w:val="71EC2EDD"/>
    <w:multiLevelType w:val="hybridMultilevel"/>
    <w:tmpl w:val="046E352C"/>
    <w:name w:val="WW8Num4323222222233322332323222223432"/>
    <w:lvl w:ilvl="0" w:tplc="A19C7FB0">
      <w:start w:val="1"/>
      <w:numFmt w:val="decimal"/>
      <w:lvlText w:val="%1."/>
      <w:lvlJc w:val="left"/>
      <w:pPr>
        <w:tabs>
          <w:tab w:val="num" w:pos="360"/>
        </w:tabs>
        <w:ind w:left="360" w:hanging="360"/>
      </w:pPr>
      <w:rPr>
        <w:rFonts w:hint="default"/>
        <w:b w:val="0"/>
      </w:rPr>
    </w:lvl>
    <w:lvl w:ilvl="1" w:tplc="E7008356" w:tentative="1">
      <w:start w:val="1"/>
      <w:numFmt w:val="lowerLetter"/>
      <w:lvlText w:val="%2."/>
      <w:lvlJc w:val="left"/>
      <w:pPr>
        <w:tabs>
          <w:tab w:val="num" w:pos="1440"/>
        </w:tabs>
        <w:ind w:left="1440" w:hanging="360"/>
      </w:pPr>
    </w:lvl>
    <w:lvl w:ilvl="2" w:tplc="19A4EE5E" w:tentative="1">
      <w:start w:val="1"/>
      <w:numFmt w:val="lowerRoman"/>
      <w:lvlText w:val="%3."/>
      <w:lvlJc w:val="right"/>
      <w:pPr>
        <w:tabs>
          <w:tab w:val="num" w:pos="2160"/>
        </w:tabs>
        <w:ind w:left="2160" w:hanging="180"/>
      </w:pPr>
    </w:lvl>
    <w:lvl w:ilvl="3" w:tplc="4BF4464C" w:tentative="1">
      <w:start w:val="1"/>
      <w:numFmt w:val="decimal"/>
      <w:lvlText w:val="%4."/>
      <w:lvlJc w:val="left"/>
      <w:pPr>
        <w:tabs>
          <w:tab w:val="num" w:pos="2880"/>
        </w:tabs>
        <w:ind w:left="2880" w:hanging="360"/>
      </w:pPr>
    </w:lvl>
    <w:lvl w:ilvl="4" w:tplc="55C4AC96" w:tentative="1">
      <w:start w:val="1"/>
      <w:numFmt w:val="lowerLetter"/>
      <w:lvlText w:val="%5."/>
      <w:lvlJc w:val="left"/>
      <w:pPr>
        <w:tabs>
          <w:tab w:val="num" w:pos="3600"/>
        </w:tabs>
        <w:ind w:left="3600" w:hanging="360"/>
      </w:pPr>
    </w:lvl>
    <w:lvl w:ilvl="5" w:tplc="93F6F310" w:tentative="1">
      <w:start w:val="1"/>
      <w:numFmt w:val="lowerRoman"/>
      <w:lvlText w:val="%6."/>
      <w:lvlJc w:val="right"/>
      <w:pPr>
        <w:tabs>
          <w:tab w:val="num" w:pos="4320"/>
        </w:tabs>
        <w:ind w:left="4320" w:hanging="180"/>
      </w:pPr>
    </w:lvl>
    <w:lvl w:ilvl="6" w:tplc="4CDACB3C" w:tentative="1">
      <w:start w:val="1"/>
      <w:numFmt w:val="decimal"/>
      <w:lvlText w:val="%7."/>
      <w:lvlJc w:val="left"/>
      <w:pPr>
        <w:tabs>
          <w:tab w:val="num" w:pos="5040"/>
        </w:tabs>
        <w:ind w:left="5040" w:hanging="360"/>
      </w:pPr>
    </w:lvl>
    <w:lvl w:ilvl="7" w:tplc="51E07D20" w:tentative="1">
      <w:start w:val="1"/>
      <w:numFmt w:val="lowerLetter"/>
      <w:lvlText w:val="%8."/>
      <w:lvlJc w:val="left"/>
      <w:pPr>
        <w:tabs>
          <w:tab w:val="num" w:pos="5760"/>
        </w:tabs>
        <w:ind w:left="5760" w:hanging="360"/>
      </w:pPr>
    </w:lvl>
    <w:lvl w:ilvl="8" w:tplc="9EC6A122" w:tentative="1">
      <w:start w:val="1"/>
      <w:numFmt w:val="lowerRoman"/>
      <w:lvlText w:val="%9."/>
      <w:lvlJc w:val="right"/>
      <w:pPr>
        <w:tabs>
          <w:tab w:val="num" w:pos="6480"/>
        </w:tabs>
        <w:ind w:left="6480" w:hanging="180"/>
      </w:pPr>
    </w:lvl>
  </w:abstractNum>
  <w:abstractNum w:abstractNumId="226"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7" w15:restartNumberingAfterBreak="0">
    <w:nsid w:val="734E54F2"/>
    <w:multiLevelType w:val="hybridMultilevel"/>
    <w:tmpl w:val="14DE0034"/>
    <w:name w:val="WW8Num33"/>
    <w:lvl w:ilvl="0" w:tplc="914485BC">
      <w:start w:val="1"/>
      <w:numFmt w:val="decimal"/>
      <w:lvlText w:val="%1."/>
      <w:lvlJc w:val="left"/>
      <w:pPr>
        <w:tabs>
          <w:tab w:val="num" w:pos="360"/>
        </w:tabs>
        <w:ind w:left="360" w:hanging="360"/>
      </w:pPr>
      <w:rPr>
        <w:rFonts w:hint="default"/>
      </w:rPr>
    </w:lvl>
    <w:lvl w:ilvl="1" w:tplc="227672BA" w:tentative="1">
      <w:start w:val="1"/>
      <w:numFmt w:val="lowerLetter"/>
      <w:lvlText w:val="%2."/>
      <w:lvlJc w:val="left"/>
      <w:pPr>
        <w:tabs>
          <w:tab w:val="num" w:pos="720"/>
        </w:tabs>
        <w:ind w:left="720" w:hanging="360"/>
      </w:pPr>
    </w:lvl>
    <w:lvl w:ilvl="2" w:tplc="D2105C16" w:tentative="1">
      <w:start w:val="1"/>
      <w:numFmt w:val="lowerRoman"/>
      <w:lvlText w:val="%3."/>
      <w:lvlJc w:val="right"/>
      <w:pPr>
        <w:tabs>
          <w:tab w:val="num" w:pos="1440"/>
        </w:tabs>
        <w:ind w:left="1440" w:hanging="180"/>
      </w:pPr>
    </w:lvl>
    <w:lvl w:ilvl="3" w:tplc="26525CAE" w:tentative="1">
      <w:start w:val="1"/>
      <w:numFmt w:val="decimal"/>
      <w:lvlText w:val="%4."/>
      <w:lvlJc w:val="left"/>
      <w:pPr>
        <w:tabs>
          <w:tab w:val="num" w:pos="2160"/>
        </w:tabs>
        <w:ind w:left="2160" w:hanging="360"/>
      </w:pPr>
    </w:lvl>
    <w:lvl w:ilvl="4" w:tplc="0ED4275E" w:tentative="1">
      <w:start w:val="1"/>
      <w:numFmt w:val="lowerLetter"/>
      <w:lvlText w:val="%5."/>
      <w:lvlJc w:val="left"/>
      <w:pPr>
        <w:tabs>
          <w:tab w:val="num" w:pos="2880"/>
        </w:tabs>
        <w:ind w:left="2880" w:hanging="360"/>
      </w:pPr>
    </w:lvl>
    <w:lvl w:ilvl="5" w:tplc="8CF401DE" w:tentative="1">
      <w:start w:val="1"/>
      <w:numFmt w:val="lowerRoman"/>
      <w:lvlText w:val="%6."/>
      <w:lvlJc w:val="right"/>
      <w:pPr>
        <w:tabs>
          <w:tab w:val="num" w:pos="3600"/>
        </w:tabs>
        <w:ind w:left="3600" w:hanging="180"/>
      </w:pPr>
    </w:lvl>
    <w:lvl w:ilvl="6" w:tplc="DA464C1A" w:tentative="1">
      <w:start w:val="1"/>
      <w:numFmt w:val="decimal"/>
      <w:lvlText w:val="%7."/>
      <w:lvlJc w:val="left"/>
      <w:pPr>
        <w:tabs>
          <w:tab w:val="num" w:pos="4320"/>
        </w:tabs>
        <w:ind w:left="4320" w:hanging="360"/>
      </w:pPr>
    </w:lvl>
    <w:lvl w:ilvl="7" w:tplc="FF308D44" w:tentative="1">
      <w:start w:val="1"/>
      <w:numFmt w:val="lowerLetter"/>
      <w:lvlText w:val="%8."/>
      <w:lvlJc w:val="left"/>
      <w:pPr>
        <w:tabs>
          <w:tab w:val="num" w:pos="5040"/>
        </w:tabs>
        <w:ind w:left="5040" w:hanging="360"/>
      </w:pPr>
    </w:lvl>
    <w:lvl w:ilvl="8" w:tplc="DCCACA34" w:tentative="1">
      <w:start w:val="1"/>
      <w:numFmt w:val="lowerRoman"/>
      <w:lvlText w:val="%9."/>
      <w:lvlJc w:val="right"/>
      <w:pPr>
        <w:tabs>
          <w:tab w:val="num" w:pos="5760"/>
        </w:tabs>
        <w:ind w:left="5760" w:hanging="180"/>
      </w:pPr>
    </w:lvl>
  </w:abstractNum>
  <w:abstractNum w:abstractNumId="228"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3CB7910"/>
    <w:multiLevelType w:val="hybridMultilevel"/>
    <w:tmpl w:val="78D4BC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0"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2" w15:restartNumberingAfterBreak="0">
    <w:nsid w:val="74BC18A2"/>
    <w:multiLevelType w:val="hybridMultilevel"/>
    <w:tmpl w:val="980EC744"/>
    <w:lvl w:ilvl="0" w:tplc="77CAFCCA">
      <w:start w:val="1"/>
      <w:numFmt w:val="decimal"/>
      <w:lvlText w:val="%1."/>
      <w:lvlJc w:val="left"/>
      <w:pPr>
        <w:ind w:left="360" w:hanging="360"/>
      </w:pPr>
      <w:rPr>
        <w:rFonts w:hint="default"/>
        <w:b w:val="0"/>
      </w:rPr>
    </w:lvl>
    <w:lvl w:ilvl="1" w:tplc="7D386B94" w:tentative="1">
      <w:start w:val="1"/>
      <w:numFmt w:val="lowerLetter"/>
      <w:lvlText w:val="%2."/>
      <w:lvlJc w:val="left"/>
      <w:pPr>
        <w:ind w:left="1440" w:hanging="360"/>
      </w:pPr>
    </w:lvl>
    <w:lvl w:ilvl="2" w:tplc="A462BD06" w:tentative="1">
      <w:start w:val="1"/>
      <w:numFmt w:val="lowerRoman"/>
      <w:lvlText w:val="%3."/>
      <w:lvlJc w:val="right"/>
      <w:pPr>
        <w:ind w:left="2160" w:hanging="180"/>
      </w:pPr>
    </w:lvl>
    <w:lvl w:ilvl="3" w:tplc="19A8B682" w:tentative="1">
      <w:start w:val="1"/>
      <w:numFmt w:val="decimal"/>
      <w:lvlText w:val="%4."/>
      <w:lvlJc w:val="left"/>
      <w:pPr>
        <w:ind w:left="2880" w:hanging="360"/>
      </w:pPr>
    </w:lvl>
    <w:lvl w:ilvl="4" w:tplc="22961596" w:tentative="1">
      <w:start w:val="1"/>
      <w:numFmt w:val="lowerLetter"/>
      <w:lvlText w:val="%5."/>
      <w:lvlJc w:val="left"/>
      <w:pPr>
        <w:ind w:left="3600" w:hanging="360"/>
      </w:pPr>
    </w:lvl>
    <w:lvl w:ilvl="5" w:tplc="8F9CE912" w:tentative="1">
      <w:start w:val="1"/>
      <w:numFmt w:val="lowerRoman"/>
      <w:lvlText w:val="%6."/>
      <w:lvlJc w:val="right"/>
      <w:pPr>
        <w:ind w:left="4320" w:hanging="180"/>
      </w:pPr>
    </w:lvl>
    <w:lvl w:ilvl="6" w:tplc="0BB44846" w:tentative="1">
      <w:start w:val="1"/>
      <w:numFmt w:val="decimal"/>
      <w:lvlText w:val="%7."/>
      <w:lvlJc w:val="left"/>
      <w:pPr>
        <w:ind w:left="5040" w:hanging="360"/>
      </w:pPr>
    </w:lvl>
    <w:lvl w:ilvl="7" w:tplc="3B3A89FE" w:tentative="1">
      <w:start w:val="1"/>
      <w:numFmt w:val="lowerLetter"/>
      <w:lvlText w:val="%8."/>
      <w:lvlJc w:val="left"/>
      <w:pPr>
        <w:ind w:left="5760" w:hanging="360"/>
      </w:pPr>
    </w:lvl>
    <w:lvl w:ilvl="8" w:tplc="735CECA0" w:tentative="1">
      <w:start w:val="1"/>
      <w:numFmt w:val="lowerRoman"/>
      <w:lvlText w:val="%9."/>
      <w:lvlJc w:val="right"/>
      <w:pPr>
        <w:ind w:left="6480" w:hanging="180"/>
      </w:pPr>
    </w:lvl>
  </w:abstractNum>
  <w:abstractNum w:abstractNumId="233" w15:restartNumberingAfterBreak="0">
    <w:nsid w:val="74D73BEE"/>
    <w:multiLevelType w:val="hybridMultilevel"/>
    <w:tmpl w:val="6C94FA50"/>
    <w:lvl w:ilvl="0" w:tplc="D194905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34"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5"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6"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7"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8"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9"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0" w15:restartNumberingAfterBreak="0">
    <w:nsid w:val="7A491325"/>
    <w:multiLevelType w:val="hybridMultilevel"/>
    <w:tmpl w:val="B1767B8E"/>
    <w:lvl w:ilvl="0" w:tplc="C2D4F944">
      <w:start w:val="1"/>
      <w:numFmt w:val="decimal"/>
      <w:lvlText w:val="%1."/>
      <w:lvlJc w:val="left"/>
      <w:pPr>
        <w:ind w:left="720" w:hanging="360"/>
      </w:pPr>
      <w:rPr>
        <w:rFonts w:hint="default"/>
      </w:rPr>
    </w:lvl>
    <w:lvl w:ilvl="1" w:tplc="5630C424" w:tentative="1">
      <w:start w:val="1"/>
      <w:numFmt w:val="lowerLetter"/>
      <w:lvlText w:val="%2."/>
      <w:lvlJc w:val="left"/>
      <w:pPr>
        <w:ind w:left="1440" w:hanging="360"/>
      </w:pPr>
    </w:lvl>
    <w:lvl w:ilvl="2" w:tplc="489AA480" w:tentative="1">
      <w:start w:val="1"/>
      <w:numFmt w:val="lowerRoman"/>
      <w:lvlText w:val="%3."/>
      <w:lvlJc w:val="right"/>
      <w:pPr>
        <w:ind w:left="2160" w:hanging="180"/>
      </w:pPr>
    </w:lvl>
    <w:lvl w:ilvl="3" w:tplc="53680D26" w:tentative="1">
      <w:start w:val="1"/>
      <w:numFmt w:val="decimal"/>
      <w:lvlText w:val="%4."/>
      <w:lvlJc w:val="left"/>
      <w:pPr>
        <w:ind w:left="2880" w:hanging="360"/>
      </w:pPr>
    </w:lvl>
    <w:lvl w:ilvl="4" w:tplc="D30644DC" w:tentative="1">
      <w:start w:val="1"/>
      <w:numFmt w:val="lowerLetter"/>
      <w:lvlText w:val="%5."/>
      <w:lvlJc w:val="left"/>
      <w:pPr>
        <w:ind w:left="3600" w:hanging="360"/>
      </w:pPr>
    </w:lvl>
    <w:lvl w:ilvl="5" w:tplc="3390AB30" w:tentative="1">
      <w:start w:val="1"/>
      <w:numFmt w:val="lowerRoman"/>
      <w:lvlText w:val="%6."/>
      <w:lvlJc w:val="right"/>
      <w:pPr>
        <w:ind w:left="4320" w:hanging="180"/>
      </w:pPr>
    </w:lvl>
    <w:lvl w:ilvl="6" w:tplc="C0785CE6" w:tentative="1">
      <w:start w:val="1"/>
      <w:numFmt w:val="decimal"/>
      <w:lvlText w:val="%7."/>
      <w:lvlJc w:val="left"/>
      <w:pPr>
        <w:ind w:left="5040" w:hanging="360"/>
      </w:pPr>
    </w:lvl>
    <w:lvl w:ilvl="7" w:tplc="6BD0863C" w:tentative="1">
      <w:start w:val="1"/>
      <w:numFmt w:val="lowerLetter"/>
      <w:lvlText w:val="%8."/>
      <w:lvlJc w:val="left"/>
      <w:pPr>
        <w:ind w:left="5760" w:hanging="360"/>
      </w:pPr>
    </w:lvl>
    <w:lvl w:ilvl="8" w:tplc="49EC7B5E" w:tentative="1">
      <w:start w:val="1"/>
      <w:numFmt w:val="lowerRoman"/>
      <w:lvlText w:val="%9."/>
      <w:lvlJc w:val="right"/>
      <w:pPr>
        <w:ind w:left="6480" w:hanging="180"/>
      </w:pPr>
    </w:lvl>
  </w:abstractNum>
  <w:abstractNum w:abstractNumId="241"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2"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3" w15:restartNumberingAfterBreak="0">
    <w:nsid w:val="7B8A2392"/>
    <w:multiLevelType w:val="hybridMultilevel"/>
    <w:tmpl w:val="89668C54"/>
    <w:name w:val="WW8Num3422322"/>
    <w:lvl w:ilvl="0" w:tplc="79F88CE8">
      <w:start w:val="1"/>
      <w:numFmt w:val="decimal"/>
      <w:lvlText w:val="%1."/>
      <w:lvlJc w:val="left"/>
      <w:pPr>
        <w:tabs>
          <w:tab w:val="num" w:pos="360"/>
        </w:tabs>
        <w:ind w:left="360" w:hanging="360"/>
      </w:pPr>
      <w:rPr>
        <w:rFonts w:hint="default"/>
      </w:rPr>
    </w:lvl>
    <w:lvl w:ilvl="1" w:tplc="26003D94" w:tentative="1">
      <w:start w:val="1"/>
      <w:numFmt w:val="lowerLetter"/>
      <w:lvlText w:val="%2."/>
      <w:lvlJc w:val="left"/>
      <w:pPr>
        <w:tabs>
          <w:tab w:val="num" w:pos="456"/>
        </w:tabs>
        <w:ind w:left="456" w:hanging="360"/>
      </w:pPr>
    </w:lvl>
    <w:lvl w:ilvl="2" w:tplc="A5ECB6D2" w:tentative="1">
      <w:start w:val="1"/>
      <w:numFmt w:val="lowerRoman"/>
      <w:lvlText w:val="%3."/>
      <w:lvlJc w:val="right"/>
      <w:pPr>
        <w:tabs>
          <w:tab w:val="num" w:pos="1176"/>
        </w:tabs>
        <w:ind w:left="1176" w:hanging="180"/>
      </w:pPr>
    </w:lvl>
    <w:lvl w:ilvl="3" w:tplc="46DCBDC2" w:tentative="1">
      <w:start w:val="1"/>
      <w:numFmt w:val="decimal"/>
      <w:lvlText w:val="%4."/>
      <w:lvlJc w:val="left"/>
      <w:pPr>
        <w:tabs>
          <w:tab w:val="num" w:pos="1896"/>
        </w:tabs>
        <w:ind w:left="1896" w:hanging="360"/>
      </w:pPr>
    </w:lvl>
    <w:lvl w:ilvl="4" w:tplc="537E7D32" w:tentative="1">
      <w:start w:val="1"/>
      <w:numFmt w:val="lowerLetter"/>
      <w:lvlText w:val="%5."/>
      <w:lvlJc w:val="left"/>
      <w:pPr>
        <w:tabs>
          <w:tab w:val="num" w:pos="2616"/>
        </w:tabs>
        <w:ind w:left="2616" w:hanging="360"/>
      </w:pPr>
    </w:lvl>
    <w:lvl w:ilvl="5" w:tplc="784A48C2" w:tentative="1">
      <w:start w:val="1"/>
      <w:numFmt w:val="lowerRoman"/>
      <w:lvlText w:val="%6."/>
      <w:lvlJc w:val="right"/>
      <w:pPr>
        <w:tabs>
          <w:tab w:val="num" w:pos="3336"/>
        </w:tabs>
        <w:ind w:left="3336" w:hanging="180"/>
      </w:pPr>
    </w:lvl>
    <w:lvl w:ilvl="6" w:tplc="90F212C8" w:tentative="1">
      <w:start w:val="1"/>
      <w:numFmt w:val="decimal"/>
      <w:lvlText w:val="%7."/>
      <w:lvlJc w:val="left"/>
      <w:pPr>
        <w:tabs>
          <w:tab w:val="num" w:pos="4056"/>
        </w:tabs>
        <w:ind w:left="4056" w:hanging="360"/>
      </w:pPr>
    </w:lvl>
    <w:lvl w:ilvl="7" w:tplc="E320D7CC" w:tentative="1">
      <w:start w:val="1"/>
      <w:numFmt w:val="lowerLetter"/>
      <w:lvlText w:val="%8."/>
      <w:lvlJc w:val="left"/>
      <w:pPr>
        <w:tabs>
          <w:tab w:val="num" w:pos="4776"/>
        </w:tabs>
        <w:ind w:left="4776" w:hanging="360"/>
      </w:pPr>
    </w:lvl>
    <w:lvl w:ilvl="8" w:tplc="5852A548" w:tentative="1">
      <w:start w:val="1"/>
      <w:numFmt w:val="lowerRoman"/>
      <w:lvlText w:val="%9."/>
      <w:lvlJc w:val="right"/>
      <w:pPr>
        <w:tabs>
          <w:tab w:val="num" w:pos="5496"/>
        </w:tabs>
        <w:ind w:left="5496" w:hanging="180"/>
      </w:pPr>
    </w:lvl>
  </w:abstractNum>
  <w:abstractNum w:abstractNumId="244" w15:restartNumberingAfterBreak="0">
    <w:nsid w:val="7BE4242D"/>
    <w:multiLevelType w:val="hybridMultilevel"/>
    <w:tmpl w:val="1F02FDA0"/>
    <w:lvl w:ilvl="0" w:tplc="FADA1168">
      <w:start w:val="1"/>
      <w:numFmt w:val="decimal"/>
      <w:lvlText w:val="%1)"/>
      <w:lvlJc w:val="left"/>
      <w:pPr>
        <w:ind w:left="720" w:hanging="360"/>
      </w:pPr>
    </w:lvl>
    <w:lvl w:ilvl="1" w:tplc="09569078" w:tentative="1">
      <w:start w:val="1"/>
      <w:numFmt w:val="lowerLetter"/>
      <w:lvlText w:val="%2."/>
      <w:lvlJc w:val="left"/>
      <w:pPr>
        <w:ind w:left="1440" w:hanging="360"/>
      </w:pPr>
    </w:lvl>
    <w:lvl w:ilvl="2" w:tplc="BE3A44A4" w:tentative="1">
      <w:start w:val="1"/>
      <w:numFmt w:val="lowerRoman"/>
      <w:lvlText w:val="%3."/>
      <w:lvlJc w:val="right"/>
      <w:pPr>
        <w:ind w:left="2160" w:hanging="180"/>
      </w:pPr>
    </w:lvl>
    <w:lvl w:ilvl="3" w:tplc="AE462EA8" w:tentative="1">
      <w:start w:val="1"/>
      <w:numFmt w:val="decimal"/>
      <w:lvlText w:val="%4."/>
      <w:lvlJc w:val="left"/>
      <w:pPr>
        <w:ind w:left="2880" w:hanging="360"/>
      </w:pPr>
    </w:lvl>
    <w:lvl w:ilvl="4" w:tplc="6ED2C730" w:tentative="1">
      <w:start w:val="1"/>
      <w:numFmt w:val="lowerLetter"/>
      <w:lvlText w:val="%5."/>
      <w:lvlJc w:val="left"/>
      <w:pPr>
        <w:ind w:left="3600" w:hanging="360"/>
      </w:pPr>
    </w:lvl>
    <w:lvl w:ilvl="5" w:tplc="2E500594" w:tentative="1">
      <w:start w:val="1"/>
      <w:numFmt w:val="lowerRoman"/>
      <w:lvlText w:val="%6."/>
      <w:lvlJc w:val="right"/>
      <w:pPr>
        <w:ind w:left="4320" w:hanging="180"/>
      </w:pPr>
    </w:lvl>
    <w:lvl w:ilvl="6" w:tplc="4A56264C" w:tentative="1">
      <w:start w:val="1"/>
      <w:numFmt w:val="decimal"/>
      <w:lvlText w:val="%7."/>
      <w:lvlJc w:val="left"/>
      <w:pPr>
        <w:ind w:left="5040" w:hanging="360"/>
      </w:pPr>
    </w:lvl>
    <w:lvl w:ilvl="7" w:tplc="969E9B0E" w:tentative="1">
      <w:start w:val="1"/>
      <w:numFmt w:val="lowerLetter"/>
      <w:lvlText w:val="%8."/>
      <w:lvlJc w:val="left"/>
      <w:pPr>
        <w:ind w:left="5760" w:hanging="360"/>
      </w:pPr>
    </w:lvl>
    <w:lvl w:ilvl="8" w:tplc="DCE016D6" w:tentative="1">
      <w:start w:val="1"/>
      <w:numFmt w:val="lowerRoman"/>
      <w:lvlText w:val="%9."/>
      <w:lvlJc w:val="right"/>
      <w:pPr>
        <w:ind w:left="6480" w:hanging="180"/>
      </w:pPr>
    </w:lvl>
  </w:abstractNum>
  <w:abstractNum w:abstractNumId="245"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6"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7"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8" w15:restartNumberingAfterBreak="0">
    <w:nsid w:val="7F732851"/>
    <w:multiLevelType w:val="hybridMultilevel"/>
    <w:tmpl w:val="D0BE839A"/>
    <w:name w:val="WW8Num4323222222233322332323222223432222"/>
    <w:lvl w:ilvl="0" w:tplc="9000BB04">
      <w:start w:val="1"/>
      <w:numFmt w:val="decimal"/>
      <w:lvlText w:val="%1."/>
      <w:lvlJc w:val="left"/>
      <w:pPr>
        <w:tabs>
          <w:tab w:val="num" w:pos="360"/>
        </w:tabs>
        <w:ind w:left="360" w:hanging="360"/>
      </w:pPr>
      <w:rPr>
        <w:rFonts w:hint="default"/>
        <w:b w:val="0"/>
      </w:rPr>
    </w:lvl>
    <w:lvl w:ilvl="1" w:tplc="0ADA8B5E" w:tentative="1">
      <w:start w:val="1"/>
      <w:numFmt w:val="lowerLetter"/>
      <w:lvlText w:val="%2."/>
      <w:lvlJc w:val="left"/>
      <w:pPr>
        <w:tabs>
          <w:tab w:val="num" w:pos="1440"/>
        </w:tabs>
        <w:ind w:left="1440" w:hanging="360"/>
      </w:pPr>
    </w:lvl>
    <w:lvl w:ilvl="2" w:tplc="0D4EB65A" w:tentative="1">
      <w:start w:val="1"/>
      <w:numFmt w:val="lowerRoman"/>
      <w:lvlText w:val="%3."/>
      <w:lvlJc w:val="right"/>
      <w:pPr>
        <w:tabs>
          <w:tab w:val="num" w:pos="2160"/>
        </w:tabs>
        <w:ind w:left="2160" w:hanging="180"/>
      </w:pPr>
    </w:lvl>
    <w:lvl w:ilvl="3" w:tplc="21E229B6" w:tentative="1">
      <w:start w:val="1"/>
      <w:numFmt w:val="decimal"/>
      <w:lvlText w:val="%4."/>
      <w:lvlJc w:val="left"/>
      <w:pPr>
        <w:tabs>
          <w:tab w:val="num" w:pos="2880"/>
        </w:tabs>
        <w:ind w:left="2880" w:hanging="360"/>
      </w:pPr>
    </w:lvl>
    <w:lvl w:ilvl="4" w:tplc="AA90E3E8" w:tentative="1">
      <w:start w:val="1"/>
      <w:numFmt w:val="lowerLetter"/>
      <w:lvlText w:val="%5."/>
      <w:lvlJc w:val="left"/>
      <w:pPr>
        <w:tabs>
          <w:tab w:val="num" w:pos="3600"/>
        </w:tabs>
        <w:ind w:left="3600" w:hanging="360"/>
      </w:pPr>
    </w:lvl>
    <w:lvl w:ilvl="5" w:tplc="F7AC2E24" w:tentative="1">
      <w:start w:val="1"/>
      <w:numFmt w:val="lowerRoman"/>
      <w:lvlText w:val="%6."/>
      <w:lvlJc w:val="right"/>
      <w:pPr>
        <w:tabs>
          <w:tab w:val="num" w:pos="4320"/>
        </w:tabs>
        <w:ind w:left="4320" w:hanging="180"/>
      </w:pPr>
    </w:lvl>
    <w:lvl w:ilvl="6" w:tplc="692AFA54" w:tentative="1">
      <w:start w:val="1"/>
      <w:numFmt w:val="decimal"/>
      <w:lvlText w:val="%7."/>
      <w:lvlJc w:val="left"/>
      <w:pPr>
        <w:tabs>
          <w:tab w:val="num" w:pos="5040"/>
        </w:tabs>
        <w:ind w:left="5040" w:hanging="360"/>
      </w:pPr>
    </w:lvl>
    <w:lvl w:ilvl="7" w:tplc="0B6C7AC6" w:tentative="1">
      <w:start w:val="1"/>
      <w:numFmt w:val="lowerLetter"/>
      <w:lvlText w:val="%8."/>
      <w:lvlJc w:val="left"/>
      <w:pPr>
        <w:tabs>
          <w:tab w:val="num" w:pos="5760"/>
        </w:tabs>
        <w:ind w:left="5760" w:hanging="360"/>
      </w:pPr>
    </w:lvl>
    <w:lvl w:ilvl="8" w:tplc="A1164062" w:tentative="1">
      <w:start w:val="1"/>
      <w:numFmt w:val="lowerRoman"/>
      <w:lvlText w:val="%9."/>
      <w:lvlJc w:val="right"/>
      <w:pPr>
        <w:tabs>
          <w:tab w:val="num" w:pos="6480"/>
        </w:tabs>
        <w:ind w:left="6480" w:hanging="180"/>
      </w:pPr>
    </w:lvl>
  </w:abstractNum>
  <w:abstractNum w:abstractNumId="249"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0"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7"/>
  </w:num>
  <w:num w:numId="2">
    <w:abstractNumId w:val="228"/>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7"/>
  </w:num>
  <w:num w:numId="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3"/>
  </w:num>
  <w:num w:numId="10">
    <w:abstractNumId w:val="141"/>
  </w:num>
  <w:num w:numId="11">
    <w:abstractNumId w:val="226"/>
  </w:num>
  <w:num w:numId="12">
    <w:abstractNumId w:val="109"/>
  </w:num>
  <w:num w:numId="13">
    <w:abstractNumId w:val="240"/>
  </w:num>
  <w:num w:numId="14">
    <w:abstractNumId w:val="62"/>
  </w:num>
  <w:num w:numId="15">
    <w:abstractNumId w:val="40"/>
  </w:num>
  <w:num w:numId="16">
    <w:abstractNumId w:val="223"/>
  </w:num>
  <w:num w:numId="17">
    <w:abstractNumId w:val="232"/>
  </w:num>
  <w:num w:numId="18">
    <w:abstractNumId w:val="11"/>
  </w:num>
  <w:num w:numId="19">
    <w:abstractNumId w:val="139"/>
  </w:num>
  <w:num w:numId="20">
    <w:abstractNumId w:val="42"/>
  </w:num>
  <w:num w:numId="21">
    <w:abstractNumId w:val="155"/>
  </w:num>
  <w:num w:numId="22">
    <w:abstractNumId w:val="167"/>
  </w:num>
  <w:num w:numId="23">
    <w:abstractNumId w:val="244"/>
  </w:num>
  <w:num w:numId="24">
    <w:abstractNumId w:val="196"/>
  </w:num>
  <w:num w:numId="25">
    <w:abstractNumId w:val="70"/>
  </w:num>
  <w:num w:numId="26">
    <w:abstractNumId w:val="219"/>
  </w:num>
  <w:num w:numId="27">
    <w:abstractNumId w:val="206"/>
  </w:num>
  <w:num w:numId="28">
    <w:abstractNumId w:val="1"/>
  </w:num>
  <w:num w:numId="29">
    <w:abstractNumId w:val="151"/>
  </w:num>
  <w:num w:numId="30">
    <w:abstractNumId w:val="183"/>
  </w:num>
  <w:num w:numId="31">
    <w:abstractNumId w:val="204"/>
  </w:num>
  <w:num w:numId="32">
    <w:abstractNumId w:val="158"/>
  </w:num>
  <w:num w:numId="33">
    <w:abstractNumId w:val="68"/>
  </w:num>
  <w:num w:numId="34">
    <w:abstractNumId w:val="156"/>
  </w:num>
  <w:num w:numId="35">
    <w:abstractNumId w:val="177"/>
  </w:num>
  <w:num w:numId="36">
    <w:abstractNumId w:val="214"/>
  </w:num>
  <w:num w:numId="37">
    <w:abstractNumId w:val="188"/>
  </w:num>
  <w:num w:numId="38">
    <w:abstractNumId w:val="73"/>
  </w:num>
  <w:num w:numId="39">
    <w:abstractNumId w:val="39"/>
  </w:num>
  <w:num w:numId="40">
    <w:abstractNumId w:val="17"/>
  </w:num>
  <w:num w:numId="41">
    <w:abstractNumId w:val="69"/>
  </w:num>
  <w:num w:numId="42">
    <w:abstractNumId w:val="233"/>
  </w:num>
  <w:num w:numId="43">
    <w:abstractNumId w:val="2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53B8"/>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474FE"/>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7D0"/>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C69"/>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B24"/>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1B6"/>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472"/>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25B3"/>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2CA9"/>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384"/>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7FE"/>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6E8"/>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22F"/>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23C"/>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32E"/>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367"/>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205"/>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0E37"/>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47F"/>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A7F9D"/>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1DA4"/>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D4"/>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278"/>
    <w:rsid w:val="00A104EB"/>
    <w:rsid w:val="00A110D9"/>
    <w:rsid w:val="00A112A6"/>
    <w:rsid w:val="00A115A7"/>
    <w:rsid w:val="00A13C5B"/>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2E81"/>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B1E"/>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5F84"/>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6E55"/>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1B8C"/>
    <w:rsid w:val="00DD2BEF"/>
    <w:rsid w:val="00DD2E64"/>
    <w:rsid w:val="00DD2EA4"/>
    <w:rsid w:val="00DD2F55"/>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B68"/>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121"/>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20BA"/>
    <w:rsid w:val="00E823A3"/>
    <w:rsid w:val="00E8246A"/>
    <w:rsid w:val="00E835C4"/>
    <w:rsid w:val="00E83EB3"/>
    <w:rsid w:val="00E846F5"/>
    <w:rsid w:val="00E84880"/>
    <w:rsid w:val="00E855C6"/>
    <w:rsid w:val="00E85D30"/>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05"/>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0CB0"/>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8A4"/>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8D6"/>
    <w:rPr>
      <w:rFonts w:cs="Tahoma"/>
      <w:iCs/>
      <w:color w:val="000000"/>
      <w:sz w:val="24"/>
      <w:lang w:eastAsia="en-US"/>
    </w:rPr>
  </w:style>
  <w:style w:type="paragraph" w:styleId="Virsraksts1">
    <w:name w:val="heading 1"/>
    <w:aliases w:val="H1"/>
    <w:basedOn w:val="Parasts"/>
    <w:next w:val="Parasts"/>
    <w:link w:val="Virsraksts1Rakstz"/>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Virsraksts2">
    <w:name w:val="heading 2"/>
    <w:basedOn w:val="Parasts"/>
    <w:next w:val="Parasts"/>
    <w:link w:val="Virsraksts2Rakstz"/>
    <w:uiPriority w:val="99"/>
    <w:qFormat/>
    <w:pPr>
      <w:keepNext/>
      <w:jc w:val="center"/>
      <w:outlineLvl w:val="1"/>
    </w:pPr>
    <w:rPr>
      <w:rFonts w:cs="Times New Roman"/>
      <w:b/>
      <w:bCs/>
      <w:iCs w:val="0"/>
      <w:color w:val="auto"/>
      <w:sz w:val="40"/>
      <w:szCs w:val="24"/>
    </w:rPr>
  </w:style>
  <w:style w:type="paragraph" w:styleId="Virsraksts3">
    <w:name w:val="heading 3"/>
    <w:basedOn w:val="Parasts"/>
    <w:next w:val="Parasts"/>
    <w:link w:val="Virsraksts3Rakstz"/>
    <w:qFormat/>
    <w:pPr>
      <w:keepNext/>
      <w:ind w:left="2977" w:hanging="2977"/>
      <w:jc w:val="both"/>
      <w:outlineLvl w:val="2"/>
    </w:pPr>
    <w:rPr>
      <w:rFonts w:cs="Times New Roman"/>
      <w:b/>
      <w:bCs/>
      <w:iCs w:val="0"/>
      <w:color w:val="auto"/>
      <w:szCs w:val="24"/>
    </w:rPr>
  </w:style>
  <w:style w:type="paragraph" w:styleId="Virsraksts4">
    <w:name w:val="heading 4"/>
    <w:basedOn w:val="Parasts"/>
    <w:next w:val="Parasts"/>
    <w:link w:val="Virsraksts4Rakstz"/>
    <w:qFormat/>
    <w:pPr>
      <w:autoSpaceDE w:val="0"/>
      <w:autoSpaceDN w:val="0"/>
      <w:adjustRightInd w:val="0"/>
      <w:outlineLvl w:val="3"/>
    </w:pPr>
    <w:rPr>
      <w:rFonts w:ascii="Arial" w:hAnsi="Arial" w:cs="Times New Roman"/>
      <w:iCs w:val="0"/>
      <w:color w:val="auto"/>
      <w:sz w:val="20"/>
      <w:szCs w:val="24"/>
      <w:lang w:val="en-US"/>
    </w:rPr>
  </w:style>
  <w:style w:type="paragraph" w:styleId="Virsraksts5">
    <w:name w:val="heading 5"/>
    <w:basedOn w:val="Parasts"/>
    <w:next w:val="Parasts"/>
    <w:qFormat/>
    <w:pPr>
      <w:keepNext/>
      <w:suppressAutoHyphens/>
      <w:spacing w:line="360" w:lineRule="auto"/>
      <w:jc w:val="both"/>
      <w:outlineLvl w:val="4"/>
    </w:pPr>
    <w:rPr>
      <w:rFonts w:cs="Times New Roman"/>
      <w:b/>
      <w:iCs w:val="0"/>
      <w:color w:val="993366"/>
      <w:sz w:val="28"/>
      <w:szCs w:val="24"/>
    </w:rPr>
  </w:style>
  <w:style w:type="paragraph" w:styleId="Virsraksts6">
    <w:name w:val="heading 6"/>
    <w:basedOn w:val="Parasts"/>
    <w:next w:val="Parasts"/>
    <w:qFormat/>
    <w:pPr>
      <w:keepNext/>
      <w:jc w:val="center"/>
      <w:outlineLvl w:val="5"/>
    </w:pPr>
    <w:rPr>
      <w:rFonts w:cs="Times New Roman"/>
      <w:b/>
      <w:bCs/>
      <w:iCs w:val="0"/>
      <w:color w:val="auto"/>
      <w:szCs w:val="24"/>
      <w:u w:val="single"/>
    </w:rPr>
  </w:style>
  <w:style w:type="paragraph" w:styleId="Virsraksts7">
    <w:name w:val="heading 7"/>
    <w:basedOn w:val="Parasts"/>
    <w:next w:val="Parasts"/>
    <w:qFormat/>
    <w:pPr>
      <w:keepNext/>
      <w:jc w:val="center"/>
      <w:outlineLvl w:val="6"/>
    </w:pPr>
    <w:rPr>
      <w:b/>
      <w:bCs/>
      <w:u w:val="single"/>
    </w:rPr>
  </w:style>
  <w:style w:type="paragraph" w:styleId="Virsraksts8">
    <w:name w:val="heading 8"/>
    <w:basedOn w:val="Parasts"/>
    <w:next w:val="Parasts"/>
    <w:qFormat/>
    <w:pPr>
      <w:keepNext/>
      <w:jc w:val="center"/>
      <w:outlineLvl w:val="7"/>
    </w:pPr>
    <w:rPr>
      <w:b/>
      <w:bCs/>
    </w:rPr>
  </w:style>
  <w:style w:type="paragraph" w:styleId="Virsraksts9">
    <w:name w:val="heading 9"/>
    <w:basedOn w:val="Parasts"/>
    <w:next w:val="Parasts"/>
    <w:qFormat/>
    <w:pPr>
      <w:keepNext/>
      <w:ind w:left="720"/>
      <w:jc w:val="both"/>
      <w:outlineLvl w:val="8"/>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153"/>
        <w:tab w:val="right" w:pos="8306"/>
      </w:tabs>
    </w:pPr>
    <w:rPr>
      <w:rFonts w:ascii="RimTimes" w:hAnsi="RimTimes" w:cs="Times New Roman"/>
      <w:iCs w:val="0"/>
      <w:color w:val="auto"/>
    </w:rPr>
  </w:style>
  <w:style w:type="paragraph" w:styleId="Pamatteksts3">
    <w:name w:val="Body Text 3"/>
    <w:basedOn w:val="Parasts"/>
    <w:link w:val="Pamatteksts3Rakstz"/>
    <w:pPr>
      <w:jc w:val="both"/>
    </w:pPr>
    <w:rPr>
      <w:rFonts w:ascii="RimTimes" w:hAnsi="RimTimes" w:cs="Times New Roman"/>
      <w:i/>
      <w:color w:val="auto"/>
      <w:lang w:val="en-US"/>
    </w:rPr>
  </w:style>
  <w:style w:type="paragraph" w:styleId="Pamatteksts">
    <w:name w:val="Body Text"/>
    <w:basedOn w:val="Parasts"/>
    <w:rPr>
      <w:rFonts w:cs="Times New Roman"/>
      <w:iCs w:val="0"/>
      <w:color w:val="auto"/>
      <w:sz w:val="28"/>
      <w:szCs w:val="24"/>
    </w:rPr>
  </w:style>
  <w:style w:type="paragraph" w:styleId="Pamattekstaatkpe3">
    <w:name w:val="Body Text Indent 3"/>
    <w:basedOn w:val="Parasts"/>
    <w:link w:val="Pamattekstaatkpe3Rakstz"/>
    <w:pPr>
      <w:ind w:left="709" w:hanging="425"/>
    </w:pPr>
    <w:rPr>
      <w:rFonts w:ascii="RimHelvetica" w:hAnsi="RimHelvetica" w:cs="Times New Roman"/>
      <w:iCs w:val="0"/>
      <w:color w:val="auto"/>
    </w:rPr>
  </w:style>
  <w:style w:type="paragraph" w:customStyle="1" w:styleId="naisc">
    <w:name w:val="naisc"/>
    <w:basedOn w:val="Parasts"/>
    <w:pPr>
      <w:spacing w:before="75" w:after="75"/>
      <w:jc w:val="center"/>
    </w:pPr>
    <w:rPr>
      <w:rFonts w:cs="Times New Roman"/>
      <w:iCs w:val="0"/>
      <w:color w:val="auto"/>
      <w:szCs w:val="24"/>
      <w:lang w:eastAsia="lv-LV"/>
    </w:rPr>
  </w:style>
  <w:style w:type="paragraph" w:styleId="Balonteksts">
    <w:name w:val="Balloon Text"/>
    <w:basedOn w:val="Parasts"/>
    <w:semiHidden/>
    <w:rPr>
      <w:rFonts w:ascii="Tahoma" w:hAnsi="Tahoma"/>
      <w:iCs w:val="0"/>
      <w:color w:val="auto"/>
      <w:sz w:val="16"/>
      <w:szCs w:val="16"/>
      <w:lang w:val="en-US"/>
    </w:rPr>
  </w:style>
  <w:style w:type="paragraph" w:styleId="Pamattekstaatkpe2">
    <w:name w:val="Body Text Indent 2"/>
    <w:basedOn w:val="Parasts"/>
    <w:link w:val="Pamattekstaatkpe2Rakstz"/>
    <w:pPr>
      <w:ind w:left="720"/>
    </w:pPr>
    <w:rPr>
      <w:rFonts w:cs="Times New Roman"/>
      <w:iCs w:val="0"/>
      <w:color w:val="auto"/>
      <w:szCs w:val="24"/>
    </w:rPr>
  </w:style>
  <w:style w:type="paragraph" w:styleId="Pamatteksts2">
    <w:name w:val="Body Text 2"/>
    <w:basedOn w:val="Parasts"/>
    <w:link w:val="Pamatteksts2Rakstz"/>
    <w:pPr>
      <w:jc w:val="both"/>
    </w:pPr>
    <w:rPr>
      <w:rFonts w:cs="Times New Roman"/>
      <w:iCs w:val="0"/>
      <w:color w:val="auto"/>
      <w:szCs w:val="24"/>
    </w:rPr>
  </w:style>
  <w:style w:type="paragraph" w:styleId="Pamattekstsaratkpi">
    <w:name w:val="Body Text Indent"/>
    <w:basedOn w:val="Parasts"/>
    <w:link w:val="PamattekstsaratkpiRakstz"/>
    <w:pPr>
      <w:ind w:firstLine="218"/>
      <w:jc w:val="both"/>
    </w:pPr>
    <w:rPr>
      <w:rFonts w:cs="Times New Roman"/>
      <w:iCs w:val="0"/>
      <w:color w:val="auto"/>
    </w:rPr>
  </w:style>
  <w:style w:type="character" w:styleId="Hipersaite">
    <w:name w:val="Hyperlink"/>
    <w:rPr>
      <w:color w:val="0000FF"/>
      <w:u w:val="single"/>
    </w:rPr>
  </w:style>
  <w:style w:type="paragraph" w:customStyle="1" w:styleId="TableHeading">
    <w:name w:val="Table Heading"/>
    <w:basedOn w:val="Parasts"/>
    <w:pPr>
      <w:suppressLineNumbers/>
      <w:suppressAutoHyphens/>
      <w:jc w:val="center"/>
    </w:pPr>
    <w:rPr>
      <w:rFonts w:cs="Times New Roman"/>
      <w:b/>
      <w:bCs/>
      <w:iCs w:val="0"/>
      <w:color w:val="auto"/>
      <w:szCs w:val="24"/>
      <w:lang w:eastAsia="ar-SA"/>
    </w:rPr>
  </w:style>
  <w:style w:type="paragraph" w:styleId="Paraststmeklis">
    <w:name w:val="Normal (Web)"/>
    <w:basedOn w:val="Parasts"/>
    <w:uiPriority w:val="99"/>
    <w:pPr>
      <w:spacing w:before="100" w:beforeAutospacing="1" w:after="100" w:afterAutospacing="1"/>
    </w:pPr>
    <w:rPr>
      <w:rFonts w:ascii="Tahoma" w:hAnsi="Tahoma"/>
      <w:iCs w:val="0"/>
      <w:color w:val="auto"/>
      <w:sz w:val="18"/>
      <w:szCs w:val="18"/>
      <w:lang w:eastAsia="lv-LV"/>
    </w:rPr>
  </w:style>
  <w:style w:type="paragraph" w:styleId="Kjene">
    <w:name w:val="footer"/>
    <w:basedOn w:val="Parasts"/>
    <w:pPr>
      <w:tabs>
        <w:tab w:val="center" w:pos="4153"/>
        <w:tab w:val="right" w:pos="8306"/>
      </w:tabs>
    </w:pPr>
    <w:rPr>
      <w:rFonts w:cs="Times New Roman"/>
      <w:iCs w:val="0"/>
      <w:color w:val="auto"/>
      <w:szCs w:val="24"/>
    </w:rPr>
  </w:style>
  <w:style w:type="paragraph" w:customStyle="1" w:styleId="xl24">
    <w:name w:val="xl24"/>
    <w:basedOn w:val="Parasts"/>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Parasts"/>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Tekstabloks">
    <w:name w:val="Block Text"/>
    <w:basedOn w:val="Parasts"/>
    <w:pPr>
      <w:ind w:left="360" w:right="17" w:hanging="360"/>
      <w:jc w:val="both"/>
    </w:pPr>
    <w:rPr>
      <w:rFonts w:cs="Times New Roman"/>
      <w:iCs w:val="0"/>
      <w:color w:val="auto"/>
      <w:szCs w:val="24"/>
    </w:rPr>
  </w:style>
  <w:style w:type="paragraph" w:styleId="Apakvirsraksts">
    <w:name w:val="Subtitle"/>
    <w:basedOn w:val="Parasts"/>
    <w:next w:val="Pamatteksts"/>
    <w:link w:val="ApakvirsrakstsRakstz"/>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Parasts"/>
    <w:pPr>
      <w:spacing w:before="100" w:beforeAutospacing="1" w:after="100" w:afterAutospacing="1"/>
      <w:jc w:val="both"/>
    </w:pPr>
    <w:rPr>
      <w:rFonts w:eastAsia="Arial Unicode MS" w:cs="Times New Roman"/>
      <w:b/>
      <w:bCs/>
      <w:iCs w:val="0"/>
      <w:color w:val="auto"/>
      <w:szCs w:val="24"/>
      <w:lang w:val="en-GB"/>
    </w:rPr>
  </w:style>
  <w:style w:type="character" w:styleId="Izmantotahipersaite">
    <w:name w:val="FollowedHyperlink"/>
    <w:rPr>
      <w:color w:val="800080"/>
      <w:u w:val="single"/>
    </w:rPr>
  </w:style>
  <w:style w:type="paragraph" w:styleId="Nosaukums">
    <w:name w:val="Title"/>
    <w:basedOn w:val="Parasts"/>
    <w:link w:val="NosaukumsRakstz"/>
    <w:qFormat/>
    <w:pPr>
      <w:jc w:val="center"/>
    </w:pPr>
    <w:rPr>
      <w:rFonts w:cs="Times New Roman"/>
      <w:b/>
      <w:iCs w:val="0"/>
      <w:color w:val="auto"/>
      <w:sz w:val="36"/>
    </w:rPr>
  </w:style>
  <w:style w:type="character" w:styleId="Lappusesnumurs">
    <w:name w:val="page number"/>
    <w:basedOn w:val="Noklusjumarindkopasfonts"/>
  </w:style>
  <w:style w:type="paragraph" w:styleId="Parakstszemobjekta">
    <w:name w:val="caption"/>
    <w:basedOn w:val="Parasts"/>
    <w:next w:val="Parasts"/>
    <w:qFormat/>
    <w:pPr>
      <w:pBdr>
        <w:bottom w:val="single" w:sz="12" w:space="0" w:color="auto"/>
      </w:pBdr>
      <w:jc w:val="center"/>
    </w:pPr>
    <w:rPr>
      <w:rFonts w:ascii="RimBelwe" w:hAnsi="RimBelwe" w:cs="Times New Roman"/>
      <w:iCs w:val="0"/>
      <w:noProof/>
      <w:sz w:val="36"/>
      <w:szCs w:val="24"/>
    </w:rPr>
  </w:style>
  <w:style w:type="paragraph" w:styleId="Vresteksts">
    <w:name w:val="footnote text"/>
    <w:aliases w:val="Footnote,Fußnote"/>
    <w:basedOn w:val="Parasts"/>
    <w:link w:val="VrestekstsRakstz"/>
    <w:semiHidden/>
    <w:rPr>
      <w:rFonts w:cs="Times New Roman"/>
      <w:iCs w:val="0"/>
      <w:color w:val="auto"/>
      <w:sz w:val="20"/>
    </w:rPr>
  </w:style>
  <w:style w:type="character" w:styleId="Izteiksmgs">
    <w:name w:val="Strong"/>
    <w:uiPriority w:val="22"/>
    <w:qFormat/>
    <w:rPr>
      <w:b/>
      <w:bCs/>
    </w:rPr>
  </w:style>
  <w:style w:type="paragraph" w:customStyle="1" w:styleId="Sarakstarindkopa1">
    <w:name w:val="Saraksta rindkopa1"/>
    <w:basedOn w:val="Parasts"/>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Parasts"/>
    <w:pPr>
      <w:suppressLineNumbers/>
      <w:suppressAutoHyphens/>
    </w:pPr>
    <w:rPr>
      <w:iCs w:val="0"/>
      <w:color w:val="auto"/>
      <w:szCs w:val="24"/>
      <w:lang w:val="en-GB" w:eastAsia="ar-SA"/>
    </w:rPr>
  </w:style>
  <w:style w:type="paragraph" w:customStyle="1" w:styleId="naisvisr">
    <w:name w:val="naisvisr"/>
    <w:basedOn w:val="Parasts"/>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Parasts"/>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Parasts"/>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Parasts"/>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Saraksts">
    <w:name w:val="List"/>
    <w:basedOn w:val="Parasts"/>
    <w:uiPriority w:val="99"/>
    <w:rsid w:val="00E1271C"/>
    <w:pPr>
      <w:ind w:left="283" w:hanging="283"/>
    </w:pPr>
    <w:rPr>
      <w:rFonts w:cs="Times New Roman"/>
      <w:iCs w:val="0"/>
      <w:color w:val="auto"/>
      <w:szCs w:val="24"/>
      <w:lang w:val="en-GB"/>
    </w:rPr>
  </w:style>
  <w:style w:type="paragraph" w:styleId="Saraksts2">
    <w:name w:val="List 2"/>
    <w:basedOn w:val="Parasts"/>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Parasts"/>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Parasts"/>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Virsraksts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Parasts"/>
    <w:rsid w:val="00005BE9"/>
    <w:pPr>
      <w:spacing w:after="160" w:line="240" w:lineRule="exact"/>
    </w:pPr>
    <w:rPr>
      <w:rFonts w:ascii="Arial" w:hAnsi="Arial" w:cs="Times New Roman"/>
      <w:iCs w:val="0"/>
      <w:color w:val="auto"/>
      <w:sz w:val="22"/>
      <w:szCs w:val="24"/>
      <w:lang w:val="en-US"/>
    </w:rPr>
  </w:style>
  <w:style w:type="paragraph" w:styleId="Dokumentakarte">
    <w:name w:val="Document Map"/>
    <w:basedOn w:val="Parasts"/>
    <w:semiHidden/>
    <w:rsid w:val="00D23248"/>
    <w:pPr>
      <w:shd w:val="clear" w:color="auto" w:fill="000080"/>
    </w:pPr>
    <w:rPr>
      <w:rFonts w:ascii="Tahoma" w:hAnsi="Tahoma"/>
      <w:sz w:val="20"/>
    </w:rPr>
  </w:style>
  <w:style w:type="table" w:styleId="Reatabula">
    <w:name w:val="Table Grid"/>
    <w:basedOn w:val="Parastatabula"/>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Parasts"/>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Vresatsauce">
    <w:name w:val="footnote reference"/>
    <w:rsid w:val="00C934E5"/>
    <w:rPr>
      <w:vertAlign w:val="superscript"/>
    </w:rPr>
  </w:style>
  <w:style w:type="character" w:customStyle="1" w:styleId="GalveneRakstz">
    <w:name w:val="Galvene Rakstz."/>
    <w:link w:val="Galvene"/>
    <w:rsid w:val="00C934E5"/>
    <w:rPr>
      <w:rFonts w:ascii="RimTimes" w:hAnsi="RimTimes"/>
      <w:sz w:val="24"/>
      <w:lang w:val="lv-LV" w:eastAsia="en-US" w:bidi="ar-SA"/>
    </w:rPr>
  </w:style>
  <w:style w:type="character" w:customStyle="1" w:styleId="Virsraksts2Rakstz">
    <w:name w:val="Virsraksts 2 Rakstz."/>
    <w:link w:val="Virsraksts2"/>
    <w:rsid w:val="00536699"/>
    <w:rPr>
      <w:b/>
      <w:bCs/>
      <w:sz w:val="40"/>
      <w:szCs w:val="24"/>
      <w:lang w:val="lv-LV" w:eastAsia="en-US" w:bidi="ar-SA"/>
    </w:rPr>
  </w:style>
  <w:style w:type="character" w:customStyle="1" w:styleId="Virsraksts3Rakstz">
    <w:name w:val="Virsraksts 3 Rakstz."/>
    <w:link w:val="Virsraksts3"/>
    <w:rsid w:val="00536699"/>
    <w:rPr>
      <w:b/>
      <w:bCs/>
      <w:sz w:val="24"/>
      <w:szCs w:val="24"/>
      <w:lang w:val="lv-LV" w:eastAsia="en-US" w:bidi="ar-SA"/>
    </w:rPr>
  </w:style>
  <w:style w:type="character" w:customStyle="1" w:styleId="Pamattekstaatkpe2Rakstz">
    <w:name w:val="Pamatteksta atkāpe 2 Rakstz."/>
    <w:link w:val="Pamattekstaatkpe2"/>
    <w:rsid w:val="00536699"/>
    <w:rPr>
      <w:sz w:val="24"/>
      <w:szCs w:val="24"/>
      <w:lang w:val="lv-LV" w:eastAsia="en-US" w:bidi="ar-SA"/>
    </w:rPr>
  </w:style>
  <w:style w:type="character" w:customStyle="1" w:styleId="Virsraksts1Rakstz">
    <w:name w:val="Virsraksts 1 Rakstz."/>
    <w:aliases w:val="H1 Rakstz."/>
    <w:link w:val="Virsraksts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Virsraksts4Rakstz">
    <w:name w:val="Virsraksts 4 Rakstz."/>
    <w:link w:val="Virsraksts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Parasts"/>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Parasts"/>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Parasts"/>
    <w:rsid w:val="009270C3"/>
    <w:pPr>
      <w:spacing w:before="100" w:beforeAutospacing="1" w:after="100" w:afterAutospacing="1"/>
    </w:pPr>
    <w:rPr>
      <w:rFonts w:cs="Times New Roman"/>
      <w:iCs w:val="0"/>
      <w:color w:val="auto"/>
      <w:szCs w:val="24"/>
      <w:lang w:eastAsia="lv-LV"/>
    </w:rPr>
  </w:style>
  <w:style w:type="character" w:customStyle="1" w:styleId="PamattekstsaratkpiRakstz">
    <w:name w:val="Pamatteksts ar atkāpi Rakstz."/>
    <w:link w:val="Pamattekstsaratkpi"/>
    <w:rsid w:val="005D68E7"/>
    <w:rPr>
      <w:sz w:val="24"/>
      <w:lang w:eastAsia="en-US"/>
    </w:rPr>
  </w:style>
  <w:style w:type="character" w:customStyle="1" w:styleId="Pamattekstaatkpe3Rakstz">
    <w:name w:val="Pamatteksta atkāpe 3 Rakstz."/>
    <w:link w:val="Pamattekstaatkpe3"/>
    <w:rsid w:val="0083433B"/>
    <w:rPr>
      <w:rFonts w:ascii="RimHelvetica" w:hAnsi="RimHelvetica"/>
      <w:sz w:val="24"/>
      <w:lang w:eastAsia="en-US"/>
    </w:rPr>
  </w:style>
  <w:style w:type="character" w:customStyle="1" w:styleId="Pamatteksts2Rakstz">
    <w:name w:val="Pamatteksts 2 Rakstz."/>
    <w:link w:val="Pamatteksts2"/>
    <w:rsid w:val="00C12B4A"/>
    <w:rPr>
      <w:sz w:val="24"/>
      <w:szCs w:val="24"/>
      <w:lang w:eastAsia="en-US"/>
    </w:rPr>
  </w:style>
  <w:style w:type="character" w:customStyle="1" w:styleId="VrestekstsRakstz">
    <w:name w:val="Vēres teksts Rakstz."/>
    <w:aliases w:val="Footnote Rakstz.,Fußnote Rakstz."/>
    <w:link w:val="Vresteksts"/>
    <w:semiHidden/>
    <w:rsid w:val="0054438E"/>
    <w:rPr>
      <w:lang w:eastAsia="en-US"/>
    </w:rPr>
  </w:style>
  <w:style w:type="paragraph" w:styleId="Sarakstarindkopa">
    <w:name w:val="List Paragraph"/>
    <w:basedOn w:val="Parasts"/>
    <w:uiPriority w:val="34"/>
    <w:qFormat/>
    <w:rsid w:val="00831515"/>
    <w:pPr>
      <w:ind w:left="720"/>
    </w:pPr>
    <w:rPr>
      <w:rFonts w:cs="Times New Roman"/>
      <w:iCs w:val="0"/>
      <w:color w:val="auto"/>
      <w:szCs w:val="24"/>
      <w:lang w:eastAsia="lv-LV"/>
    </w:rPr>
  </w:style>
  <w:style w:type="character" w:styleId="HTMLcitts">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Parasts"/>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Parasts"/>
    <w:rsid w:val="00197E60"/>
    <w:pPr>
      <w:spacing w:before="100" w:beforeAutospacing="1" w:after="100" w:afterAutospacing="1"/>
    </w:pPr>
    <w:rPr>
      <w:rFonts w:cs="Times New Roman"/>
      <w:iCs w:val="0"/>
      <w:color w:val="auto"/>
      <w:szCs w:val="24"/>
      <w:lang w:eastAsia="lv-LV"/>
    </w:rPr>
  </w:style>
  <w:style w:type="character" w:customStyle="1" w:styleId="NosaukumsRakstz">
    <w:name w:val="Nosaukums Rakstz."/>
    <w:link w:val="Nosaukums"/>
    <w:locked/>
    <w:rsid w:val="007738DC"/>
    <w:rPr>
      <w:b/>
      <w:sz w:val="36"/>
      <w:lang w:val="lv-LV" w:eastAsia="en-US" w:bidi="ar-SA"/>
    </w:rPr>
  </w:style>
  <w:style w:type="paragraph" w:customStyle="1" w:styleId="Grmata1">
    <w:name w:val="Grāmata 1"/>
    <w:basedOn w:val="Parasts"/>
    <w:rsid w:val="0029092F"/>
    <w:pPr>
      <w:numPr>
        <w:numId w:val="2"/>
      </w:numPr>
    </w:pPr>
    <w:rPr>
      <w:rFonts w:cs="Times New Roman"/>
      <w:iCs w:val="0"/>
      <w:color w:val="auto"/>
      <w:szCs w:val="24"/>
      <w:lang w:val="en-GB"/>
    </w:rPr>
  </w:style>
  <w:style w:type="paragraph" w:customStyle="1" w:styleId="Grmata11">
    <w:name w:val="Grāmata 1.1"/>
    <w:basedOn w:val="Parasts"/>
    <w:rsid w:val="0029092F"/>
    <w:pPr>
      <w:numPr>
        <w:ilvl w:val="1"/>
        <w:numId w:val="2"/>
      </w:numPr>
    </w:pPr>
    <w:rPr>
      <w:rFonts w:cs="Times New Roman"/>
      <w:iCs w:val="0"/>
      <w:color w:val="auto"/>
      <w:szCs w:val="24"/>
      <w:lang w:val="en-GB"/>
    </w:rPr>
  </w:style>
  <w:style w:type="paragraph" w:customStyle="1" w:styleId="Grmata10">
    <w:name w:val="Grāmata 1)"/>
    <w:basedOn w:val="Parasts"/>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Parasts"/>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Parasts"/>
    <w:rsid w:val="00A81526"/>
    <w:pPr>
      <w:widowControl w:val="0"/>
      <w:suppressAutoHyphens/>
      <w:ind w:left="-142"/>
      <w:jc w:val="both"/>
    </w:pPr>
    <w:rPr>
      <w:rFonts w:eastAsia="Lucida Sans Unicode" w:cs="Mangal"/>
      <w:iCs w:val="0"/>
      <w:color w:val="auto"/>
      <w:kern w:val="1"/>
      <w:lang w:eastAsia="zh-CN" w:bidi="hi-IN"/>
    </w:rPr>
  </w:style>
  <w:style w:type="character" w:customStyle="1" w:styleId="ApakvirsrakstsRakstz">
    <w:name w:val="Apakšvirsraksts Rakstz."/>
    <w:link w:val="Apakvirsraksts"/>
    <w:locked/>
    <w:rsid w:val="0005587F"/>
    <w:rPr>
      <w:rFonts w:ascii="RimHelvetica" w:hAnsi="RimHelvetica"/>
      <w:b/>
      <w:sz w:val="28"/>
      <w:lang w:val="lv-LV" w:eastAsia="ar-SA" w:bidi="ar-SA"/>
    </w:rPr>
  </w:style>
  <w:style w:type="paragraph" w:customStyle="1" w:styleId="tv213limenis2">
    <w:name w:val="tv213 limenis2"/>
    <w:basedOn w:val="Parasts"/>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iepriekformattais">
    <w:name w:val="HTML Preformatted"/>
    <w:basedOn w:val="Parasts"/>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Pamatteksts3Rakstz">
    <w:name w:val="Pamatteksts 3 Rakstz."/>
    <w:link w:val="Pamatteksts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Parastatabula"/>
    <w:next w:val="Reatabula"/>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ienkrsteksts">
    <w:name w:val="Plain Text"/>
    <w:basedOn w:val="Parasts"/>
    <w:link w:val="VienkrstekstsRakstz"/>
    <w:uiPriority w:val="99"/>
    <w:unhideWhenUsed/>
    <w:rsid w:val="000B7FF8"/>
    <w:rPr>
      <w:rFonts w:ascii="Calibri" w:eastAsia="Calibri" w:hAnsi="Calibri" w:cs="Consolas"/>
      <w:iCs w:val="0"/>
      <w:color w:val="auto"/>
      <w:sz w:val="22"/>
      <w:szCs w:val="21"/>
    </w:rPr>
  </w:style>
  <w:style w:type="character" w:customStyle="1" w:styleId="VienkrstekstsRakstz">
    <w:name w:val="Vienkāršs teksts Rakstz."/>
    <w:link w:val="Vienkrsteksts"/>
    <w:uiPriority w:val="99"/>
    <w:rsid w:val="000B7FF8"/>
    <w:rPr>
      <w:rFonts w:ascii="Calibri" w:eastAsia="Calibri" w:hAnsi="Calibri" w:cs="Consolas"/>
      <w:sz w:val="22"/>
      <w:szCs w:val="21"/>
      <w:lang w:eastAsia="en-US"/>
    </w:rPr>
  </w:style>
  <w:style w:type="paragraph" w:customStyle="1" w:styleId="CharChar">
    <w:name w:val="Char Char"/>
    <w:basedOn w:val="Parasts"/>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Parasts"/>
    <w:link w:val="BodyTextIndent2CharCharChar"/>
    <w:rsid w:val="00314BB3"/>
    <w:pPr>
      <w:ind w:left="-142"/>
      <w:jc w:val="both"/>
    </w:pPr>
    <w:rPr>
      <w:rFonts w:cs="Times New Roman"/>
      <w:iCs w:val="0"/>
      <w:color w:val="auto"/>
      <w:lang w:eastAsia="lv-LV"/>
    </w:rPr>
  </w:style>
  <w:style w:type="paragraph" w:styleId="Sarakstaaizzme">
    <w:name w:val="List Bullet"/>
    <w:basedOn w:val="Parasts"/>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Bezatstarpm">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vaatsauce">
    <w:name w:val="Intense Reference"/>
    <w:basedOn w:val="Noklusjumarindkopasfonts"/>
    <w:uiPriority w:val="32"/>
    <w:qFormat/>
    <w:rsid w:val="009F6903"/>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gredome@ogresnovads.lv" TargetMode="External"/><Relationship Id="rId5" Type="http://schemas.openxmlformats.org/officeDocument/2006/relationships/webSettings" Target="webSettings.xml"/><Relationship Id="rId10" Type="http://schemas.openxmlformats.org/officeDocument/2006/relationships/hyperlink" Target="mailto:ogredome@ogresnovads.lv" TargetMode="External"/><Relationship Id="rId4" Type="http://schemas.openxmlformats.org/officeDocument/2006/relationships/settings" Target="settings.xml"/><Relationship Id="rId9" Type="http://schemas.openxmlformats.org/officeDocument/2006/relationships/hyperlink" Target="mailto:ogredome@ogresnovad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1BAA1-D378-429D-8E1B-2760F4DF4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14094</Words>
  <Characters>8035</Characters>
  <Application>Microsoft Office Word</Application>
  <DocSecurity>0</DocSecurity>
  <Lines>66</Lines>
  <Paragraphs>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Ogres novada dome</Company>
  <LinksUpToDate>false</LinksUpToDate>
  <CharactersWithSpaces>22085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Sanda Zemīte</cp:lastModifiedBy>
  <cp:revision>2</cp:revision>
  <cp:lastPrinted>2020-11-10T13:29:00Z</cp:lastPrinted>
  <dcterms:created xsi:type="dcterms:W3CDTF">2026-07-30T06:28:00Z</dcterms:created>
  <dcterms:modified xsi:type="dcterms:W3CDTF">2026-07-30T06:28:00Z</dcterms:modified>
</cp:coreProperties>
</file>