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00D" w:rsidRPr="00293563" w:rsidRDefault="00677250" w:rsidP="00D41F54">
      <w:pPr>
        <w:jc w:val="center"/>
        <w:rPr>
          <w:rFonts w:cs="Times New Roman"/>
          <w:noProof/>
        </w:rPr>
      </w:pPr>
      <w:bookmarkStart w:id="0" w:name="_GoBack"/>
      <w:bookmarkEnd w:id="0"/>
      <w:r w:rsidRPr="00293563">
        <w:rPr>
          <w:rFonts w:cs="Times New Roman"/>
          <w:noProof/>
          <w:lang w:eastAsia="lv-LV"/>
        </w:rPr>
        <w:drawing>
          <wp:inline distT="0" distB="0" distL="0" distR="0">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rsidR="0026300D" w:rsidRPr="00293563" w:rsidRDefault="0026300D" w:rsidP="00D41F54">
      <w:pPr>
        <w:jc w:val="center"/>
        <w:rPr>
          <w:rFonts w:cs="Times New Roman"/>
          <w:noProof/>
          <w:sz w:val="12"/>
          <w:szCs w:val="28"/>
        </w:rPr>
      </w:pPr>
    </w:p>
    <w:p w:rsidR="00E81B69" w:rsidRPr="00E81B69" w:rsidRDefault="00677250" w:rsidP="00E81B69">
      <w:pPr>
        <w:jc w:val="center"/>
        <w:rPr>
          <w:rFonts w:cs="Times New Roman"/>
          <w:iCs w:val="0"/>
          <w:noProof/>
          <w:color w:val="auto"/>
          <w:sz w:val="36"/>
          <w:szCs w:val="24"/>
        </w:rPr>
      </w:pPr>
      <w:r w:rsidRPr="00E81B69">
        <w:rPr>
          <w:rFonts w:cs="Times New Roman"/>
          <w:iCs w:val="0"/>
          <w:noProof/>
          <w:color w:val="auto"/>
          <w:sz w:val="36"/>
          <w:szCs w:val="24"/>
        </w:rPr>
        <w:t>OGRES  NOVADA  PAŠVALDĪBA</w:t>
      </w:r>
    </w:p>
    <w:p w:rsidR="00E81B69" w:rsidRPr="00E81B69" w:rsidRDefault="00677250" w:rsidP="00E81B69">
      <w:pPr>
        <w:jc w:val="center"/>
        <w:rPr>
          <w:rFonts w:cs="Times New Roman"/>
          <w:iCs w:val="0"/>
          <w:noProof/>
          <w:color w:val="auto"/>
          <w:sz w:val="18"/>
          <w:szCs w:val="24"/>
        </w:rPr>
      </w:pPr>
      <w:r w:rsidRPr="00E81B69">
        <w:rPr>
          <w:rFonts w:cs="Times New Roman"/>
          <w:iCs w:val="0"/>
          <w:noProof/>
          <w:color w:val="auto"/>
          <w:sz w:val="18"/>
          <w:szCs w:val="24"/>
        </w:rPr>
        <w:t>Reģ.Nr.90000024455, Brīvības iela 33, Ogre, Ogres nov., LV-5001</w:t>
      </w:r>
    </w:p>
    <w:p w:rsidR="00E81B69" w:rsidRPr="00E81B69" w:rsidRDefault="00677250" w:rsidP="00E81B69">
      <w:pPr>
        <w:pBdr>
          <w:bottom w:val="single" w:sz="4" w:space="1" w:color="auto"/>
        </w:pBdr>
        <w:jc w:val="center"/>
        <w:rPr>
          <w:rFonts w:cs="Times New Roman"/>
          <w:iCs w:val="0"/>
          <w:noProof/>
          <w:color w:val="auto"/>
          <w:sz w:val="18"/>
          <w:szCs w:val="24"/>
        </w:rPr>
      </w:pPr>
      <w:r w:rsidRPr="00E81B69">
        <w:rPr>
          <w:rFonts w:cs="Times New Roman"/>
          <w:iCs w:val="0"/>
          <w:noProof/>
          <w:color w:val="auto"/>
          <w:sz w:val="18"/>
          <w:szCs w:val="24"/>
        </w:rPr>
        <w:t xml:space="preserve">tālrunis 65071160, </w:t>
      </w:r>
      <w:r w:rsidRPr="00E81B69">
        <w:rPr>
          <w:rFonts w:cs="Times New Roman"/>
          <w:iCs w:val="0"/>
          <w:color w:val="auto"/>
          <w:sz w:val="18"/>
          <w:szCs w:val="24"/>
        </w:rPr>
        <w:t xml:space="preserve">e-pasts: ogredome@ogresnovads.lv, www.ogresnovads.lv </w:t>
      </w:r>
    </w:p>
    <w:p w:rsidR="00CF4779" w:rsidRDefault="00CF4779" w:rsidP="00CF4779">
      <w:pPr>
        <w:jc w:val="right"/>
        <w:rPr>
          <w:rFonts w:cs="Times New Roman"/>
          <w:szCs w:val="24"/>
        </w:rPr>
      </w:pPr>
    </w:p>
    <w:p w:rsidR="00CF4779" w:rsidRDefault="00CF4779" w:rsidP="00234A85">
      <w:pPr>
        <w:jc w:val="center"/>
        <w:rPr>
          <w:rFonts w:cs="Times New Roman"/>
          <w:b/>
          <w:bCs/>
          <w:sz w:val="32"/>
          <w:szCs w:val="32"/>
        </w:rPr>
      </w:pPr>
    </w:p>
    <w:p w:rsidR="00234A85" w:rsidRPr="00293563" w:rsidRDefault="00677250" w:rsidP="00234A85">
      <w:pPr>
        <w:jc w:val="center"/>
        <w:rPr>
          <w:rFonts w:cs="Times New Roman"/>
          <w:b/>
          <w:bCs/>
          <w:sz w:val="32"/>
          <w:szCs w:val="32"/>
        </w:rPr>
      </w:pPr>
      <w:r w:rsidRPr="00293563">
        <w:rPr>
          <w:rFonts w:cs="Times New Roman"/>
          <w:b/>
          <w:bCs/>
          <w:sz w:val="32"/>
          <w:szCs w:val="32"/>
        </w:rPr>
        <w:t xml:space="preserve">OGRES NOVADA PAŠVALDĪBAS </w:t>
      </w:r>
    </w:p>
    <w:p w:rsidR="0049126A" w:rsidRPr="00293563" w:rsidRDefault="00677250">
      <w:pPr>
        <w:jc w:val="center"/>
        <w:rPr>
          <w:rFonts w:cs="Times New Roman"/>
          <w:b/>
          <w:bCs/>
          <w:sz w:val="32"/>
          <w:szCs w:val="32"/>
        </w:rPr>
      </w:pPr>
      <w:r>
        <w:rPr>
          <w:rFonts w:cs="Times New Roman"/>
          <w:b/>
          <w:bCs/>
          <w:sz w:val="32"/>
          <w:szCs w:val="32"/>
        </w:rPr>
        <w:t xml:space="preserve">KULTŪRAS KOMITEJAS </w:t>
      </w:r>
      <w:r w:rsidRPr="00293563">
        <w:rPr>
          <w:rFonts w:cs="Times New Roman"/>
          <w:b/>
          <w:bCs/>
          <w:sz w:val="32"/>
          <w:szCs w:val="32"/>
        </w:rPr>
        <w:t>SĒDES PROTOKOLS</w:t>
      </w:r>
    </w:p>
    <w:p w:rsidR="002B74C4" w:rsidRDefault="002B74C4" w:rsidP="00D16652">
      <w:pPr>
        <w:rPr>
          <w:rFonts w:cs="Times New Roman"/>
          <w:sz w:val="28"/>
          <w:szCs w:val="28"/>
        </w:rPr>
      </w:pPr>
    </w:p>
    <w:p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C925D8">
        <w:tc>
          <w:tcPr>
            <w:tcW w:w="2500" w:type="pct"/>
            <w:tcBorders>
              <w:top w:val="nil"/>
              <w:left w:val="nil"/>
              <w:bottom w:val="nil"/>
              <w:right w:val="nil"/>
            </w:tcBorders>
          </w:tcPr>
          <w:p w:rsidR="009F6903" w:rsidRDefault="00677250" w:rsidP="009F6903">
            <w:pPr>
              <w:ind w:hanging="108"/>
              <w:rPr>
                <w:noProof/>
              </w:rPr>
            </w:pPr>
            <w:r w:rsidRPr="00470E79">
              <w:rPr>
                <w:noProof/>
              </w:rPr>
              <w:t>2026. gada</w:t>
            </w:r>
            <w:r>
              <w:rPr>
                <w:noProof/>
              </w:rPr>
              <w:t xml:space="preserve"> 23. jūlijs</w:t>
            </w:r>
          </w:p>
          <w:p w:rsidR="009B57E0" w:rsidRPr="00293563" w:rsidRDefault="009B57E0" w:rsidP="009F6903">
            <w:pPr>
              <w:ind w:hanging="108"/>
              <w:rPr>
                <w:rFonts w:cs="Times New Roman"/>
              </w:rPr>
            </w:pPr>
            <w:r w:rsidRPr="0004728E">
              <w:rPr>
                <w:noProof/>
              </w:rPr>
              <w:t>Ogrē, Brīvības ielā 33, 3.stāva zālē</w:t>
            </w:r>
          </w:p>
        </w:tc>
        <w:tc>
          <w:tcPr>
            <w:tcW w:w="2500" w:type="pct"/>
            <w:tcBorders>
              <w:top w:val="nil"/>
              <w:left w:val="nil"/>
              <w:bottom w:val="nil"/>
              <w:right w:val="nil"/>
            </w:tcBorders>
          </w:tcPr>
          <w:p w:rsidR="009F6903" w:rsidRPr="00293563" w:rsidRDefault="00677250" w:rsidP="009B57E0">
            <w:pPr>
              <w:jc w:val="right"/>
              <w:rPr>
                <w:rFonts w:cs="Times New Roman"/>
              </w:rPr>
            </w:pPr>
            <w:r w:rsidRPr="00470E79">
              <w:rPr>
                <w:b/>
                <w:bCs/>
              </w:rPr>
              <w:t>Nr.</w:t>
            </w:r>
            <w:r w:rsidR="009B57E0" w:rsidRPr="009B57E0">
              <w:rPr>
                <w:rStyle w:val="Hipersaite"/>
                <w:u w:val="none"/>
              </w:rPr>
              <w:t xml:space="preserve"> </w:t>
            </w:r>
            <w:r w:rsidRPr="00470E79">
              <w:rPr>
                <w:rStyle w:val="Intensvaatsauce"/>
                <w:noProof/>
                <w:color w:val="auto"/>
              </w:rPr>
              <w:t>7</w:t>
            </w:r>
          </w:p>
        </w:tc>
      </w:tr>
    </w:tbl>
    <w:p w:rsidR="002D7C56" w:rsidRPr="00135E42" w:rsidRDefault="002D7C56">
      <w:pPr>
        <w:pStyle w:val="Galvene"/>
        <w:tabs>
          <w:tab w:val="clear" w:pos="4153"/>
          <w:tab w:val="clear" w:pos="8306"/>
        </w:tabs>
        <w:rPr>
          <w:rFonts w:ascii="Times New Roman" w:hAnsi="Times New Roman"/>
          <w:sz w:val="28"/>
          <w:szCs w:val="28"/>
        </w:rPr>
      </w:pPr>
    </w:p>
    <w:p w:rsidR="009F6903" w:rsidRPr="00470E79" w:rsidRDefault="00677250" w:rsidP="009F6903">
      <w:pPr>
        <w:tabs>
          <w:tab w:val="left" w:pos="0"/>
        </w:tabs>
      </w:pPr>
      <w:r w:rsidRPr="00470E79">
        <w:t>Sēde sasaukta p</w:t>
      </w:r>
      <w:r>
        <w:t>ulksten</w:t>
      </w:r>
      <w:r w:rsidRPr="00470E79">
        <w:t xml:space="preserve">. </w:t>
      </w:r>
      <w:r w:rsidR="00251784">
        <w:rPr>
          <w:noProof/>
        </w:rPr>
        <w:t>12.</w:t>
      </w:r>
      <w:r w:rsidRPr="00470E79">
        <w:rPr>
          <w:noProof/>
        </w:rPr>
        <w:t>40</w:t>
      </w:r>
    </w:p>
    <w:p w:rsidR="009F6903" w:rsidRPr="00470E79" w:rsidRDefault="00677250" w:rsidP="009F6903">
      <w:pPr>
        <w:tabs>
          <w:tab w:val="left" w:pos="0"/>
        </w:tabs>
      </w:pPr>
      <w:r w:rsidRPr="00470E79">
        <w:t>Sēdi atklāj p</w:t>
      </w:r>
      <w:r>
        <w:t>ulksten</w:t>
      </w:r>
      <w:r w:rsidRPr="00470E79">
        <w:t xml:space="preserve">. </w:t>
      </w:r>
      <w:r w:rsidR="00251784">
        <w:rPr>
          <w:noProof/>
        </w:rPr>
        <w:t>15.</w:t>
      </w:r>
      <w:r w:rsidRPr="00470E79">
        <w:rPr>
          <w:noProof/>
        </w:rPr>
        <w:t>02</w:t>
      </w:r>
      <w:r w:rsidRPr="00470E79">
        <w:t xml:space="preserve"> </w:t>
      </w:r>
    </w:p>
    <w:p w:rsidR="0049126A" w:rsidRPr="00135E42" w:rsidRDefault="0049126A">
      <w:pPr>
        <w:ind w:right="28"/>
        <w:jc w:val="both"/>
        <w:rPr>
          <w:rFonts w:cs="Times New Roman"/>
          <w:sz w:val="28"/>
          <w:szCs w:val="28"/>
        </w:rPr>
      </w:pPr>
    </w:p>
    <w:p w:rsidR="00251784" w:rsidRPr="00293563" w:rsidRDefault="00251784" w:rsidP="00251784">
      <w:pPr>
        <w:ind w:right="28"/>
        <w:jc w:val="both"/>
        <w:rPr>
          <w:rFonts w:cs="Times New Roman"/>
        </w:rPr>
      </w:pPr>
      <w:r w:rsidRPr="00293563">
        <w:rPr>
          <w:rFonts w:cs="Times New Roman"/>
          <w:bCs/>
        </w:rPr>
        <w:t xml:space="preserve">Sēdi vada:  </w:t>
      </w:r>
      <w:r>
        <w:t xml:space="preserve">Kultūras komitejas priekšsēdētājs </w:t>
      </w:r>
      <w:r>
        <w:rPr>
          <w:rFonts w:cs="Times New Roman"/>
        </w:rPr>
        <w:t>Artūrs Mangulis</w:t>
      </w:r>
    </w:p>
    <w:p w:rsidR="00251784" w:rsidRPr="00135E42" w:rsidRDefault="00251784" w:rsidP="00251784">
      <w:pPr>
        <w:ind w:right="28"/>
        <w:jc w:val="both"/>
        <w:rPr>
          <w:rFonts w:cs="Times New Roman"/>
          <w:sz w:val="28"/>
          <w:szCs w:val="28"/>
        </w:rPr>
      </w:pPr>
    </w:p>
    <w:p w:rsidR="00251784" w:rsidRDefault="00251784" w:rsidP="00251784">
      <w:pPr>
        <w:ind w:right="28"/>
        <w:jc w:val="both"/>
        <w:rPr>
          <w:rFonts w:cs="Times New Roman"/>
        </w:rPr>
      </w:pPr>
      <w:r>
        <w:rPr>
          <w:rFonts w:cs="Times New Roman"/>
          <w:bCs/>
        </w:rPr>
        <w:t>Sēdi p</w:t>
      </w:r>
      <w:r w:rsidRPr="00293563">
        <w:rPr>
          <w:rFonts w:cs="Times New Roman"/>
          <w:bCs/>
        </w:rPr>
        <w:t xml:space="preserve">rotokolē: </w:t>
      </w:r>
      <w:r>
        <w:t>Ogres novada pašvaldības Centrālās administrācijas Kancelejas lietvede Elizabete Anna Kurpniece</w:t>
      </w:r>
    </w:p>
    <w:p w:rsidR="00251784" w:rsidRDefault="00251784" w:rsidP="00251784">
      <w:pPr>
        <w:rPr>
          <w:rFonts w:cs="Times New Roman"/>
          <w:iCs w:val="0"/>
          <w:color w:val="auto"/>
          <w:szCs w:val="24"/>
        </w:rPr>
      </w:pPr>
    </w:p>
    <w:p w:rsidR="00251784" w:rsidRDefault="00251784" w:rsidP="00A04DFD">
      <w:pPr>
        <w:jc w:val="both"/>
      </w:pPr>
      <w:r>
        <w:t>Piedalās komitejas locekļi: Atvars Lakstīgala, Raivis Rubīns, Matīss Mežaks</w:t>
      </w:r>
      <w:r w:rsidR="00395CFB">
        <w:t xml:space="preserve"> (no plkst.15.04)</w:t>
      </w:r>
      <w:r>
        <w:t>, Kārlis Avotiņš</w:t>
      </w:r>
      <w:r w:rsidR="00395CFB">
        <w:t xml:space="preserve"> (no plkst. 15.04)</w:t>
      </w:r>
      <w:r>
        <w:t>, Gints Sīviņš, Dace Veiliņa, Jānis Iklāvs, Iluta Jansone, Andris Krauja, Pāvels Kotāns, Ilmārs Zemnieks, Raivis Ūzuls, Dzirkstīte Žindiga, Jānis Siliņš, Uldis Sk</w:t>
      </w:r>
      <w:r w:rsidR="004B1F34">
        <w:t>u</w:t>
      </w:r>
      <w:r>
        <w:t>dra.</w:t>
      </w:r>
    </w:p>
    <w:p w:rsidR="00251784" w:rsidRDefault="00251784" w:rsidP="00251784"/>
    <w:p w:rsidR="00251784" w:rsidRDefault="00251784" w:rsidP="00251784">
      <w:r>
        <w:t xml:space="preserve">Nepiedalās komitejas locekļi: Sarmīte Ozoliņa – </w:t>
      </w:r>
      <w:r w:rsidR="00395CFB">
        <w:t>darbnespējas lapa</w:t>
      </w:r>
      <w:r>
        <w:t>, Egils Helmanis – atvaļinājums, Dace Kļaviņa – iemesls nav zināms.</w:t>
      </w:r>
    </w:p>
    <w:p w:rsidR="00251784" w:rsidRDefault="00251784" w:rsidP="00251784"/>
    <w:p w:rsidR="00251784" w:rsidRDefault="00251784" w:rsidP="00251784">
      <w:r>
        <w:t>Piedalās deputāti: Santa Ločmele, Mariss Martinsons, Kārlis Ansons.</w:t>
      </w:r>
    </w:p>
    <w:p w:rsidR="00251784" w:rsidRDefault="00251784" w:rsidP="00251784"/>
    <w:p w:rsidR="00251784" w:rsidRDefault="00251784" w:rsidP="00251784">
      <w:r>
        <w:t>Nepiedalās deputāti: R. Kudļa – iemesls nav zināms.</w:t>
      </w:r>
    </w:p>
    <w:p w:rsidR="00672EDC" w:rsidRDefault="00672EDC" w:rsidP="00251784"/>
    <w:p w:rsidR="00672EDC" w:rsidRPr="00E91130" w:rsidRDefault="00672EDC" w:rsidP="00672EDC">
      <w:pPr>
        <w:jc w:val="both"/>
        <w:rPr>
          <w:color w:val="1C1C1C"/>
          <w:shd w:val="clear" w:color="auto" w:fill="FFFFFF"/>
        </w:rPr>
      </w:pPr>
      <w:r>
        <w:t xml:space="preserve">Piedalās pašvaldības darbinieki un uzaicinātie: </w:t>
      </w:r>
      <w:r w:rsidRPr="00D839E2">
        <w:t>Ogres novada pašvaldības Izpilddirektors Pēteris Špakovskis,</w:t>
      </w:r>
      <w:r>
        <w:t xml:space="preserve"> </w:t>
      </w:r>
      <w:r w:rsidRPr="00D839E2">
        <w:t xml:space="preserve">Ogres novada pašvaldības Centrālās administrācijas Kancelejas vadītāja </w:t>
      </w:r>
      <w:r>
        <w:t>vietniece Santa Hermane - Kondrova</w:t>
      </w:r>
      <w:r w:rsidRPr="00D839E2">
        <w:t>, Juridiskās nodaļas vadītājs Jānis Liepiņš, Juridis</w:t>
      </w:r>
      <w:r>
        <w:t xml:space="preserve">kās nodaļas jurists Andris Pūga, Ogres novada </w:t>
      </w:r>
      <w:r w:rsidRPr="00672EDC">
        <w:t>Sociālā dienesta vadītāja</w:t>
      </w:r>
      <w:r>
        <w:t xml:space="preserve"> Vita Kalniņa, </w:t>
      </w:r>
      <w:r w:rsidRPr="00B75F3B">
        <w:rPr>
          <w:color w:val="1C1C1C"/>
          <w:shd w:val="clear" w:color="auto" w:fill="FFFFFF"/>
        </w:rPr>
        <w:t>Informācijas sistēmu un tehnoloģiju nodaļa</w:t>
      </w:r>
      <w:r>
        <w:rPr>
          <w:color w:val="1C1C1C"/>
          <w:shd w:val="clear" w:color="auto" w:fill="FFFFFF"/>
        </w:rPr>
        <w:t>s d</w:t>
      </w:r>
      <w:r w:rsidRPr="00B75F3B">
        <w:rPr>
          <w:color w:val="1C1C1C"/>
          <w:shd w:val="clear" w:color="auto" w:fill="FFFFFF"/>
        </w:rPr>
        <w:t>atorsistēmu un datortīklu administrators</w:t>
      </w:r>
      <w:r>
        <w:rPr>
          <w:color w:val="1C1C1C"/>
          <w:shd w:val="clear" w:color="auto" w:fill="FFFFFF"/>
        </w:rPr>
        <w:t xml:space="preserve"> Kaspars Vilcāns, </w:t>
      </w:r>
      <w:r w:rsidRPr="00B75F3B">
        <w:rPr>
          <w:color w:val="1C1C1C"/>
          <w:shd w:val="clear" w:color="auto" w:fill="FFFFFF"/>
        </w:rPr>
        <w:t>Informācijas sistēmu un tehnoloģiju nodaļa</w:t>
      </w:r>
      <w:r>
        <w:rPr>
          <w:color w:val="1C1C1C"/>
          <w:shd w:val="clear" w:color="auto" w:fill="FFFFFF"/>
        </w:rPr>
        <w:t>s d</w:t>
      </w:r>
      <w:r w:rsidRPr="00B75F3B">
        <w:rPr>
          <w:color w:val="1C1C1C"/>
          <w:shd w:val="clear" w:color="auto" w:fill="FFFFFF"/>
        </w:rPr>
        <w:t>atorsistēmu un datortīklu administrators</w:t>
      </w:r>
      <w:r>
        <w:rPr>
          <w:color w:val="1C1C1C"/>
          <w:shd w:val="clear" w:color="auto" w:fill="FFFFFF"/>
        </w:rPr>
        <w:t xml:space="preserve"> </w:t>
      </w:r>
      <w:r w:rsidRPr="00B75F3B">
        <w:rPr>
          <w:color w:val="1C1C1C"/>
          <w:shd w:val="clear" w:color="auto" w:fill="FFFFFF"/>
        </w:rPr>
        <w:t>Mikus Liepa</w:t>
      </w:r>
      <w:r>
        <w:rPr>
          <w:color w:val="1C1C1C"/>
          <w:shd w:val="clear" w:color="auto" w:fill="FFFFFF"/>
        </w:rPr>
        <w:t>.</w:t>
      </w:r>
    </w:p>
    <w:p w:rsidR="00C70053" w:rsidRDefault="00C70053" w:rsidP="00A73BB2">
      <w:pPr>
        <w:spacing w:after="120"/>
        <w:rPr>
          <w:rFonts w:cs="Times New Roman"/>
          <w:b/>
        </w:rPr>
      </w:pPr>
    </w:p>
    <w:p w:rsidR="006E7B1B" w:rsidRPr="00AC2A7E" w:rsidRDefault="00677250" w:rsidP="005452B3">
      <w:pPr>
        <w:spacing w:after="120"/>
        <w:ind w:left="357"/>
        <w:jc w:val="center"/>
        <w:rPr>
          <w:rFonts w:cs="Times New Roman"/>
          <w:b/>
          <w:szCs w:val="24"/>
        </w:rPr>
      </w:pPr>
      <w:r w:rsidRPr="00AC2A7E">
        <w:rPr>
          <w:rFonts w:cs="Times New Roman"/>
          <w:b/>
          <w:szCs w:val="24"/>
        </w:rPr>
        <w:t>SĒDES DARBA KĀRTĪBA:</w:t>
      </w:r>
    </w:p>
    <w:p w:rsidR="004D55B6" w:rsidRPr="00647A87" w:rsidRDefault="00677250"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Ogres valstspilsētas simtgades programmas "Gadsimts Ogrē" izstrādes uzsākšanu un simtgades sagatavošanu</w:t>
      </w:r>
      <w:r w:rsidR="002101EA">
        <w:rPr>
          <w:rFonts w:cs="Times New Roman"/>
          <w:noProof/>
          <w:szCs w:val="24"/>
        </w:rPr>
        <w:t>.</w:t>
      </w:r>
    </w:p>
    <w:p w:rsidR="004D55B6" w:rsidRPr="00AC2A7E" w:rsidRDefault="004D55B6" w:rsidP="004D55B6">
      <w:pPr>
        <w:jc w:val="both"/>
        <w:rPr>
          <w:rFonts w:cs="Times New Roman"/>
          <w:b/>
          <w:szCs w:val="24"/>
        </w:rPr>
      </w:pPr>
    </w:p>
    <w:p w:rsidR="00093677" w:rsidRDefault="00677250" w:rsidP="003F102E">
      <w:pPr>
        <w:rPr>
          <w:rFonts w:cs="Times New Roman"/>
          <w:b/>
          <w:szCs w:val="24"/>
        </w:rPr>
      </w:pPr>
      <w:r w:rsidRPr="00AC2A7E">
        <w:rPr>
          <w:rFonts w:cs="Times New Roman"/>
          <w:b/>
          <w:szCs w:val="24"/>
        </w:rPr>
        <w:t xml:space="preserve"> </w:t>
      </w:r>
    </w:p>
    <w:p w:rsidR="00093677" w:rsidRDefault="00093677" w:rsidP="004D55B6">
      <w:pPr>
        <w:jc w:val="center"/>
        <w:rPr>
          <w:rFonts w:cs="Times New Roman"/>
          <w:b/>
          <w:szCs w:val="24"/>
        </w:rPr>
      </w:pPr>
      <w:r>
        <w:rPr>
          <w:rFonts w:cs="Times New Roman"/>
          <w:b/>
          <w:szCs w:val="24"/>
        </w:rPr>
        <w:lastRenderedPageBreak/>
        <w:t>1.</w:t>
      </w:r>
    </w:p>
    <w:p w:rsidR="004D55B6" w:rsidRPr="00AC2A7E" w:rsidRDefault="00677250" w:rsidP="004D55B6">
      <w:pPr>
        <w:jc w:val="center"/>
        <w:rPr>
          <w:rFonts w:cs="Times New Roman"/>
          <w:b/>
          <w:szCs w:val="24"/>
        </w:rPr>
      </w:pP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Ogres valstspilsētas simtgades programmas "Gadsimts Ogrē" izstrādes uzsākšanu un simtgades sagatavošanu</w:t>
      </w:r>
    </w:p>
    <w:p w:rsidR="004D55B6" w:rsidRDefault="00677250"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Atvars Lakstīgala</w:t>
      </w:r>
    </w:p>
    <w:p w:rsidR="00592B5B" w:rsidRDefault="00592B5B" w:rsidP="00CB2D18">
      <w:pPr>
        <w:jc w:val="both"/>
        <w:rPr>
          <w:rFonts w:cs="Times New Roman"/>
          <w:noProof/>
          <w:szCs w:val="24"/>
        </w:rPr>
      </w:pPr>
    </w:p>
    <w:p w:rsidR="00592B5B" w:rsidRDefault="00592B5B" w:rsidP="00CB2D18">
      <w:pPr>
        <w:jc w:val="both"/>
        <w:rPr>
          <w:rFonts w:cs="Times New Roman"/>
          <w:i/>
          <w:szCs w:val="24"/>
        </w:rPr>
      </w:pPr>
      <w:r w:rsidRPr="00592B5B">
        <w:rPr>
          <w:rFonts w:cs="Times New Roman"/>
          <w:b/>
          <w:i/>
          <w:szCs w:val="24"/>
        </w:rPr>
        <w:t>U. Skudra</w:t>
      </w:r>
      <w:r w:rsidRPr="00592B5B">
        <w:rPr>
          <w:rFonts w:cs="Times New Roman"/>
          <w:i/>
          <w:szCs w:val="24"/>
        </w:rPr>
        <w:t xml:space="preserve"> </w:t>
      </w:r>
      <w:r>
        <w:rPr>
          <w:rFonts w:cs="Times New Roman"/>
          <w:i/>
          <w:szCs w:val="24"/>
        </w:rPr>
        <w:t>interesēj</w:t>
      </w:r>
      <w:r w:rsidR="00395CFB">
        <w:rPr>
          <w:rFonts w:cs="Times New Roman"/>
          <w:i/>
          <w:szCs w:val="24"/>
        </w:rPr>
        <w:t>a</w:t>
      </w:r>
      <w:r>
        <w:rPr>
          <w:rFonts w:cs="Times New Roman"/>
          <w:i/>
          <w:szCs w:val="24"/>
        </w:rPr>
        <w:t>s</w:t>
      </w:r>
      <w:r w:rsidR="00395CFB">
        <w:rPr>
          <w:rFonts w:cs="Times New Roman"/>
          <w:i/>
          <w:szCs w:val="24"/>
        </w:rPr>
        <w:t>, kādi var būt</w:t>
      </w:r>
      <w:r w:rsidRPr="00592B5B">
        <w:rPr>
          <w:rFonts w:cs="Times New Roman"/>
          <w:i/>
          <w:szCs w:val="24"/>
        </w:rPr>
        <w:t xml:space="preserve"> objektīvi iemesli, kādēļ Ogres pilsētas svētku sagatavošanai nepieciešams divu gadu plānošanas periods</w:t>
      </w:r>
      <w:r w:rsidR="00395CFB">
        <w:rPr>
          <w:rFonts w:cs="Times New Roman"/>
          <w:i/>
          <w:szCs w:val="24"/>
        </w:rPr>
        <w:t>?</w:t>
      </w:r>
    </w:p>
    <w:p w:rsidR="00F73076" w:rsidRDefault="00F73076" w:rsidP="00CB2D18">
      <w:pPr>
        <w:jc w:val="both"/>
        <w:rPr>
          <w:rFonts w:cs="Times New Roman"/>
          <w:i/>
          <w:szCs w:val="24"/>
        </w:rPr>
      </w:pPr>
    </w:p>
    <w:p w:rsidR="00F73076" w:rsidRDefault="00F73076" w:rsidP="00CB2D18">
      <w:pPr>
        <w:jc w:val="both"/>
        <w:rPr>
          <w:rFonts w:cs="Times New Roman"/>
          <w:i/>
          <w:szCs w:val="24"/>
        </w:rPr>
      </w:pPr>
      <w:r w:rsidRPr="00F73076">
        <w:rPr>
          <w:rFonts w:cs="Times New Roman"/>
          <w:b/>
          <w:i/>
          <w:szCs w:val="24"/>
        </w:rPr>
        <w:t>A. Lakstīgala</w:t>
      </w:r>
      <w:r w:rsidRPr="00F73076">
        <w:rPr>
          <w:rFonts w:cs="Times New Roman"/>
          <w:i/>
          <w:szCs w:val="24"/>
        </w:rPr>
        <w:t xml:space="preserve"> skaidro, ka divu gadu sagatavošanās periods ir nepieciešams, lai nodrošinātu kva</w:t>
      </w:r>
      <w:r>
        <w:rPr>
          <w:rFonts w:cs="Times New Roman"/>
          <w:i/>
          <w:szCs w:val="24"/>
        </w:rPr>
        <w:t xml:space="preserve">litatīvu pasākuma norisi. </w:t>
      </w:r>
      <w:r w:rsidR="00395CFB">
        <w:rPr>
          <w:rFonts w:cs="Times New Roman"/>
          <w:i/>
          <w:szCs w:val="24"/>
        </w:rPr>
        <w:t>K</w:t>
      </w:r>
      <w:r w:rsidRPr="00F73076">
        <w:rPr>
          <w:rFonts w:cs="Times New Roman"/>
          <w:i/>
          <w:szCs w:val="24"/>
        </w:rPr>
        <w:t>ultūras procesu plānošanai nepieciešams savlaicīgs darbs, jo mākslinieku un citu iesaistīto personu pieejamība bieži jārezervē vairākus gadus iepriekš.</w:t>
      </w:r>
    </w:p>
    <w:p w:rsidR="006816BF" w:rsidRDefault="006816BF" w:rsidP="00CB2D18">
      <w:pPr>
        <w:jc w:val="both"/>
        <w:rPr>
          <w:rFonts w:cs="Times New Roman"/>
          <w:i/>
          <w:szCs w:val="24"/>
        </w:rPr>
      </w:pPr>
    </w:p>
    <w:p w:rsidR="006816BF" w:rsidRPr="005B5BA9" w:rsidRDefault="006816BF" w:rsidP="006816BF">
      <w:pPr>
        <w:jc w:val="both"/>
        <w:rPr>
          <w:i/>
        </w:rPr>
      </w:pPr>
      <w:r w:rsidRPr="005B5BA9">
        <w:rPr>
          <w:i/>
        </w:rPr>
        <w:t xml:space="preserve">K. Ansons atstāj zāli no plkst. 15.13 </w:t>
      </w:r>
      <w:r>
        <w:rPr>
          <w:i/>
        </w:rPr>
        <w:t>–</w:t>
      </w:r>
      <w:r w:rsidRPr="005B5BA9">
        <w:rPr>
          <w:i/>
        </w:rPr>
        <w:t xml:space="preserve"> </w:t>
      </w:r>
      <w:r>
        <w:rPr>
          <w:i/>
        </w:rPr>
        <w:t>15.18.</w:t>
      </w:r>
    </w:p>
    <w:p w:rsidR="006816BF" w:rsidRDefault="006816BF" w:rsidP="00CB2D18">
      <w:pPr>
        <w:jc w:val="both"/>
        <w:rPr>
          <w:rFonts w:cs="Times New Roman"/>
          <w:i/>
          <w:szCs w:val="24"/>
        </w:rPr>
      </w:pPr>
    </w:p>
    <w:p w:rsidR="004D55B6" w:rsidRDefault="006816BF" w:rsidP="006816BF">
      <w:pPr>
        <w:jc w:val="center"/>
        <w:rPr>
          <w:rFonts w:cs="Times New Roman"/>
          <w:i/>
          <w:iCs w:val="0"/>
          <w:color w:val="auto"/>
          <w:szCs w:val="24"/>
        </w:rPr>
      </w:pPr>
      <w:r w:rsidRPr="006816BF">
        <w:rPr>
          <w:rFonts w:cs="Times New Roman"/>
          <w:i/>
          <w:iCs w:val="0"/>
          <w:color w:val="auto"/>
          <w:szCs w:val="24"/>
        </w:rPr>
        <w:t>Sēdes turpinājumā noti</w:t>
      </w:r>
      <w:r w:rsidR="00395CFB">
        <w:rPr>
          <w:rFonts w:cs="Times New Roman"/>
          <w:i/>
          <w:iCs w:val="0"/>
          <w:color w:val="auto"/>
          <w:szCs w:val="24"/>
        </w:rPr>
        <w:t>e</w:t>
      </w:r>
      <w:r w:rsidRPr="006816BF">
        <w:rPr>
          <w:rFonts w:cs="Times New Roman"/>
          <w:i/>
          <w:iCs w:val="0"/>
          <w:color w:val="auto"/>
          <w:szCs w:val="24"/>
        </w:rPr>
        <w:t>k diskusija par gatavošanos Ogres pilsētas simtgades svinībām, savlaicīg</w:t>
      </w:r>
      <w:r w:rsidR="00395CFB">
        <w:rPr>
          <w:rFonts w:cs="Times New Roman"/>
          <w:i/>
          <w:iCs w:val="0"/>
          <w:color w:val="auto"/>
          <w:szCs w:val="24"/>
        </w:rPr>
        <w:t>u</w:t>
      </w:r>
      <w:r w:rsidRPr="006816BF">
        <w:rPr>
          <w:rFonts w:cs="Times New Roman"/>
          <w:i/>
          <w:iCs w:val="0"/>
          <w:color w:val="auto"/>
          <w:szCs w:val="24"/>
        </w:rPr>
        <w:t xml:space="preserve"> programmas plānošan</w:t>
      </w:r>
      <w:r w:rsidR="00395CFB">
        <w:rPr>
          <w:rFonts w:cs="Times New Roman"/>
          <w:i/>
          <w:iCs w:val="0"/>
          <w:color w:val="auto"/>
          <w:szCs w:val="24"/>
        </w:rPr>
        <w:t>u</w:t>
      </w:r>
      <w:r w:rsidRPr="006816BF">
        <w:rPr>
          <w:rFonts w:cs="Times New Roman"/>
          <w:i/>
          <w:iCs w:val="0"/>
          <w:color w:val="auto"/>
          <w:szCs w:val="24"/>
        </w:rPr>
        <w:t>, iestāžu sadarbīb</w:t>
      </w:r>
      <w:r w:rsidR="00395CFB">
        <w:rPr>
          <w:rFonts w:cs="Times New Roman"/>
          <w:i/>
          <w:iCs w:val="0"/>
          <w:color w:val="auto"/>
          <w:szCs w:val="24"/>
        </w:rPr>
        <w:t>u</w:t>
      </w:r>
      <w:r w:rsidRPr="006816BF">
        <w:rPr>
          <w:rFonts w:cs="Times New Roman"/>
          <w:i/>
          <w:iCs w:val="0"/>
          <w:color w:val="auto"/>
          <w:szCs w:val="24"/>
        </w:rPr>
        <w:t xml:space="preserve"> un deputātu iesaistes nozīm</w:t>
      </w:r>
      <w:r w:rsidR="00395CFB">
        <w:rPr>
          <w:rFonts w:cs="Times New Roman"/>
          <w:i/>
          <w:iCs w:val="0"/>
          <w:color w:val="auto"/>
          <w:szCs w:val="24"/>
        </w:rPr>
        <w:t>i</w:t>
      </w:r>
      <w:r w:rsidRPr="006816BF">
        <w:rPr>
          <w:rFonts w:cs="Times New Roman"/>
          <w:i/>
          <w:iCs w:val="0"/>
          <w:color w:val="auto"/>
          <w:szCs w:val="24"/>
        </w:rPr>
        <w:t xml:space="preserve"> sagatavošanas procesā</w:t>
      </w:r>
      <w:r w:rsidR="00395CFB">
        <w:rPr>
          <w:rFonts w:cs="Times New Roman"/>
          <w:i/>
          <w:iCs w:val="0"/>
          <w:color w:val="auto"/>
          <w:szCs w:val="24"/>
        </w:rPr>
        <w:t>, kā arī par iespējamiem infrastruktūras projektiem un nepieciešamību nodrošināt plānošanas procesa caurskatāmību</w:t>
      </w:r>
    </w:p>
    <w:p w:rsidR="006816BF" w:rsidRPr="006816BF" w:rsidRDefault="006816BF" w:rsidP="006816BF">
      <w:pPr>
        <w:jc w:val="center"/>
        <w:rPr>
          <w:rFonts w:cs="Times New Roman"/>
          <w:i/>
          <w:iCs w:val="0"/>
          <w:color w:val="auto"/>
          <w:szCs w:val="24"/>
        </w:rPr>
      </w:pPr>
      <w:r>
        <w:rPr>
          <w:rFonts w:cs="Times New Roman"/>
          <w:i/>
          <w:iCs w:val="0"/>
          <w:color w:val="auto"/>
          <w:szCs w:val="24"/>
        </w:rPr>
        <w:t>Diskusijā piedalās</w:t>
      </w:r>
      <w:r w:rsidR="002B5805">
        <w:rPr>
          <w:rFonts w:cs="Times New Roman"/>
          <w:i/>
          <w:iCs w:val="0"/>
          <w:color w:val="auto"/>
          <w:szCs w:val="24"/>
        </w:rPr>
        <w:t xml:space="preserve"> U. Skudra, A. Krauja, S. Ločmele, A. Lakstīgala, M. Martinsons, A. Mangulis, G. Sīviņš, J. Iklāvs un J. Siliņš.</w:t>
      </w:r>
    </w:p>
    <w:p w:rsidR="006816BF" w:rsidRPr="00AC2A7E" w:rsidRDefault="006816BF" w:rsidP="004D55B6">
      <w:pPr>
        <w:rPr>
          <w:rStyle w:val="Intensvaatsauce"/>
          <w:rFonts w:cs="Times New Roman"/>
          <w:color w:val="auto"/>
          <w:szCs w:val="24"/>
        </w:rPr>
      </w:pPr>
    </w:p>
    <w:p w:rsidR="004D55B6" w:rsidRDefault="00677250" w:rsidP="00CB2D18">
      <w:pPr>
        <w:jc w:val="center"/>
        <w:rPr>
          <w:rFonts w:cs="Times New Roman"/>
          <w:b/>
          <w:szCs w:val="24"/>
        </w:rPr>
      </w:pPr>
      <w:r>
        <w:rPr>
          <w:rFonts w:cs="Times New Roman"/>
          <w:b/>
          <w:szCs w:val="24"/>
        </w:rPr>
        <w:t xml:space="preserve">balsojot: </w:t>
      </w:r>
      <w:r w:rsidRPr="00CB2D18">
        <w:rPr>
          <w:rFonts w:cs="Times New Roman"/>
          <w:b/>
          <w:noProof/>
          <w:szCs w:val="24"/>
        </w:rPr>
        <w:t>ar 15 balsīm "Par" (Andris Krauja, Artūrs Mangulis, Atvars Lakstīgala, Dace Veiliņa, Dzirkstīte Žindiga, Gints Sīviņš, Ilmārs Zemnieks, Iluta Jansone, Jānis Iklāvs, Jānis Siliņš, Kārlis Avotiņš, Matīss Mežaks, Pāvels Kotāns, Raivis Rubīns, Raivis Ūzuls), "Pret" – nav, "Atturas" – 1 (Uldis Skudra), "Nepiedalās" – nav</w:t>
      </w:r>
      <w:r w:rsidR="002101EA">
        <w:rPr>
          <w:rFonts w:cs="Times New Roman"/>
          <w:b/>
          <w:noProof/>
          <w:szCs w:val="24"/>
        </w:rPr>
        <w:t>,</w:t>
      </w:r>
      <w:r w:rsidR="00B35BC8">
        <w:rPr>
          <w:rFonts w:cs="Times New Roman"/>
          <w:b/>
          <w:szCs w:val="24"/>
        </w:rPr>
        <w:t xml:space="preserve"> </w:t>
      </w:r>
    </w:p>
    <w:p w:rsidR="00B35BC8" w:rsidRDefault="002101EA" w:rsidP="002101EA">
      <w:pPr>
        <w:jc w:val="center"/>
        <w:rPr>
          <w:rFonts w:cs="Times New Roman"/>
          <w:b/>
          <w:szCs w:val="24"/>
        </w:rPr>
      </w:pPr>
      <w:r w:rsidRPr="002101EA">
        <w:rPr>
          <w:rFonts w:cs="Times New Roman"/>
          <w:szCs w:val="24"/>
        </w:rPr>
        <w:t>Kultūras komiteja</w:t>
      </w:r>
      <w:r>
        <w:rPr>
          <w:rFonts w:cs="Times New Roman"/>
          <w:b/>
          <w:szCs w:val="24"/>
        </w:rPr>
        <w:t xml:space="preserve"> </w:t>
      </w:r>
      <w:r w:rsidR="00677250" w:rsidRPr="00B35BC8">
        <w:rPr>
          <w:rFonts w:cs="Times New Roman"/>
          <w:b/>
          <w:szCs w:val="24"/>
        </w:rPr>
        <w:t>NOLEMJ:</w:t>
      </w:r>
    </w:p>
    <w:p w:rsidR="00B35BC8" w:rsidRDefault="00B35BC8" w:rsidP="00B35BC8">
      <w:pPr>
        <w:jc w:val="center"/>
        <w:rPr>
          <w:rFonts w:cs="Times New Roman"/>
          <w:b/>
          <w:szCs w:val="24"/>
        </w:rPr>
      </w:pPr>
    </w:p>
    <w:p w:rsidR="00FF1442" w:rsidRPr="007A7E78" w:rsidRDefault="00FF1442" w:rsidP="00FF1442">
      <w:pPr>
        <w:jc w:val="center"/>
        <w:rPr>
          <w:rFonts w:cs="Times New Roman"/>
          <w:b/>
          <w:bCs/>
          <w:smallCaps/>
          <w:color w:val="auto"/>
          <w:spacing w:val="5"/>
          <w:szCs w:val="24"/>
        </w:rPr>
      </w:pPr>
      <w:r w:rsidRPr="00845720">
        <w:rPr>
          <w:rFonts w:cs="Times New Roman"/>
          <w:szCs w:val="24"/>
        </w:rPr>
        <w:t>Atbalstīt sagatavoto lēmuma projektu un iesniegt izskatīšanai Ogres novada domē.</w:t>
      </w:r>
    </w:p>
    <w:p w:rsidR="004D55B6" w:rsidRDefault="004D55B6" w:rsidP="00CB2D18">
      <w:pPr>
        <w:jc w:val="both"/>
        <w:rPr>
          <w:rFonts w:cs="Times New Roman"/>
          <w:b/>
          <w:szCs w:val="24"/>
        </w:rPr>
      </w:pPr>
    </w:p>
    <w:p w:rsidR="00FF1442" w:rsidRPr="00AC2A7E" w:rsidRDefault="00FF1442" w:rsidP="00CB2D18">
      <w:pPr>
        <w:jc w:val="both"/>
        <w:rPr>
          <w:rFonts w:cs="Times New Roman"/>
          <w:noProof/>
          <w:szCs w:val="24"/>
        </w:rPr>
      </w:pPr>
    </w:p>
    <w:p w:rsidR="002101EA" w:rsidRPr="00A17AB8" w:rsidRDefault="002101EA" w:rsidP="002101EA">
      <w:pPr>
        <w:jc w:val="both"/>
        <w:rPr>
          <w:vertAlign w:val="superscript"/>
        </w:rPr>
      </w:pPr>
      <w:r w:rsidRPr="00657055">
        <w:t xml:space="preserve">Sēdi slēdz pulksten </w:t>
      </w:r>
      <w:r w:rsidR="00633996">
        <w:t>1</w:t>
      </w:r>
      <w:r w:rsidR="00290847">
        <w:t>5</w:t>
      </w:r>
      <w:r w:rsidR="00633996">
        <w:t>.43</w:t>
      </w:r>
    </w:p>
    <w:p w:rsidR="002101EA" w:rsidRPr="00657055" w:rsidRDefault="002101EA" w:rsidP="002101EA">
      <w:pPr>
        <w:jc w:val="both"/>
        <w:rPr>
          <w:szCs w:val="16"/>
        </w:rPr>
      </w:pPr>
    </w:p>
    <w:tbl>
      <w:tblPr>
        <w:tblW w:w="0" w:type="auto"/>
        <w:tblLook w:val="0000" w:firstRow="0" w:lastRow="0" w:firstColumn="0" w:lastColumn="0" w:noHBand="0" w:noVBand="0"/>
      </w:tblPr>
      <w:tblGrid>
        <w:gridCol w:w="6048"/>
        <w:gridCol w:w="2955"/>
      </w:tblGrid>
      <w:tr w:rsidR="002101EA" w:rsidTr="002B514B">
        <w:tc>
          <w:tcPr>
            <w:tcW w:w="6048" w:type="dxa"/>
          </w:tcPr>
          <w:p w:rsidR="002101EA" w:rsidRDefault="002101EA" w:rsidP="002B514B">
            <w:pPr>
              <w:ind w:left="-108"/>
            </w:pPr>
            <w:r w:rsidRPr="00657055">
              <w:t>Sēd</w:t>
            </w:r>
            <w:r>
              <w:t>i</w:t>
            </w:r>
            <w:r w:rsidRPr="00657055">
              <w:t xml:space="preserve"> vadī</w:t>
            </w:r>
            <w:r>
              <w:t>ja</w:t>
            </w:r>
            <w:r w:rsidRPr="00657055">
              <w:t xml:space="preserve">, </w:t>
            </w:r>
            <w:r>
              <w:t>Kultūras komitejas priekšsēdētājs</w:t>
            </w:r>
          </w:p>
          <w:p w:rsidR="002101EA" w:rsidRDefault="002101EA" w:rsidP="002B514B">
            <w:pPr>
              <w:ind w:left="-108"/>
            </w:pPr>
          </w:p>
          <w:p w:rsidR="002101EA" w:rsidRPr="00CD65F2" w:rsidRDefault="002101EA" w:rsidP="002B514B">
            <w:pPr>
              <w:ind w:left="-108"/>
              <w:rPr>
                <w:sz w:val="16"/>
                <w:szCs w:val="16"/>
              </w:rPr>
            </w:pPr>
            <w:r w:rsidRPr="00657055">
              <w:t>Protokolēj</w:t>
            </w:r>
            <w:r>
              <w:t>a, Kancelejas lietvede</w:t>
            </w:r>
          </w:p>
          <w:p w:rsidR="002101EA" w:rsidRPr="00093677" w:rsidRDefault="002101EA" w:rsidP="00093677">
            <w:pPr>
              <w:tabs>
                <w:tab w:val="left" w:pos="1149"/>
              </w:tabs>
              <w:jc w:val="both"/>
              <w:rPr>
                <w:szCs w:val="16"/>
              </w:rPr>
            </w:pPr>
            <w:r>
              <w:rPr>
                <w:szCs w:val="16"/>
              </w:rPr>
              <w:tab/>
            </w:r>
          </w:p>
        </w:tc>
        <w:tc>
          <w:tcPr>
            <w:tcW w:w="2955" w:type="dxa"/>
          </w:tcPr>
          <w:p w:rsidR="002101EA" w:rsidRPr="004D55B6" w:rsidRDefault="002101EA" w:rsidP="002B514B">
            <w:pPr>
              <w:jc w:val="right"/>
            </w:pPr>
            <w:r>
              <w:t xml:space="preserve">             </w:t>
            </w:r>
            <w:r w:rsidRPr="009372A8">
              <w:rPr>
                <w:noProof/>
              </w:rPr>
              <w:t>Artūrs Mangulis</w:t>
            </w:r>
          </w:p>
          <w:p w:rsidR="002101EA" w:rsidRPr="004D55B6" w:rsidRDefault="002101EA" w:rsidP="002B514B">
            <w:pPr>
              <w:jc w:val="right"/>
            </w:pPr>
          </w:p>
          <w:p w:rsidR="002101EA" w:rsidRPr="00657055" w:rsidRDefault="002101EA" w:rsidP="002B514B">
            <w:pPr>
              <w:jc w:val="right"/>
              <w:rPr>
                <w:sz w:val="20"/>
                <w:szCs w:val="22"/>
              </w:rPr>
            </w:pPr>
            <w:r w:rsidRPr="004D55B6">
              <w:rPr>
                <w:noProof/>
              </w:rPr>
              <w:t>Elizabete Anna Kurpniece</w:t>
            </w:r>
          </w:p>
        </w:tc>
      </w:tr>
    </w:tbl>
    <w:p w:rsidR="002101EA" w:rsidRDefault="002101EA" w:rsidP="00093677">
      <w:pPr>
        <w:suppressAutoHyphens/>
        <w:rPr>
          <w:iCs w:val="0"/>
          <w:sz w:val="28"/>
          <w:szCs w:val="28"/>
          <w:lang w:eastAsia="ar-SA"/>
        </w:rPr>
      </w:pPr>
    </w:p>
    <w:p w:rsidR="002101EA" w:rsidRPr="00C51C8F" w:rsidRDefault="002101EA" w:rsidP="002101EA">
      <w:pPr>
        <w:suppressAutoHyphens/>
        <w:jc w:val="center"/>
        <w:rPr>
          <w:iCs w:val="0"/>
          <w:sz w:val="28"/>
          <w:szCs w:val="28"/>
          <w:lang w:eastAsia="ar-SA"/>
        </w:rPr>
      </w:pPr>
      <w:r w:rsidRPr="00C51C8F">
        <w:rPr>
          <w:sz w:val="28"/>
          <w:szCs w:val="28"/>
          <w:lang w:eastAsia="ar-SA"/>
        </w:rPr>
        <w:t>ŠIS DOKUMENTS IR PARAKSTĪTS AR DROŠU</w:t>
      </w:r>
    </w:p>
    <w:p w:rsidR="002101EA" w:rsidRPr="00E74E1B" w:rsidRDefault="002101EA" w:rsidP="002101EA">
      <w:pPr>
        <w:tabs>
          <w:tab w:val="left" w:pos="6018"/>
        </w:tabs>
        <w:jc w:val="center"/>
      </w:pPr>
      <w:r w:rsidRPr="00C51C8F">
        <w:rPr>
          <w:sz w:val="28"/>
          <w:szCs w:val="28"/>
          <w:lang w:eastAsia="ar-SA"/>
        </w:rPr>
        <w:t>ELEKTRONISKO PARAKSTU UN SATUR LAIKA ZĪMOGU</w:t>
      </w:r>
    </w:p>
    <w:p w:rsidR="00FC4841" w:rsidRPr="00E74E1B" w:rsidRDefault="00FC4841" w:rsidP="002221B8">
      <w:pPr>
        <w:tabs>
          <w:tab w:val="left" w:pos="6018"/>
        </w:tabs>
        <w:rPr>
          <w:rFonts w:cs="Times New Roman"/>
        </w:rPr>
      </w:pPr>
    </w:p>
    <w:sectPr w:rsidR="00FC4841" w:rsidRPr="00E74E1B"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1CD" w:rsidRDefault="00ED41CD">
      <w:r>
        <w:separator/>
      </w:r>
    </w:p>
  </w:endnote>
  <w:endnote w:type="continuationSeparator" w:id="0">
    <w:p w:rsidR="00ED41CD" w:rsidRDefault="00ED4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D6B" w:rsidRDefault="00677250" w:rsidP="00093677">
    <w:pPr>
      <w:pStyle w:val="Kjene"/>
      <w:pBdr>
        <w:top w:val="single" w:sz="4" w:space="1" w:color="auto"/>
      </w:pBdr>
      <w:ind w:left="709" w:hanging="709"/>
      <w:jc w:val="center"/>
      <w:rPr>
        <w:sz w:val="20"/>
      </w:rPr>
    </w:pPr>
    <w:r>
      <w:rPr>
        <w:sz w:val="20"/>
      </w:rPr>
      <w:t>Ogres novada pašvaldības</w:t>
    </w:r>
    <w:r w:rsidR="003C694E">
      <w:rPr>
        <w:sz w:val="20"/>
      </w:rPr>
      <w:t xml:space="preserve"> K</w:t>
    </w:r>
    <w:r w:rsidR="00F90EE6">
      <w:rPr>
        <w:sz w:val="20"/>
      </w:rPr>
      <w:t>ultūras</w:t>
    </w:r>
    <w:r w:rsidR="00093677">
      <w:rPr>
        <w:sz w:val="20"/>
      </w:rPr>
      <w:t xml:space="preserve"> </w:t>
    </w:r>
    <w:r w:rsidR="00F90EE6">
      <w:rPr>
        <w:sz w:val="20"/>
      </w:rPr>
      <w:t>komitejas</w:t>
    </w:r>
    <w:r>
      <w:rPr>
        <w:sz w:val="20"/>
      </w:rPr>
      <w:t xml:space="preserve"> </w:t>
    </w:r>
    <w:r w:rsidR="002B38A6" w:rsidRPr="002B38A6">
      <w:rPr>
        <w:noProof/>
        <w:sz w:val="20"/>
      </w:rPr>
      <w:t>23.07.2026</w:t>
    </w:r>
    <w:r w:rsidR="002B38A6">
      <w:rPr>
        <w:sz w:val="20"/>
      </w:rPr>
      <w:t xml:space="preserve">. </w:t>
    </w:r>
    <w:r w:rsidR="003F102E">
      <w:rPr>
        <w:sz w:val="20"/>
      </w:rPr>
      <w:t>s</w:t>
    </w:r>
    <w:r>
      <w:rPr>
        <w:sz w:val="20"/>
      </w:rPr>
      <w:t>ēdes</w:t>
    </w:r>
    <w:r w:rsidR="00204A25">
      <w:rPr>
        <w:sz w:val="20"/>
      </w:rPr>
      <w:t xml:space="preserve"> </w:t>
    </w:r>
    <w:r>
      <w:rPr>
        <w:sz w:val="20"/>
      </w:rPr>
      <w:t>protokols Nr.</w:t>
    </w:r>
    <w:r w:rsidR="002B38A6" w:rsidRPr="002B38A6">
      <w:rPr>
        <w:noProof/>
        <w:sz w:val="20"/>
      </w:rPr>
      <w:t>7</w:t>
    </w:r>
  </w:p>
  <w:p w:rsidR="00D22D6B" w:rsidRDefault="00677250">
    <w:pPr>
      <w:pStyle w:val="Kjene"/>
      <w:jc w:val="center"/>
    </w:pPr>
    <w:r>
      <w:fldChar w:fldCharType="begin"/>
    </w:r>
    <w:r>
      <w:instrText xml:space="preserve"> PAGE </w:instrText>
    </w:r>
    <w:r>
      <w:fldChar w:fldCharType="separate"/>
    </w:r>
    <w:r w:rsidR="002949CB">
      <w:rPr>
        <w:noProof/>
      </w:rPr>
      <w:t>1</w:t>
    </w:r>
    <w:r>
      <w:fldChar w:fldCharType="end"/>
    </w:r>
    <w:r>
      <w:t xml:space="preserve"> no </w:t>
    </w:r>
    <w:r>
      <w:rPr>
        <w:noProof/>
      </w:rPr>
      <w:fldChar w:fldCharType="begin"/>
    </w:r>
    <w:r>
      <w:rPr>
        <w:noProof/>
      </w:rPr>
      <w:instrText xml:space="preserve"> NUMPAGES </w:instrText>
    </w:r>
    <w:r>
      <w:rPr>
        <w:noProof/>
      </w:rPr>
      <w:fldChar w:fldCharType="separate"/>
    </w:r>
    <w:r w:rsidR="002949CB">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1CD" w:rsidRDefault="00ED41CD">
      <w:r>
        <w:separator/>
      </w:r>
    </w:p>
  </w:footnote>
  <w:footnote w:type="continuationSeparator" w:id="0">
    <w:p w:rsidR="00ED41CD" w:rsidRDefault="00ED41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EDE2ED8"/>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C5B67BA8">
      <w:start w:val="1"/>
      <w:numFmt w:val="decimal"/>
      <w:lvlText w:val="%1."/>
      <w:lvlJc w:val="left"/>
      <w:pPr>
        <w:tabs>
          <w:tab w:val="num" w:pos="720"/>
        </w:tabs>
        <w:ind w:left="720" w:hanging="360"/>
      </w:pPr>
    </w:lvl>
    <w:lvl w:ilvl="1" w:tplc="6ADCDBE8">
      <w:numFmt w:val="none"/>
      <w:lvlText w:val=""/>
      <w:lvlJc w:val="left"/>
      <w:pPr>
        <w:tabs>
          <w:tab w:val="num" w:pos="360"/>
        </w:tabs>
      </w:pPr>
    </w:lvl>
    <w:lvl w:ilvl="2" w:tplc="E908549E">
      <w:numFmt w:val="none"/>
      <w:lvlText w:val=""/>
      <w:lvlJc w:val="left"/>
      <w:pPr>
        <w:tabs>
          <w:tab w:val="num" w:pos="360"/>
        </w:tabs>
      </w:pPr>
    </w:lvl>
    <w:lvl w:ilvl="3" w:tplc="C0CCD96C">
      <w:numFmt w:val="none"/>
      <w:lvlText w:val=""/>
      <w:lvlJc w:val="left"/>
      <w:pPr>
        <w:tabs>
          <w:tab w:val="num" w:pos="360"/>
        </w:tabs>
      </w:pPr>
    </w:lvl>
    <w:lvl w:ilvl="4" w:tplc="9348B52A">
      <w:numFmt w:val="none"/>
      <w:lvlText w:val=""/>
      <w:lvlJc w:val="left"/>
      <w:pPr>
        <w:tabs>
          <w:tab w:val="num" w:pos="360"/>
        </w:tabs>
      </w:pPr>
    </w:lvl>
    <w:lvl w:ilvl="5" w:tplc="C13C94AA">
      <w:numFmt w:val="none"/>
      <w:lvlText w:val=""/>
      <w:lvlJc w:val="left"/>
      <w:pPr>
        <w:tabs>
          <w:tab w:val="num" w:pos="360"/>
        </w:tabs>
      </w:pPr>
    </w:lvl>
    <w:lvl w:ilvl="6" w:tplc="D78A78FC">
      <w:numFmt w:val="none"/>
      <w:lvlText w:val=""/>
      <w:lvlJc w:val="left"/>
      <w:pPr>
        <w:tabs>
          <w:tab w:val="num" w:pos="360"/>
        </w:tabs>
      </w:pPr>
    </w:lvl>
    <w:lvl w:ilvl="7" w:tplc="E042D4E2">
      <w:numFmt w:val="none"/>
      <w:lvlText w:val=""/>
      <w:lvlJc w:val="left"/>
      <w:pPr>
        <w:tabs>
          <w:tab w:val="num" w:pos="360"/>
        </w:tabs>
      </w:pPr>
    </w:lvl>
    <w:lvl w:ilvl="8" w:tplc="802A6D30">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2D628E4C">
      <w:start w:val="1"/>
      <w:numFmt w:val="decimal"/>
      <w:lvlText w:val="%1."/>
      <w:lvlJc w:val="left"/>
      <w:pPr>
        <w:tabs>
          <w:tab w:val="num" w:pos="720"/>
        </w:tabs>
        <w:ind w:left="720" w:hanging="360"/>
      </w:pPr>
      <w:rPr>
        <w:rFonts w:hint="default"/>
      </w:rPr>
    </w:lvl>
    <w:lvl w:ilvl="1" w:tplc="A1A258AE" w:tentative="1">
      <w:start w:val="1"/>
      <w:numFmt w:val="lowerLetter"/>
      <w:lvlText w:val="%2."/>
      <w:lvlJc w:val="left"/>
      <w:pPr>
        <w:tabs>
          <w:tab w:val="num" w:pos="1800"/>
        </w:tabs>
        <w:ind w:left="1800" w:hanging="360"/>
      </w:pPr>
    </w:lvl>
    <w:lvl w:ilvl="2" w:tplc="7C3ED6F4" w:tentative="1">
      <w:start w:val="1"/>
      <w:numFmt w:val="lowerRoman"/>
      <w:lvlText w:val="%3."/>
      <w:lvlJc w:val="right"/>
      <w:pPr>
        <w:tabs>
          <w:tab w:val="num" w:pos="2520"/>
        </w:tabs>
        <w:ind w:left="2520" w:hanging="180"/>
      </w:pPr>
    </w:lvl>
    <w:lvl w:ilvl="3" w:tplc="E5406D62" w:tentative="1">
      <w:start w:val="1"/>
      <w:numFmt w:val="decimal"/>
      <w:lvlText w:val="%4."/>
      <w:lvlJc w:val="left"/>
      <w:pPr>
        <w:tabs>
          <w:tab w:val="num" w:pos="3240"/>
        </w:tabs>
        <w:ind w:left="3240" w:hanging="360"/>
      </w:pPr>
    </w:lvl>
    <w:lvl w:ilvl="4" w:tplc="D68EB1EE" w:tentative="1">
      <w:start w:val="1"/>
      <w:numFmt w:val="lowerLetter"/>
      <w:lvlText w:val="%5."/>
      <w:lvlJc w:val="left"/>
      <w:pPr>
        <w:tabs>
          <w:tab w:val="num" w:pos="3960"/>
        </w:tabs>
        <w:ind w:left="3960" w:hanging="360"/>
      </w:pPr>
    </w:lvl>
    <w:lvl w:ilvl="5" w:tplc="97DA151C" w:tentative="1">
      <w:start w:val="1"/>
      <w:numFmt w:val="lowerRoman"/>
      <w:lvlText w:val="%6."/>
      <w:lvlJc w:val="right"/>
      <w:pPr>
        <w:tabs>
          <w:tab w:val="num" w:pos="4680"/>
        </w:tabs>
        <w:ind w:left="4680" w:hanging="180"/>
      </w:pPr>
    </w:lvl>
    <w:lvl w:ilvl="6" w:tplc="2BB29C84" w:tentative="1">
      <w:start w:val="1"/>
      <w:numFmt w:val="decimal"/>
      <w:lvlText w:val="%7."/>
      <w:lvlJc w:val="left"/>
      <w:pPr>
        <w:tabs>
          <w:tab w:val="num" w:pos="5400"/>
        </w:tabs>
        <w:ind w:left="5400" w:hanging="360"/>
      </w:pPr>
    </w:lvl>
    <w:lvl w:ilvl="7" w:tplc="F8BCE68E" w:tentative="1">
      <w:start w:val="1"/>
      <w:numFmt w:val="lowerLetter"/>
      <w:lvlText w:val="%8."/>
      <w:lvlJc w:val="left"/>
      <w:pPr>
        <w:tabs>
          <w:tab w:val="num" w:pos="6120"/>
        </w:tabs>
        <w:ind w:left="6120" w:hanging="360"/>
      </w:pPr>
    </w:lvl>
    <w:lvl w:ilvl="8" w:tplc="66485C9A"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D2CED604">
      <w:start w:val="1"/>
      <w:numFmt w:val="decimal"/>
      <w:lvlText w:val="%1."/>
      <w:lvlJc w:val="left"/>
      <w:pPr>
        <w:tabs>
          <w:tab w:val="num" w:pos="360"/>
        </w:tabs>
        <w:ind w:left="360" w:hanging="360"/>
      </w:pPr>
      <w:rPr>
        <w:rFonts w:hint="default"/>
      </w:rPr>
    </w:lvl>
    <w:lvl w:ilvl="1" w:tplc="F5A8E2BC" w:tentative="1">
      <w:start w:val="1"/>
      <w:numFmt w:val="lowerLetter"/>
      <w:lvlText w:val="%2."/>
      <w:lvlJc w:val="left"/>
      <w:pPr>
        <w:tabs>
          <w:tab w:val="num" w:pos="1440"/>
        </w:tabs>
        <w:ind w:left="1440" w:hanging="360"/>
      </w:pPr>
    </w:lvl>
    <w:lvl w:ilvl="2" w:tplc="EFAEA3C4" w:tentative="1">
      <w:start w:val="1"/>
      <w:numFmt w:val="lowerRoman"/>
      <w:lvlText w:val="%3."/>
      <w:lvlJc w:val="right"/>
      <w:pPr>
        <w:tabs>
          <w:tab w:val="num" w:pos="2160"/>
        </w:tabs>
        <w:ind w:left="2160" w:hanging="180"/>
      </w:pPr>
    </w:lvl>
    <w:lvl w:ilvl="3" w:tplc="081440C8" w:tentative="1">
      <w:start w:val="1"/>
      <w:numFmt w:val="decimal"/>
      <w:lvlText w:val="%4."/>
      <w:lvlJc w:val="left"/>
      <w:pPr>
        <w:tabs>
          <w:tab w:val="num" w:pos="2880"/>
        </w:tabs>
        <w:ind w:left="2880" w:hanging="360"/>
      </w:pPr>
    </w:lvl>
    <w:lvl w:ilvl="4" w:tplc="CCCE8BE0" w:tentative="1">
      <w:start w:val="1"/>
      <w:numFmt w:val="lowerLetter"/>
      <w:lvlText w:val="%5."/>
      <w:lvlJc w:val="left"/>
      <w:pPr>
        <w:tabs>
          <w:tab w:val="num" w:pos="3600"/>
        </w:tabs>
        <w:ind w:left="3600" w:hanging="360"/>
      </w:pPr>
    </w:lvl>
    <w:lvl w:ilvl="5" w:tplc="82BCECB2" w:tentative="1">
      <w:start w:val="1"/>
      <w:numFmt w:val="lowerRoman"/>
      <w:lvlText w:val="%6."/>
      <w:lvlJc w:val="right"/>
      <w:pPr>
        <w:tabs>
          <w:tab w:val="num" w:pos="4320"/>
        </w:tabs>
        <w:ind w:left="4320" w:hanging="180"/>
      </w:pPr>
    </w:lvl>
    <w:lvl w:ilvl="6" w:tplc="2188E278" w:tentative="1">
      <w:start w:val="1"/>
      <w:numFmt w:val="decimal"/>
      <w:lvlText w:val="%7."/>
      <w:lvlJc w:val="left"/>
      <w:pPr>
        <w:tabs>
          <w:tab w:val="num" w:pos="5040"/>
        </w:tabs>
        <w:ind w:left="5040" w:hanging="360"/>
      </w:pPr>
    </w:lvl>
    <w:lvl w:ilvl="7" w:tplc="B712C2C6" w:tentative="1">
      <w:start w:val="1"/>
      <w:numFmt w:val="lowerLetter"/>
      <w:lvlText w:val="%8."/>
      <w:lvlJc w:val="left"/>
      <w:pPr>
        <w:tabs>
          <w:tab w:val="num" w:pos="5760"/>
        </w:tabs>
        <w:ind w:left="5760" w:hanging="360"/>
      </w:pPr>
    </w:lvl>
    <w:lvl w:ilvl="8" w:tplc="96F4ABB8"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17987626">
      <w:start w:val="1"/>
      <w:numFmt w:val="decimal"/>
      <w:lvlText w:val="%1)"/>
      <w:lvlJc w:val="left"/>
      <w:pPr>
        <w:ind w:left="1069" w:hanging="360"/>
      </w:pPr>
      <w:rPr>
        <w:rFonts w:hint="default"/>
      </w:rPr>
    </w:lvl>
    <w:lvl w:ilvl="1" w:tplc="198096EC" w:tentative="1">
      <w:start w:val="1"/>
      <w:numFmt w:val="lowerLetter"/>
      <w:lvlText w:val="%2."/>
      <w:lvlJc w:val="left"/>
      <w:pPr>
        <w:ind w:left="1789" w:hanging="360"/>
      </w:pPr>
    </w:lvl>
    <w:lvl w:ilvl="2" w:tplc="590ED23C" w:tentative="1">
      <w:start w:val="1"/>
      <w:numFmt w:val="lowerRoman"/>
      <w:lvlText w:val="%3."/>
      <w:lvlJc w:val="right"/>
      <w:pPr>
        <w:ind w:left="2509" w:hanging="180"/>
      </w:pPr>
    </w:lvl>
    <w:lvl w:ilvl="3" w:tplc="DFFC6746" w:tentative="1">
      <w:start w:val="1"/>
      <w:numFmt w:val="decimal"/>
      <w:lvlText w:val="%4."/>
      <w:lvlJc w:val="left"/>
      <w:pPr>
        <w:ind w:left="3229" w:hanging="360"/>
      </w:pPr>
    </w:lvl>
    <w:lvl w:ilvl="4" w:tplc="68CAA7DE" w:tentative="1">
      <w:start w:val="1"/>
      <w:numFmt w:val="lowerLetter"/>
      <w:lvlText w:val="%5."/>
      <w:lvlJc w:val="left"/>
      <w:pPr>
        <w:ind w:left="3949" w:hanging="360"/>
      </w:pPr>
    </w:lvl>
    <w:lvl w:ilvl="5" w:tplc="73EE1424" w:tentative="1">
      <w:start w:val="1"/>
      <w:numFmt w:val="lowerRoman"/>
      <w:lvlText w:val="%6."/>
      <w:lvlJc w:val="right"/>
      <w:pPr>
        <w:ind w:left="4669" w:hanging="180"/>
      </w:pPr>
    </w:lvl>
    <w:lvl w:ilvl="6" w:tplc="E98C2C02" w:tentative="1">
      <w:start w:val="1"/>
      <w:numFmt w:val="decimal"/>
      <w:lvlText w:val="%7."/>
      <w:lvlJc w:val="left"/>
      <w:pPr>
        <w:ind w:left="5389" w:hanging="360"/>
      </w:pPr>
    </w:lvl>
    <w:lvl w:ilvl="7" w:tplc="CDF24710" w:tentative="1">
      <w:start w:val="1"/>
      <w:numFmt w:val="lowerLetter"/>
      <w:lvlText w:val="%8."/>
      <w:lvlJc w:val="left"/>
      <w:pPr>
        <w:ind w:left="6109" w:hanging="360"/>
      </w:pPr>
    </w:lvl>
    <w:lvl w:ilvl="8" w:tplc="B8CE6A98"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F4365918">
      <w:start w:val="3"/>
      <w:numFmt w:val="decimal"/>
      <w:lvlText w:val="%1."/>
      <w:lvlJc w:val="left"/>
      <w:pPr>
        <w:tabs>
          <w:tab w:val="num" w:pos="360"/>
        </w:tabs>
        <w:ind w:left="360" w:hanging="360"/>
      </w:pPr>
      <w:rPr>
        <w:rFonts w:hint="default"/>
      </w:rPr>
    </w:lvl>
    <w:lvl w:ilvl="1" w:tplc="72E89196">
      <w:start w:val="1"/>
      <w:numFmt w:val="lowerLetter"/>
      <w:lvlText w:val="%2."/>
      <w:lvlJc w:val="left"/>
      <w:pPr>
        <w:tabs>
          <w:tab w:val="num" w:pos="1440"/>
        </w:tabs>
        <w:ind w:left="1440" w:hanging="360"/>
      </w:pPr>
    </w:lvl>
    <w:lvl w:ilvl="2" w:tplc="C4CC6080" w:tentative="1">
      <w:start w:val="1"/>
      <w:numFmt w:val="lowerRoman"/>
      <w:lvlText w:val="%3."/>
      <w:lvlJc w:val="right"/>
      <w:pPr>
        <w:tabs>
          <w:tab w:val="num" w:pos="2160"/>
        </w:tabs>
        <w:ind w:left="2160" w:hanging="180"/>
      </w:pPr>
    </w:lvl>
    <w:lvl w:ilvl="3" w:tplc="7AF6BEB0" w:tentative="1">
      <w:start w:val="1"/>
      <w:numFmt w:val="decimal"/>
      <w:lvlText w:val="%4."/>
      <w:lvlJc w:val="left"/>
      <w:pPr>
        <w:tabs>
          <w:tab w:val="num" w:pos="2880"/>
        </w:tabs>
        <w:ind w:left="2880" w:hanging="360"/>
      </w:pPr>
    </w:lvl>
    <w:lvl w:ilvl="4" w:tplc="191CCE6A" w:tentative="1">
      <w:start w:val="1"/>
      <w:numFmt w:val="lowerLetter"/>
      <w:lvlText w:val="%5."/>
      <w:lvlJc w:val="left"/>
      <w:pPr>
        <w:tabs>
          <w:tab w:val="num" w:pos="3600"/>
        </w:tabs>
        <w:ind w:left="3600" w:hanging="360"/>
      </w:pPr>
    </w:lvl>
    <w:lvl w:ilvl="5" w:tplc="67B4C6B4" w:tentative="1">
      <w:start w:val="1"/>
      <w:numFmt w:val="lowerRoman"/>
      <w:lvlText w:val="%6."/>
      <w:lvlJc w:val="right"/>
      <w:pPr>
        <w:tabs>
          <w:tab w:val="num" w:pos="4320"/>
        </w:tabs>
        <w:ind w:left="4320" w:hanging="180"/>
      </w:pPr>
    </w:lvl>
    <w:lvl w:ilvl="6" w:tplc="9F3409FE" w:tentative="1">
      <w:start w:val="1"/>
      <w:numFmt w:val="decimal"/>
      <w:lvlText w:val="%7."/>
      <w:lvlJc w:val="left"/>
      <w:pPr>
        <w:tabs>
          <w:tab w:val="num" w:pos="5040"/>
        </w:tabs>
        <w:ind w:left="5040" w:hanging="360"/>
      </w:pPr>
    </w:lvl>
    <w:lvl w:ilvl="7" w:tplc="921E056E" w:tentative="1">
      <w:start w:val="1"/>
      <w:numFmt w:val="lowerLetter"/>
      <w:lvlText w:val="%8."/>
      <w:lvlJc w:val="left"/>
      <w:pPr>
        <w:tabs>
          <w:tab w:val="num" w:pos="5760"/>
        </w:tabs>
        <w:ind w:left="5760" w:hanging="360"/>
      </w:pPr>
    </w:lvl>
    <w:lvl w:ilvl="8" w:tplc="CF5A3FDA"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084A77D4">
      <w:start w:val="1"/>
      <w:numFmt w:val="decimal"/>
      <w:lvlText w:val="%1."/>
      <w:lvlJc w:val="left"/>
      <w:pPr>
        <w:ind w:left="1080" w:hanging="360"/>
      </w:pPr>
      <w:rPr>
        <w:rFonts w:hint="default"/>
      </w:rPr>
    </w:lvl>
    <w:lvl w:ilvl="1" w:tplc="774E6DCA" w:tentative="1">
      <w:start w:val="1"/>
      <w:numFmt w:val="lowerLetter"/>
      <w:lvlText w:val="%2."/>
      <w:lvlJc w:val="left"/>
      <w:pPr>
        <w:ind w:left="1800" w:hanging="360"/>
      </w:pPr>
    </w:lvl>
    <w:lvl w:ilvl="2" w:tplc="5DD055B4" w:tentative="1">
      <w:start w:val="1"/>
      <w:numFmt w:val="lowerRoman"/>
      <w:lvlText w:val="%3."/>
      <w:lvlJc w:val="right"/>
      <w:pPr>
        <w:ind w:left="2520" w:hanging="180"/>
      </w:pPr>
    </w:lvl>
    <w:lvl w:ilvl="3" w:tplc="4FFABA2C" w:tentative="1">
      <w:start w:val="1"/>
      <w:numFmt w:val="decimal"/>
      <w:lvlText w:val="%4."/>
      <w:lvlJc w:val="left"/>
      <w:pPr>
        <w:ind w:left="3240" w:hanging="360"/>
      </w:pPr>
    </w:lvl>
    <w:lvl w:ilvl="4" w:tplc="C17C32DC" w:tentative="1">
      <w:start w:val="1"/>
      <w:numFmt w:val="lowerLetter"/>
      <w:lvlText w:val="%5."/>
      <w:lvlJc w:val="left"/>
      <w:pPr>
        <w:ind w:left="3960" w:hanging="360"/>
      </w:pPr>
    </w:lvl>
    <w:lvl w:ilvl="5" w:tplc="9732023A" w:tentative="1">
      <w:start w:val="1"/>
      <w:numFmt w:val="lowerRoman"/>
      <w:lvlText w:val="%6."/>
      <w:lvlJc w:val="right"/>
      <w:pPr>
        <w:ind w:left="4680" w:hanging="180"/>
      </w:pPr>
    </w:lvl>
    <w:lvl w:ilvl="6" w:tplc="B4A0D994" w:tentative="1">
      <w:start w:val="1"/>
      <w:numFmt w:val="decimal"/>
      <w:lvlText w:val="%7."/>
      <w:lvlJc w:val="left"/>
      <w:pPr>
        <w:ind w:left="5400" w:hanging="360"/>
      </w:pPr>
    </w:lvl>
    <w:lvl w:ilvl="7" w:tplc="BB3A4E34" w:tentative="1">
      <w:start w:val="1"/>
      <w:numFmt w:val="lowerLetter"/>
      <w:lvlText w:val="%8."/>
      <w:lvlJc w:val="left"/>
      <w:pPr>
        <w:ind w:left="6120" w:hanging="360"/>
      </w:pPr>
    </w:lvl>
    <w:lvl w:ilvl="8" w:tplc="A0429BB4"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89808A70">
      <w:start w:val="1"/>
      <w:numFmt w:val="decimal"/>
      <w:lvlText w:val="%1."/>
      <w:lvlJc w:val="left"/>
      <w:pPr>
        <w:tabs>
          <w:tab w:val="num" w:pos="720"/>
        </w:tabs>
        <w:ind w:left="720" w:hanging="360"/>
      </w:pPr>
      <w:rPr>
        <w:rFonts w:hint="default"/>
        <w:b w:val="0"/>
      </w:rPr>
    </w:lvl>
    <w:lvl w:ilvl="1" w:tplc="6FD6FA8E" w:tentative="1">
      <w:start w:val="1"/>
      <w:numFmt w:val="lowerLetter"/>
      <w:lvlText w:val="%2."/>
      <w:lvlJc w:val="left"/>
      <w:pPr>
        <w:tabs>
          <w:tab w:val="num" w:pos="1800"/>
        </w:tabs>
        <w:ind w:left="1800" w:hanging="360"/>
      </w:pPr>
    </w:lvl>
    <w:lvl w:ilvl="2" w:tplc="A33CD958" w:tentative="1">
      <w:start w:val="1"/>
      <w:numFmt w:val="lowerRoman"/>
      <w:lvlText w:val="%3."/>
      <w:lvlJc w:val="right"/>
      <w:pPr>
        <w:tabs>
          <w:tab w:val="num" w:pos="2520"/>
        </w:tabs>
        <w:ind w:left="2520" w:hanging="180"/>
      </w:pPr>
    </w:lvl>
    <w:lvl w:ilvl="3" w:tplc="A17481B4">
      <w:start w:val="1"/>
      <w:numFmt w:val="decimal"/>
      <w:lvlText w:val="%4."/>
      <w:lvlJc w:val="left"/>
      <w:pPr>
        <w:tabs>
          <w:tab w:val="num" w:pos="1260"/>
        </w:tabs>
        <w:ind w:left="1260" w:hanging="360"/>
      </w:pPr>
      <w:rPr>
        <w:rFonts w:hint="default"/>
        <w:b w:val="0"/>
      </w:rPr>
    </w:lvl>
    <w:lvl w:ilvl="4" w:tplc="632CF87A" w:tentative="1">
      <w:start w:val="1"/>
      <w:numFmt w:val="lowerLetter"/>
      <w:lvlText w:val="%5."/>
      <w:lvlJc w:val="left"/>
      <w:pPr>
        <w:tabs>
          <w:tab w:val="num" w:pos="3960"/>
        </w:tabs>
        <w:ind w:left="3960" w:hanging="360"/>
      </w:pPr>
    </w:lvl>
    <w:lvl w:ilvl="5" w:tplc="EFB0EFDC" w:tentative="1">
      <w:start w:val="1"/>
      <w:numFmt w:val="lowerRoman"/>
      <w:lvlText w:val="%6."/>
      <w:lvlJc w:val="right"/>
      <w:pPr>
        <w:tabs>
          <w:tab w:val="num" w:pos="4680"/>
        </w:tabs>
        <w:ind w:left="4680" w:hanging="180"/>
      </w:pPr>
    </w:lvl>
    <w:lvl w:ilvl="6" w:tplc="85EE614A" w:tentative="1">
      <w:start w:val="1"/>
      <w:numFmt w:val="decimal"/>
      <w:lvlText w:val="%7."/>
      <w:lvlJc w:val="left"/>
      <w:pPr>
        <w:tabs>
          <w:tab w:val="num" w:pos="5400"/>
        </w:tabs>
        <w:ind w:left="5400" w:hanging="360"/>
      </w:pPr>
    </w:lvl>
    <w:lvl w:ilvl="7" w:tplc="CF92B8C4" w:tentative="1">
      <w:start w:val="1"/>
      <w:numFmt w:val="lowerLetter"/>
      <w:lvlText w:val="%8."/>
      <w:lvlJc w:val="left"/>
      <w:pPr>
        <w:tabs>
          <w:tab w:val="num" w:pos="6120"/>
        </w:tabs>
        <w:ind w:left="6120" w:hanging="360"/>
      </w:pPr>
    </w:lvl>
    <w:lvl w:ilvl="8" w:tplc="AB5C87DE"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D8862E80">
      <w:start w:val="1"/>
      <w:numFmt w:val="decimal"/>
      <w:lvlText w:val="%1."/>
      <w:lvlJc w:val="left"/>
      <w:pPr>
        <w:tabs>
          <w:tab w:val="num" w:pos="780"/>
        </w:tabs>
        <w:ind w:left="780" w:hanging="780"/>
      </w:pPr>
      <w:rPr>
        <w:rFonts w:hint="default"/>
      </w:rPr>
    </w:lvl>
    <w:lvl w:ilvl="1" w:tplc="5DFE3B62" w:tentative="1">
      <w:start w:val="1"/>
      <w:numFmt w:val="lowerLetter"/>
      <w:lvlText w:val="%2."/>
      <w:lvlJc w:val="left"/>
      <w:pPr>
        <w:tabs>
          <w:tab w:val="num" w:pos="1440"/>
        </w:tabs>
        <w:ind w:left="1440" w:hanging="360"/>
      </w:pPr>
    </w:lvl>
    <w:lvl w:ilvl="2" w:tplc="AFC6F42E" w:tentative="1">
      <w:start w:val="1"/>
      <w:numFmt w:val="lowerRoman"/>
      <w:lvlText w:val="%3."/>
      <w:lvlJc w:val="right"/>
      <w:pPr>
        <w:tabs>
          <w:tab w:val="num" w:pos="2160"/>
        </w:tabs>
        <w:ind w:left="2160" w:hanging="180"/>
      </w:pPr>
    </w:lvl>
    <w:lvl w:ilvl="3" w:tplc="37A646C8" w:tentative="1">
      <w:start w:val="1"/>
      <w:numFmt w:val="decimal"/>
      <w:lvlText w:val="%4."/>
      <w:lvlJc w:val="left"/>
      <w:pPr>
        <w:tabs>
          <w:tab w:val="num" w:pos="2880"/>
        </w:tabs>
        <w:ind w:left="2880" w:hanging="360"/>
      </w:pPr>
    </w:lvl>
    <w:lvl w:ilvl="4" w:tplc="E516FEB6" w:tentative="1">
      <w:start w:val="1"/>
      <w:numFmt w:val="lowerLetter"/>
      <w:lvlText w:val="%5."/>
      <w:lvlJc w:val="left"/>
      <w:pPr>
        <w:tabs>
          <w:tab w:val="num" w:pos="3600"/>
        </w:tabs>
        <w:ind w:left="3600" w:hanging="360"/>
      </w:pPr>
    </w:lvl>
    <w:lvl w:ilvl="5" w:tplc="23D02C8A" w:tentative="1">
      <w:start w:val="1"/>
      <w:numFmt w:val="lowerRoman"/>
      <w:lvlText w:val="%6."/>
      <w:lvlJc w:val="right"/>
      <w:pPr>
        <w:tabs>
          <w:tab w:val="num" w:pos="4320"/>
        </w:tabs>
        <w:ind w:left="4320" w:hanging="180"/>
      </w:pPr>
    </w:lvl>
    <w:lvl w:ilvl="6" w:tplc="F5E643BE" w:tentative="1">
      <w:start w:val="1"/>
      <w:numFmt w:val="decimal"/>
      <w:lvlText w:val="%7."/>
      <w:lvlJc w:val="left"/>
      <w:pPr>
        <w:tabs>
          <w:tab w:val="num" w:pos="5040"/>
        </w:tabs>
        <w:ind w:left="5040" w:hanging="360"/>
      </w:pPr>
    </w:lvl>
    <w:lvl w:ilvl="7" w:tplc="2894F8DC" w:tentative="1">
      <w:start w:val="1"/>
      <w:numFmt w:val="lowerLetter"/>
      <w:lvlText w:val="%8."/>
      <w:lvlJc w:val="left"/>
      <w:pPr>
        <w:tabs>
          <w:tab w:val="num" w:pos="5760"/>
        </w:tabs>
        <w:ind w:left="5760" w:hanging="360"/>
      </w:pPr>
    </w:lvl>
    <w:lvl w:ilvl="8" w:tplc="C6FE8194"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89CCC570">
      <w:start w:val="1"/>
      <w:numFmt w:val="decimal"/>
      <w:lvlText w:val="%1."/>
      <w:lvlJc w:val="left"/>
      <w:pPr>
        <w:tabs>
          <w:tab w:val="num" w:pos="1344"/>
        </w:tabs>
        <w:ind w:left="1344" w:hanging="360"/>
      </w:pPr>
      <w:rPr>
        <w:rFonts w:hint="default"/>
      </w:rPr>
    </w:lvl>
    <w:lvl w:ilvl="1" w:tplc="D9B48EB4" w:tentative="1">
      <w:start w:val="1"/>
      <w:numFmt w:val="lowerLetter"/>
      <w:lvlText w:val="%2."/>
      <w:lvlJc w:val="left"/>
      <w:pPr>
        <w:tabs>
          <w:tab w:val="num" w:pos="1440"/>
        </w:tabs>
        <w:ind w:left="1440" w:hanging="360"/>
      </w:pPr>
    </w:lvl>
    <w:lvl w:ilvl="2" w:tplc="07A0C814" w:tentative="1">
      <w:start w:val="1"/>
      <w:numFmt w:val="lowerRoman"/>
      <w:lvlText w:val="%3."/>
      <w:lvlJc w:val="right"/>
      <w:pPr>
        <w:tabs>
          <w:tab w:val="num" w:pos="2160"/>
        </w:tabs>
        <w:ind w:left="2160" w:hanging="180"/>
      </w:pPr>
    </w:lvl>
    <w:lvl w:ilvl="3" w:tplc="3F0E4784" w:tentative="1">
      <w:start w:val="1"/>
      <w:numFmt w:val="decimal"/>
      <w:lvlText w:val="%4."/>
      <w:lvlJc w:val="left"/>
      <w:pPr>
        <w:tabs>
          <w:tab w:val="num" w:pos="2880"/>
        </w:tabs>
        <w:ind w:left="2880" w:hanging="360"/>
      </w:pPr>
    </w:lvl>
    <w:lvl w:ilvl="4" w:tplc="F24AB130" w:tentative="1">
      <w:start w:val="1"/>
      <w:numFmt w:val="lowerLetter"/>
      <w:lvlText w:val="%5."/>
      <w:lvlJc w:val="left"/>
      <w:pPr>
        <w:tabs>
          <w:tab w:val="num" w:pos="3600"/>
        </w:tabs>
        <w:ind w:left="3600" w:hanging="360"/>
      </w:pPr>
    </w:lvl>
    <w:lvl w:ilvl="5" w:tplc="05E69C88" w:tentative="1">
      <w:start w:val="1"/>
      <w:numFmt w:val="lowerRoman"/>
      <w:lvlText w:val="%6."/>
      <w:lvlJc w:val="right"/>
      <w:pPr>
        <w:tabs>
          <w:tab w:val="num" w:pos="4320"/>
        </w:tabs>
        <w:ind w:left="4320" w:hanging="180"/>
      </w:pPr>
    </w:lvl>
    <w:lvl w:ilvl="6" w:tplc="8A821B06" w:tentative="1">
      <w:start w:val="1"/>
      <w:numFmt w:val="decimal"/>
      <w:lvlText w:val="%7."/>
      <w:lvlJc w:val="left"/>
      <w:pPr>
        <w:tabs>
          <w:tab w:val="num" w:pos="5040"/>
        </w:tabs>
        <w:ind w:left="5040" w:hanging="360"/>
      </w:pPr>
    </w:lvl>
    <w:lvl w:ilvl="7" w:tplc="1136B820" w:tentative="1">
      <w:start w:val="1"/>
      <w:numFmt w:val="lowerLetter"/>
      <w:lvlText w:val="%8."/>
      <w:lvlJc w:val="left"/>
      <w:pPr>
        <w:tabs>
          <w:tab w:val="num" w:pos="5760"/>
        </w:tabs>
        <w:ind w:left="5760" w:hanging="360"/>
      </w:pPr>
    </w:lvl>
    <w:lvl w:ilvl="8" w:tplc="583EADD4"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37C8403A">
      <w:start w:val="1"/>
      <w:numFmt w:val="decimal"/>
      <w:lvlText w:val="%1."/>
      <w:lvlJc w:val="left"/>
      <w:pPr>
        <w:tabs>
          <w:tab w:val="num" w:pos="720"/>
        </w:tabs>
        <w:ind w:left="720" w:hanging="360"/>
      </w:pPr>
      <w:rPr>
        <w:rFonts w:hint="default"/>
      </w:rPr>
    </w:lvl>
    <w:lvl w:ilvl="1" w:tplc="64405CE8" w:tentative="1">
      <w:start w:val="1"/>
      <w:numFmt w:val="lowerLetter"/>
      <w:lvlText w:val="%2."/>
      <w:lvlJc w:val="left"/>
      <w:pPr>
        <w:tabs>
          <w:tab w:val="num" w:pos="-528"/>
        </w:tabs>
        <w:ind w:left="-528" w:hanging="360"/>
      </w:pPr>
    </w:lvl>
    <w:lvl w:ilvl="2" w:tplc="91DC0AC8" w:tentative="1">
      <w:start w:val="1"/>
      <w:numFmt w:val="lowerRoman"/>
      <w:lvlText w:val="%3."/>
      <w:lvlJc w:val="right"/>
      <w:pPr>
        <w:tabs>
          <w:tab w:val="num" w:pos="192"/>
        </w:tabs>
        <w:ind w:left="192" w:hanging="180"/>
      </w:pPr>
    </w:lvl>
    <w:lvl w:ilvl="3" w:tplc="E3E67EA2" w:tentative="1">
      <w:start w:val="1"/>
      <w:numFmt w:val="decimal"/>
      <w:lvlText w:val="%4."/>
      <w:lvlJc w:val="left"/>
      <w:pPr>
        <w:tabs>
          <w:tab w:val="num" w:pos="912"/>
        </w:tabs>
        <w:ind w:left="912" w:hanging="360"/>
      </w:pPr>
    </w:lvl>
    <w:lvl w:ilvl="4" w:tplc="6B3EB948" w:tentative="1">
      <w:start w:val="1"/>
      <w:numFmt w:val="lowerLetter"/>
      <w:lvlText w:val="%5."/>
      <w:lvlJc w:val="left"/>
      <w:pPr>
        <w:tabs>
          <w:tab w:val="num" w:pos="1632"/>
        </w:tabs>
        <w:ind w:left="1632" w:hanging="360"/>
      </w:pPr>
    </w:lvl>
    <w:lvl w:ilvl="5" w:tplc="796248A4" w:tentative="1">
      <w:start w:val="1"/>
      <w:numFmt w:val="lowerRoman"/>
      <w:lvlText w:val="%6."/>
      <w:lvlJc w:val="right"/>
      <w:pPr>
        <w:tabs>
          <w:tab w:val="num" w:pos="2352"/>
        </w:tabs>
        <w:ind w:left="2352" w:hanging="180"/>
      </w:pPr>
    </w:lvl>
    <w:lvl w:ilvl="6" w:tplc="150482B8" w:tentative="1">
      <w:start w:val="1"/>
      <w:numFmt w:val="decimal"/>
      <w:lvlText w:val="%7."/>
      <w:lvlJc w:val="left"/>
      <w:pPr>
        <w:tabs>
          <w:tab w:val="num" w:pos="3072"/>
        </w:tabs>
        <w:ind w:left="3072" w:hanging="360"/>
      </w:pPr>
    </w:lvl>
    <w:lvl w:ilvl="7" w:tplc="64F0C20E" w:tentative="1">
      <w:start w:val="1"/>
      <w:numFmt w:val="lowerLetter"/>
      <w:lvlText w:val="%8."/>
      <w:lvlJc w:val="left"/>
      <w:pPr>
        <w:tabs>
          <w:tab w:val="num" w:pos="3792"/>
        </w:tabs>
        <w:ind w:left="3792" w:hanging="360"/>
      </w:pPr>
    </w:lvl>
    <w:lvl w:ilvl="8" w:tplc="3C003444"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CBC4ADFC">
      <w:start w:val="1"/>
      <w:numFmt w:val="decimal"/>
      <w:lvlText w:val="%1."/>
      <w:lvlJc w:val="left"/>
      <w:pPr>
        <w:tabs>
          <w:tab w:val="num" w:pos="780"/>
        </w:tabs>
        <w:ind w:left="780" w:hanging="780"/>
      </w:pPr>
      <w:rPr>
        <w:rFonts w:hint="default"/>
      </w:rPr>
    </w:lvl>
    <w:lvl w:ilvl="1" w:tplc="4FFCC6F6" w:tentative="1">
      <w:start w:val="1"/>
      <w:numFmt w:val="lowerLetter"/>
      <w:lvlText w:val="%2."/>
      <w:lvlJc w:val="left"/>
      <w:pPr>
        <w:tabs>
          <w:tab w:val="num" w:pos="1440"/>
        </w:tabs>
        <w:ind w:left="1440" w:hanging="360"/>
      </w:pPr>
    </w:lvl>
    <w:lvl w:ilvl="2" w:tplc="87F2F322" w:tentative="1">
      <w:start w:val="1"/>
      <w:numFmt w:val="lowerRoman"/>
      <w:lvlText w:val="%3."/>
      <w:lvlJc w:val="right"/>
      <w:pPr>
        <w:tabs>
          <w:tab w:val="num" w:pos="2160"/>
        </w:tabs>
        <w:ind w:left="2160" w:hanging="180"/>
      </w:pPr>
    </w:lvl>
    <w:lvl w:ilvl="3" w:tplc="F1C23FA0" w:tentative="1">
      <w:start w:val="1"/>
      <w:numFmt w:val="decimal"/>
      <w:lvlText w:val="%4."/>
      <w:lvlJc w:val="left"/>
      <w:pPr>
        <w:tabs>
          <w:tab w:val="num" w:pos="2880"/>
        </w:tabs>
        <w:ind w:left="2880" w:hanging="360"/>
      </w:pPr>
    </w:lvl>
    <w:lvl w:ilvl="4" w:tplc="5D749D4C" w:tentative="1">
      <w:start w:val="1"/>
      <w:numFmt w:val="lowerLetter"/>
      <w:lvlText w:val="%5."/>
      <w:lvlJc w:val="left"/>
      <w:pPr>
        <w:tabs>
          <w:tab w:val="num" w:pos="3600"/>
        </w:tabs>
        <w:ind w:left="3600" w:hanging="360"/>
      </w:pPr>
    </w:lvl>
    <w:lvl w:ilvl="5" w:tplc="1BF28534" w:tentative="1">
      <w:start w:val="1"/>
      <w:numFmt w:val="lowerRoman"/>
      <w:lvlText w:val="%6."/>
      <w:lvlJc w:val="right"/>
      <w:pPr>
        <w:tabs>
          <w:tab w:val="num" w:pos="4320"/>
        </w:tabs>
        <w:ind w:left="4320" w:hanging="180"/>
      </w:pPr>
    </w:lvl>
    <w:lvl w:ilvl="6" w:tplc="9FBECBF2" w:tentative="1">
      <w:start w:val="1"/>
      <w:numFmt w:val="decimal"/>
      <w:lvlText w:val="%7."/>
      <w:lvlJc w:val="left"/>
      <w:pPr>
        <w:tabs>
          <w:tab w:val="num" w:pos="5040"/>
        </w:tabs>
        <w:ind w:left="5040" w:hanging="360"/>
      </w:pPr>
    </w:lvl>
    <w:lvl w:ilvl="7" w:tplc="84B81E1E" w:tentative="1">
      <w:start w:val="1"/>
      <w:numFmt w:val="lowerLetter"/>
      <w:lvlText w:val="%8."/>
      <w:lvlJc w:val="left"/>
      <w:pPr>
        <w:tabs>
          <w:tab w:val="num" w:pos="5760"/>
        </w:tabs>
        <w:ind w:left="5760" w:hanging="360"/>
      </w:pPr>
    </w:lvl>
    <w:lvl w:ilvl="8" w:tplc="D702FA82"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0456CB32">
      <w:start w:val="1"/>
      <w:numFmt w:val="decimal"/>
      <w:lvlText w:val="%1."/>
      <w:lvlJc w:val="left"/>
      <w:pPr>
        <w:tabs>
          <w:tab w:val="num" w:pos="360"/>
        </w:tabs>
        <w:ind w:left="360" w:hanging="360"/>
      </w:pPr>
      <w:rPr>
        <w:rFonts w:hint="default"/>
      </w:rPr>
    </w:lvl>
    <w:lvl w:ilvl="1" w:tplc="BF50E86A" w:tentative="1">
      <w:start w:val="1"/>
      <w:numFmt w:val="lowerLetter"/>
      <w:lvlText w:val="%2."/>
      <w:lvlJc w:val="left"/>
      <w:pPr>
        <w:tabs>
          <w:tab w:val="num" w:pos="1440"/>
        </w:tabs>
        <w:ind w:left="1440" w:hanging="360"/>
      </w:pPr>
    </w:lvl>
    <w:lvl w:ilvl="2" w:tplc="AE66F526" w:tentative="1">
      <w:start w:val="1"/>
      <w:numFmt w:val="lowerRoman"/>
      <w:lvlText w:val="%3."/>
      <w:lvlJc w:val="right"/>
      <w:pPr>
        <w:tabs>
          <w:tab w:val="num" w:pos="2160"/>
        </w:tabs>
        <w:ind w:left="2160" w:hanging="180"/>
      </w:pPr>
    </w:lvl>
    <w:lvl w:ilvl="3" w:tplc="4DA0606C" w:tentative="1">
      <w:start w:val="1"/>
      <w:numFmt w:val="decimal"/>
      <w:lvlText w:val="%4."/>
      <w:lvlJc w:val="left"/>
      <w:pPr>
        <w:tabs>
          <w:tab w:val="num" w:pos="2880"/>
        </w:tabs>
        <w:ind w:left="2880" w:hanging="360"/>
      </w:pPr>
    </w:lvl>
    <w:lvl w:ilvl="4" w:tplc="69044D06" w:tentative="1">
      <w:start w:val="1"/>
      <w:numFmt w:val="lowerLetter"/>
      <w:lvlText w:val="%5."/>
      <w:lvlJc w:val="left"/>
      <w:pPr>
        <w:tabs>
          <w:tab w:val="num" w:pos="3600"/>
        </w:tabs>
        <w:ind w:left="3600" w:hanging="360"/>
      </w:pPr>
    </w:lvl>
    <w:lvl w:ilvl="5" w:tplc="6BBEC76A" w:tentative="1">
      <w:start w:val="1"/>
      <w:numFmt w:val="lowerRoman"/>
      <w:lvlText w:val="%6."/>
      <w:lvlJc w:val="right"/>
      <w:pPr>
        <w:tabs>
          <w:tab w:val="num" w:pos="4320"/>
        </w:tabs>
        <w:ind w:left="4320" w:hanging="180"/>
      </w:pPr>
    </w:lvl>
    <w:lvl w:ilvl="6" w:tplc="DF08C15E" w:tentative="1">
      <w:start w:val="1"/>
      <w:numFmt w:val="decimal"/>
      <w:lvlText w:val="%7."/>
      <w:lvlJc w:val="left"/>
      <w:pPr>
        <w:tabs>
          <w:tab w:val="num" w:pos="5040"/>
        </w:tabs>
        <w:ind w:left="5040" w:hanging="360"/>
      </w:pPr>
    </w:lvl>
    <w:lvl w:ilvl="7" w:tplc="B94E8208" w:tentative="1">
      <w:start w:val="1"/>
      <w:numFmt w:val="lowerLetter"/>
      <w:lvlText w:val="%8."/>
      <w:lvlJc w:val="left"/>
      <w:pPr>
        <w:tabs>
          <w:tab w:val="num" w:pos="5760"/>
        </w:tabs>
        <w:ind w:left="5760" w:hanging="360"/>
      </w:pPr>
    </w:lvl>
    <w:lvl w:ilvl="8" w:tplc="0546AB68"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330A977E">
      <w:start w:val="1"/>
      <w:numFmt w:val="decimal"/>
      <w:lvlText w:val="%1."/>
      <w:lvlJc w:val="left"/>
      <w:pPr>
        <w:tabs>
          <w:tab w:val="num" w:pos="360"/>
        </w:tabs>
        <w:ind w:left="360" w:hanging="360"/>
      </w:pPr>
    </w:lvl>
    <w:lvl w:ilvl="1" w:tplc="3D36B452" w:tentative="1">
      <w:start w:val="1"/>
      <w:numFmt w:val="lowerLetter"/>
      <w:lvlText w:val="%2."/>
      <w:lvlJc w:val="left"/>
      <w:pPr>
        <w:tabs>
          <w:tab w:val="num" w:pos="1080"/>
        </w:tabs>
        <w:ind w:left="1080" w:hanging="360"/>
      </w:pPr>
    </w:lvl>
    <w:lvl w:ilvl="2" w:tplc="1DF0CFE8" w:tentative="1">
      <w:start w:val="1"/>
      <w:numFmt w:val="lowerRoman"/>
      <w:lvlText w:val="%3."/>
      <w:lvlJc w:val="right"/>
      <w:pPr>
        <w:tabs>
          <w:tab w:val="num" w:pos="1800"/>
        </w:tabs>
        <w:ind w:left="1800" w:hanging="180"/>
      </w:pPr>
    </w:lvl>
    <w:lvl w:ilvl="3" w:tplc="7B5A8D8A" w:tentative="1">
      <w:start w:val="1"/>
      <w:numFmt w:val="decimal"/>
      <w:lvlText w:val="%4."/>
      <w:lvlJc w:val="left"/>
      <w:pPr>
        <w:tabs>
          <w:tab w:val="num" w:pos="2520"/>
        </w:tabs>
        <w:ind w:left="2520" w:hanging="360"/>
      </w:pPr>
    </w:lvl>
    <w:lvl w:ilvl="4" w:tplc="6F5C98EA" w:tentative="1">
      <w:start w:val="1"/>
      <w:numFmt w:val="lowerLetter"/>
      <w:lvlText w:val="%5."/>
      <w:lvlJc w:val="left"/>
      <w:pPr>
        <w:tabs>
          <w:tab w:val="num" w:pos="3240"/>
        </w:tabs>
        <w:ind w:left="3240" w:hanging="360"/>
      </w:pPr>
    </w:lvl>
    <w:lvl w:ilvl="5" w:tplc="CB2CFB16" w:tentative="1">
      <w:start w:val="1"/>
      <w:numFmt w:val="lowerRoman"/>
      <w:lvlText w:val="%6."/>
      <w:lvlJc w:val="right"/>
      <w:pPr>
        <w:tabs>
          <w:tab w:val="num" w:pos="3960"/>
        </w:tabs>
        <w:ind w:left="3960" w:hanging="180"/>
      </w:pPr>
    </w:lvl>
    <w:lvl w:ilvl="6" w:tplc="0EE85C34" w:tentative="1">
      <w:start w:val="1"/>
      <w:numFmt w:val="decimal"/>
      <w:lvlText w:val="%7."/>
      <w:lvlJc w:val="left"/>
      <w:pPr>
        <w:tabs>
          <w:tab w:val="num" w:pos="4680"/>
        </w:tabs>
        <w:ind w:left="4680" w:hanging="360"/>
      </w:pPr>
    </w:lvl>
    <w:lvl w:ilvl="7" w:tplc="CF42C92E" w:tentative="1">
      <w:start w:val="1"/>
      <w:numFmt w:val="lowerLetter"/>
      <w:lvlText w:val="%8."/>
      <w:lvlJc w:val="left"/>
      <w:pPr>
        <w:tabs>
          <w:tab w:val="num" w:pos="5400"/>
        </w:tabs>
        <w:ind w:left="5400" w:hanging="360"/>
      </w:pPr>
    </w:lvl>
    <w:lvl w:ilvl="8" w:tplc="6318E58E"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F70C501A">
      <w:start w:val="1"/>
      <w:numFmt w:val="decimal"/>
      <w:lvlText w:val="%1."/>
      <w:lvlJc w:val="left"/>
      <w:pPr>
        <w:tabs>
          <w:tab w:val="num" w:pos="-360"/>
        </w:tabs>
        <w:ind w:left="360" w:hanging="360"/>
      </w:pPr>
      <w:rPr>
        <w:rFonts w:hint="default"/>
        <w:b w:val="0"/>
      </w:rPr>
    </w:lvl>
    <w:lvl w:ilvl="1" w:tplc="5C2A2408" w:tentative="1">
      <w:start w:val="1"/>
      <w:numFmt w:val="lowerLetter"/>
      <w:lvlText w:val="%2."/>
      <w:lvlJc w:val="left"/>
      <w:pPr>
        <w:tabs>
          <w:tab w:val="num" w:pos="1440"/>
        </w:tabs>
        <w:ind w:left="1440" w:hanging="360"/>
      </w:pPr>
    </w:lvl>
    <w:lvl w:ilvl="2" w:tplc="A4721F9A" w:tentative="1">
      <w:start w:val="1"/>
      <w:numFmt w:val="lowerRoman"/>
      <w:lvlText w:val="%3."/>
      <w:lvlJc w:val="right"/>
      <w:pPr>
        <w:tabs>
          <w:tab w:val="num" w:pos="2160"/>
        </w:tabs>
        <w:ind w:left="2160" w:hanging="180"/>
      </w:pPr>
    </w:lvl>
    <w:lvl w:ilvl="3" w:tplc="E12E5E7E" w:tentative="1">
      <w:start w:val="1"/>
      <w:numFmt w:val="decimal"/>
      <w:lvlText w:val="%4."/>
      <w:lvlJc w:val="left"/>
      <w:pPr>
        <w:tabs>
          <w:tab w:val="num" w:pos="2880"/>
        </w:tabs>
        <w:ind w:left="2880" w:hanging="360"/>
      </w:pPr>
    </w:lvl>
    <w:lvl w:ilvl="4" w:tplc="7E4807F2" w:tentative="1">
      <w:start w:val="1"/>
      <w:numFmt w:val="lowerLetter"/>
      <w:lvlText w:val="%5."/>
      <w:lvlJc w:val="left"/>
      <w:pPr>
        <w:tabs>
          <w:tab w:val="num" w:pos="3600"/>
        </w:tabs>
        <w:ind w:left="3600" w:hanging="360"/>
      </w:pPr>
    </w:lvl>
    <w:lvl w:ilvl="5" w:tplc="540269F6" w:tentative="1">
      <w:start w:val="1"/>
      <w:numFmt w:val="lowerRoman"/>
      <w:lvlText w:val="%6."/>
      <w:lvlJc w:val="right"/>
      <w:pPr>
        <w:tabs>
          <w:tab w:val="num" w:pos="4320"/>
        </w:tabs>
        <w:ind w:left="4320" w:hanging="180"/>
      </w:pPr>
    </w:lvl>
    <w:lvl w:ilvl="6" w:tplc="660C4E70" w:tentative="1">
      <w:start w:val="1"/>
      <w:numFmt w:val="decimal"/>
      <w:lvlText w:val="%7."/>
      <w:lvlJc w:val="left"/>
      <w:pPr>
        <w:tabs>
          <w:tab w:val="num" w:pos="5040"/>
        </w:tabs>
        <w:ind w:left="5040" w:hanging="360"/>
      </w:pPr>
    </w:lvl>
    <w:lvl w:ilvl="7" w:tplc="B5981D64" w:tentative="1">
      <w:start w:val="1"/>
      <w:numFmt w:val="lowerLetter"/>
      <w:lvlText w:val="%8."/>
      <w:lvlJc w:val="left"/>
      <w:pPr>
        <w:tabs>
          <w:tab w:val="num" w:pos="5760"/>
        </w:tabs>
        <w:ind w:left="5760" w:hanging="360"/>
      </w:pPr>
    </w:lvl>
    <w:lvl w:ilvl="8" w:tplc="01B83AA2"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A66C1D9E">
      <w:start w:val="1"/>
      <w:numFmt w:val="decimal"/>
      <w:lvlText w:val="%1."/>
      <w:lvlJc w:val="left"/>
      <w:pPr>
        <w:tabs>
          <w:tab w:val="num" w:pos="780"/>
        </w:tabs>
        <w:ind w:left="780" w:hanging="780"/>
      </w:pPr>
      <w:rPr>
        <w:rFonts w:hint="default"/>
      </w:rPr>
    </w:lvl>
    <w:lvl w:ilvl="1" w:tplc="78BE9F20" w:tentative="1">
      <w:start w:val="1"/>
      <w:numFmt w:val="lowerLetter"/>
      <w:lvlText w:val="%2."/>
      <w:lvlJc w:val="left"/>
      <w:pPr>
        <w:tabs>
          <w:tab w:val="num" w:pos="1440"/>
        </w:tabs>
        <w:ind w:left="1440" w:hanging="360"/>
      </w:pPr>
    </w:lvl>
    <w:lvl w:ilvl="2" w:tplc="07BE6006" w:tentative="1">
      <w:start w:val="1"/>
      <w:numFmt w:val="lowerRoman"/>
      <w:lvlText w:val="%3."/>
      <w:lvlJc w:val="right"/>
      <w:pPr>
        <w:tabs>
          <w:tab w:val="num" w:pos="2160"/>
        </w:tabs>
        <w:ind w:left="2160" w:hanging="180"/>
      </w:pPr>
    </w:lvl>
    <w:lvl w:ilvl="3" w:tplc="3974A806" w:tentative="1">
      <w:start w:val="1"/>
      <w:numFmt w:val="decimal"/>
      <w:lvlText w:val="%4."/>
      <w:lvlJc w:val="left"/>
      <w:pPr>
        <w:tabs>
          <w:tab w:val="num" w:pos="2880"/>
        </w:tabs>
        <w:ind w:left="2880" w:hanging="360"/>
      </w:pPr>
    </w:lvl>
    <w:lvl w:ilvl="4" w:tplc="8FDC5124" w:tentative="1">
      <w:start w:val="1"/>
      <w:numFmt w:val="lowerLetter"/>
      <w:lvlText w:val="%5."/>
      <w:lvlJc w:val="left"/>
      <w:pPr>
        <w:tabs>
          <w:tab w:val="num" w:pos="3600"/>
        </w:tabs>
        <w:ind w:left="3600" w:hanging="360"/>
      </w:pPr>
    </w:lvl>
    <w:lvl w:ilvl="5" w:tplc="3DE003A4" w:tentative="1">
      <w:start w:val="1"/>
      <w:numFmt w:val="lowerRoman"/>
      <w:lvlText w:val="%6."/>
      <w:lvlJc w:val="right"/>
      <w:pPr>
        <w:tabs>
          <w:tab w:val="num" w:pos="4320"/>
        </w:tabs>
        <w:ind w:left="4320" w:hanging="180"/>
      </w:pPr>
    </w:lvl>
    <w:lvl w:ilvl="6" w:tplc="F6FE03D6" w:tentative="1">
      <w:start w:val="1"/>
      <w:numFmt w:val="decimal"/>
      <w:lvlText w:val="%7."/>
      <w:lvlJc w:val="left"/>
      <w:pPr>
        <w:tabs>
          <w:tab w:val="num" w:pos="5040"/>
        </w:tabs>
        <w:ind w:left="5040" w:hanging="360"/>
      </w:pPr>
    </w:lvl>
    <w:lvl w:ilvl="7" w:tplc="908852C4" w:tentative="1">
      <w:start w:val="1"/>
      <w:numFmt w:val="lowerLetter"/>
      <w:lvlText w:val="%8."/>
      <w:lvlJc w:val="left"/>
      <w:pPr>
        <w:tabs>
          <w:tab w:val="num" w:pos="5760"/>
        </w:tabs>
        <w:ind w:left="5760" w:hanging="360"/>
      </w:pPr>
    </w:lvl>
    <w:lvl w:ilvl="8" w:tplc="A20873DE"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6B88BFC0">
      <w:start w:val="1"/>
      <w:numFmt w:val="decimal"/>
      <w:lvlText w:val="%1."/>
      <w:lvlJc w:val="left"/>
      <w:pPr>
        <w:tabs>
          <w:tab w:val="num" w:pos="1080"/>
        </w:tabs>
        <w:ind w:left="1080" w:hanging="360"/>
      </w:pPr>
      <w:rPr>
        <w:rFonts w:hint="default"/>
      </w:rPr>
    </w:lvl>
    <w:lvl w:ilvl="1" w:tplc="D3F05C4A" w:tentative="1">
      <w:start w:val="1"/>
      <w:numFmt w:val="lowerLetter"/>
      <w:lvlText w:val="%2."/>
      <w:lvlJc w:val="left"/>
      <w:pPr>
        <w:tabs>
          <w:tab w:val="num" w:pos="1440"/>
        </w:tabs>
        <w:ind w:left="1440" w:hanging="360"/>
      </w:pPr>
    </w:lvl>
    <w:lvl w:ilvl="2" w:tplc="EDA8CCCA">
      <w:start w:val="1"/>
      <w:numFmt w:val="lowerRoman"/>
      <w:lvlText w:val="%3."/>
      <w:lvlJc w:val="right"/>
      <w:pPr>
        <w:tabs>
          <w:tab w:val="num" w:pos="2160"/>
        </w:tabs>
        <w:ind w:left="2160" w:hanging="180"/>
      </w:pPr>
    </w:lvl>
    <w:lvl w:ilvl="3" w:tplc="0B8E95BA" w:tentative="1">
      <w:start w:val="1"/>
      <w:numFmt w:val="decimal"/>
      <w:lvlText w:val="%4."/>
      <w:lvlJc w:val="left"/>
      <w:pPr>
        <w:tabs>
          <w:tab w:val="num" w:pos="2880"/>
        </w:tabs>
        <w:ind w:left="2880" w:hanging="360"/>
      </w:pPr>
    </w:lvl>
    <w:lvl w:ilvl="4" w:tplc="7E90CE36" w:tentative="1">
      <w:start w:val="1"/>
      <w:numFmt w:val="lowerLetter"/>
      <w:lvlText w:val="%5."/>
      <w:lvlJc w:val="left"/>
      <w:pPr>
        <w:tabs>
          <w:tab w:val="num" w:pos="3600"/>
        </w:tabs>
        <w:ind w:left="3600" w:hanging="360"/>
      </w:pPr>
    </w:lvl>
    <w:lvl w:ilvl="5" w:tplc="8C5642F0" w:tentative="1">
      <w:start w:val="1"/>
      <w:numFmt w:val="lowerRoman"/>
      <w:lvlText w:val="%6."/>
      <w:lvlJc w:val="right"/>
      <w:pPr>
        <w:tabs>
          <w:tab w:val="num" w:pos="4320"/>
        </w:tabs>
        <w:ind w:left="4320" w:hanging="180"/>
      </w:pPr>
    </w:lvl>
    <w:lvl w:ilvl="6" w:tplc="528EA222" w:tentative="1">
      <w:start w:val="1"/>
      <w:numFmt w:val="decimal"/>
      <w:lvlText w:val="%7."/>
      <w:lvlJc w:val="left"/>
      <w:pPr>
        <w:tabs>
          <w:tab w:val="num" w:pos="5040"/>
        </w:tabs>
        <w:ind w:left="5040" w:hanging="360"/>
      </w:pPr>
    </w:lvl>
    <w:lvl w:ilvl="7" w:tplc="8994987E" w:tentative="1">
      <w:start w:val="1"/>
      <w:numFmt w:val="lowerLetter"/>
      <w:lvlText w:val="%8."/>
      <w:lvlJc w:val="left"/>
      <w:pPr>
        <w:tabs>
          <w:tab w:val="num" w:pos="5760"/>
        </w:tabs>
        <w:ind w:left="5760" w:hanging="360"/>
      </w:pPr>
    </w:lvl>
    <w:lvl w:ilvl="8" w:tplc="C5168C4C"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E7289B68">
      <w:start w:val="1"/>
      <w:numFmt w:val="decimal"/>
      <w:lvlText w:val="%1."/>
      <w:lvlJc w:val="left"/>
      <w:pPr>
        <w:ind w:left="720" w:hanging="360"/>
      </w:pPr>
      <w:rPr>
        <w:rFonts w:cs="Times New Roman"/>
        <w:b w:val="0"/>
      </w:rPr>
    </w:lvl>
    <w:lvl w:ilvl="1" w:tplc="51FE044E" w:tentative="1">
      <w:start w:val="1"/>
      <w:numFmt w:val="lowerLetter"/>
      <w:lvlText w:val="%2."/>
      <w:lvlJc w:val="left"/>
      <w:pPr>
        <w:ind w:left="1440" w:hanging="360"/>
      </w:pPr>
      <w:rPr>
        <w:rFonts w:cs="Times New Roman"/>
      </w:rPr>
    </w:lvl>
    <w:lvl w:ilvl="2" w:tplc="63BEEE76" w:tentative="1">
      <w:start w:val="1"/>
      <w:numFmt w:val="lowerRoman"/>
      <w:lvlText w:val="%3."/>
      <w:lvlJc w:val="right"/>
      <w:pPr>
        <w:ind w:left="2160" w:hanging="180"/>
      </w:pPr>
      <w:rPr>
        <w:rFonts w:cs="Times New Roman"/>
      </w:rPr>
    </w:lvl>
    <w:lvl w:ilvl="3" w:tplc="D3CEFE94" w:tentative="1">
      <w:start w:val="1"/>
      <w:numFmt w:val="decimal"/>
      <w:lvlText w:val="%4."/>
      <w:lvlJc w:val="left"/>
      <w:pPr>
        <w:ind w:left="2880" w:hanging="360"/>
      </w:pPr>
      <w:rPr>
        <w:rFonts w:cs="Times New Roman"/>
      </w:rPr>
    </w:lvl>
    <w:lvl w:ilvl="4" w:tplc="31A26266" w:tentative="1">
      <w:start w:val="1"/>
      <w:numFmt w:val="lowerLetter"/>
      <w:lvlText w:val="%5."/>
      <w:lvlJc w:val="left"/>
      <w:pPr>
        <w:ind w:left="3600" w:hanging="360"/>
      </w:pPr>
      <w:rPr>
        <w:rFonts w:cs="Times New Roman"/>
      </w:rPr>
    </w:lvl>
    <w:lvl w:ilvl="5" w:tplc="59BE2C10" w:tentative="1">
      <w:start w:val="1"/>
      <w:numFmt w:val="lowerRoman"/>
      <w:lvlText w:val="%6."/>
      <w:lvlJc w:val="right"/>
      <w:pPr>
        <w:ind w:left="4320" w:hanging="180"/>
      </w:pPr>
      <w:rPr>
        <w:rFonts w:cs="Times New Roman"/>
      </w:rPr>
    </w:lvl>
    <w:lvl w:ilvl="6" w:tplc="C10A2AEE" w:tentative="1">
      <w:start w:val="1"/>
      <w:numFmt w:val="decimal"/>
      <w:lvlText w:val="%7."/>
      <w:lvlJc w:val="left"/>
      <w:pPr>
        <w:ind w:left="5040" w:hanging="360"/>
      </w:pPr>
      <w:rPr>
        <w:rFonts w:cs="Times New Roman"/>
      </w:rPr>
    </w:lvl>
    <w:lvl w:ilvl="7" w:tplc="3E86083A" w:tentative="1">
      <w:start w:val="1"/>
      <w:numFmt w:val="lowerLetter"/>
      <w:lvlText w:val="%8."/>
      <w:lvlJc w:val="left"/>
      <w:pPr>
        <w:ind w:left="5760" w:hanging="360"/>
      </w:pPr>
      <w:rPr>
        <w:rFonts w:cs="Times New Roman"/>
      </w:rPr>
    </w:lvl>
    <w:lvl w:ilvl="8" w:tplc="DAEE6F5A"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A192F046">
      <w:start w:val="1"/>
      <w:numFmt w:val="decimal"/>
      <w:lvlText w:val="%1."/>
      <w:lvlJc w:val="left"/>
      <w:pPr>
        <w:ind w:left="360" w:hanging="360"/>
      </w:pPr>
      <w:rPr>
        <w:rFonts w:hint="default"/>
        <w:b w:val="0"/>
      </w:rPr>
    </w:lvl>
    <w:lvl w:ilvl="1" w:tplc="3DFA1290" w:tentative="1">
      <w:start w:val="1"/>
      <w:numFmt w:val="lowerLetter"/>
      <w:lvlText w:val="%2."/>
      <w:lvlJc w:val="left"/>
      <w:pPr>
        <w:ind w:left="1080" w:hanging="360"/>
      </w:pPr>
    </w:lvl>
    <w:lvl w:ilvl="2" w:tplc="73308E0A" w:tentative="1">
      <w:start w:val="1"/>
      <w:numFmt w:val="lowerRoman"/>
      <w:lvlText w:val="%3."/>
      <w:lvlJc w:val="right"/>
      <w:pPr>
        <w:ind w:left="1800" w:hanging="180"/>
      </w:pPr>
    </w:lvl>
    <w:lvl w:ilvl="3" w:tplc="9050BCF4" w:tentative="1">
      <w:start w:val="1"/>
      <w:numFmt w:val="decimal"/>
      <w:lvlText w:val="%4."/>
      <w:lvlJc w:val="left"/>
      <w:pPr>
        <w:ind w:left="2520" w:hanging="360"/>
      </w:pPr>
    </w:lvl>
    <w:lvl w:ilvl="4" w:tplc="7E36610A" w:tentative="1">
      <w:start w:val="1"/>
      <w:numFmt w:val="lowerLetter"/>
      <w:lvlText w:val="%5."/>
      <w:lvlJc w:val="left"/>
      <w:pPr>
        <w:ind w:left="3240" w:hanging="360"/>
      </w:pPr>
    </w:lvl>
    <w:lvl w:ilvl="5" w:tplc="28F6E5AC" w:tentative="1">
      <w:start w:val="1"/>
      <w:numFmt w:val="lowerRoman"/>
      <w:lvlText w:val="%6."/>
      <w:lvlJc w:val="right"/>
      <w:pPr>
        <w:ind w:left="3960" w:hanging="180"/>
      </w:pPr>
    </w:lvl>
    <w:lvl w:ilvl="6" w:tplc="8880F7E0" w:tentative="1">
      <w:start w:val="1"/>
      <w:numFmt w:val="decimal"/>
      <w:lvlText w:val="%7."/>
      <w:lvlJc w:val="left"/>
      <w:pPr>
        <w:ind w:left="4680" w:hanging="360"/>
      </w:pPr>
    </w:lvl>
    <w:lvl w:ilvl="7" w:tplc="EA9CE41E" w:tentative="1">
      <w:start w:val="1"/>
      <w:numFmt w:val="lowerLetter"/>
      <w:lvlText w:val="%8."/>
      <w:lvlJc w:val="left"/>
      <w:pPr>
        <w:ind w:left="5400" w:hanging="360"/>
      </w:pPr>
    </w:lvl>
    <w:lvl w:ilvl="8" w:tplc="0F661F7E"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63FC3F7C">
      <w:start w:val="1"/>
      <w:numFmt w:val="decimal"/>
      <w:lvlText w:val="%1."/>
      <w:lvlJc w:val="left"/>
      <w:pPr>
        <w:tabs>
          <w:tab w:val="num" w:pos="720"/>
        </w:tabs>
        <w:ind w:left="720" w:hanging="360"/>
      </w:pPr>
      <w:rPr>
        <w:rFonts w:hint="default"/>
      </w:rPr>
    </w:lvl>
    <w:lvl w:ilvl="1" w:tplc="0AE8B022" w:tentative="1">
      <w:start w:val="1"/>
      <w:numFmt w:val="lowerLetter"/>
      <w:lvlText w:val="%2."/>
      <w:lvlJc w:val="left"/>
      <w:pPr>
        <w:tabs>
          <w:tab w:val="num" w:pos="816"/>
        </w:tabs>
        <w:ind w:left="816" w:hanging="360"/>
      </w:pPr>
    </w:lvl>
    <w:lvl w:ilvl="2" w:tplc="7BE815E0" w:tentative="1">
      <w:start w:val="1"/>
      <w:numFmt w:val="lowerRoman"/>
      <w:lvlText w:val="%3."/>
      <w:lvlJc w:val="right"/>
      <w:pPr>
        <w:tabs>
          <w:tab w:val="num" w:pos="1536"/>
        </w:tabs>
        <w:ind w:left="1536" w:hanging="180"/>
      </w:pPr>
    </w:lvl>
    <w:lvl w:ilvl="3" w:tplc="97E480EA" w:tentative="1">
      <w:start w:val="1"/>
      <w:numFmt w:val="decimal"/>
      <w:lvlText w:val="%4."/>
      <w:lvlJc w:val="left"/>
      <w:pPr>
        <w:tabs>
          <w:tab w:val="num" w:pos="2256"/>
        </w:tabs>
        <w:ind w:left="2256" w:hanging="360"/>
      </w:pPr>
    </w:lvl>
    <w:lvl w:ilvl="4" w:tplc="09E28516" w:tentative="1">
      <w:start w:val="1"/>
      <w:numFmt w:val="lowerLetter"/>
      <w:lvlText w:val="%5."/>
      <w:lvlJc w:val="left"/>
      <w:pPr>
        <w:tabs>
          <w:tab w:val="num" w:pos="2976"/>
        </w:tabs>
        <w:ind w:left="2976" w:hanging="360"/>
      </w:pPr>
    </w:lvl>
    <w:lvl w:ilvl="5" w:tplc="2CC018DC" w:tentative="1">
      <w:start w:val="1"/>
      <w:numFmt w:val="lowerRoman"/>
      <w:lvlText w:val="%6."/>
      <w:lvlJc w:val="right"/>
      <w:pPr>
        <w:tabs>
          <w:tab w:val="num" w:pos="3696"/>
        </w:tabs>
        <w:ind w:left="3696" w:hanging="180"/>
      </w:pPr>
    </w:lvl>
    <w:lvl w:ilvl="6" w:tplc="1D7EC9E6" w:tentative="1">
      <w:start w:val="1"/>
      <w:numFmt w:val="decimal"/>
      <w:lvlText w:val="%7."/>
      <w:lvlJc w:val="left"/>
      <w:pPr>
        <w:tabs>
          <w:tab w:val="num" w:pos="4416"/>
        </w:tabs>
        <w:ind w:left="4416" w:hanging="360"/>
      </w:pPr>
    </w:lvl>
    <w:lvl w:ilvl="7" w:tplc="126AC986" w:tentative="1">
      <w:start w:val="1"/>
      <w:numFmt w:val="lowerLetter"/>
      <w:lvlText w:val="%8."/>
      <w:lvlJc w:val="left"/>
      <w:pPr>
        <w:tabs>
          <w:tab w:val="num" w:pos="5136"/>
        </w:tabs>
        <w:ind w:left="5136" w:hanging="360"/>
      </w:pPr>
    </w:lvl>
    <w:lvl w:ilvl="8" w:tplc="A33A954E"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1E7E30D6">
      <w:start w:val="1"/>
      <w:numFmt w:val="decimal"/>
      <w:lvlText w:val="%1."/>
      <w:lvlJc w:val="left"/>
      <w:pPr>
        <w:tabs>
          <w:tab w:val="num" w:pos="360"/>
        </w:tabs>
        <w:ind w:left="360" w:hanging="360"/>
      </w:pPr>
      <w:rPr>
        <w:rFonts w:hint="default"/>
        <w:b w:val="0"/>
      </w:rPr>
    </w:lvl>
    <w:lvl w:ilvl="1" w:tplc="D45EB442" w:tentative="1">
      <w:start w:val="1"/>
      <w:numFmt w:val="lowerLetter"/>
      <w:lvlText w:val="%2."/>
      <w:lvlJc w:val="left"/>
      <w:pPr>
        <w:tabs>
          <w:tab w:val="num" w:pos="1440"/>
        </w:tabs>
        <w:ind w:left="1440" w:hanging="360"/>
      </w:pPr>
    </w:lvl>
    <w:lvl w:ilvl="2" w:tplc="E7E026D6" w:tentative="1">
      <w:start w:val="1"/>
      <w:numFmt w:val="lowerRoman"/>
      <w:lvlText w:val="%3."/>
      <w:lvlJc w:val="right"/>
      <w:pPr>
        <w:tabs>
          <w:tab w:val="num" w:pos="2160"/>
        </w:tabs>
        <w:ind w:left="2160" w:hanging="180"/>
      </w:pPr>
    </w:lvl>
    <w:lvl w:ilvl="3" w:tplc="5E16CF80" w:tentative="1">
      <w:start w:val="1"/>
      <w:numFmt w:val="decimal"/>
      <w:lvlText w:val="%4."/>
      <w:lvlJc w:val="left"/>
      <w:pPr>
        <w:tabs>
          <w:tab w:val="num" w:pos="2880"/>
        </w:tabs>
        <w:ind w:left="2880" w:hanging="360"/>
      </w:pPr>
    </w:lvl>
    <w:lvl w:ilvl="4" w:tplc="06A8CFFA" w:tentative="1">
      <w:start w:val="1"/>
      <w:numFmt w:val="lowerLetter"/>
      <w:lvlText w:val="%5."/>
      <w:lvlJc w:val="left"/>
      <w:pPr>
        <w:tabs>
          <w:tab w:val="num" w:pos="3600"/>
        </w:tabs>
        <w:ind w:left="3600" w:hanging="360"/>
      </w:pPr>
    </w:lvl>
    <w:lvl w:ilvl="5" w:tplc="26F0206A" w:tentative="1">
      <w:start w:val="1"/>
      <w:numFmt w:val="lowerRoman"/>
      <w:lvlText w:val="%6."/>
      <w:lvlJc w:val="right"/>
      <w:pPr>
        <w:tabs>
          <w:tab w:val="num" w:pos="4320"/>
        </w:tabs>
        <w:ind w:left="4320" w:hanging="180"/>
      </w:pPr>
    </w:lvl>
    <w:lvl w:ilvl="6" w:tplc="0AB4FE78" w:tentative="1">
      <w:start w:val="1"/>
      <w:numFmt w:val="decimal"/>
      <w:lvlText w:val="%7."/>
      <w:lvlJc w:val="left"/>
      <w:pPr>
        <w:tabs>
          <w:tab w:val="num" w:pos="5040"/>
        </w:tabs>
        <w:ind w:left="5040" w:hanging="360"/>
      </w:pPr>
    </w:lvl>
    <w:lvl w:ilvl="7" w:tplc="D512B96E" w:tentative="1">
      <w:start w:val="1"/>
      <w:numFmt w:val="lowerLetter"/>
      <w:lvlText w:val="%8."/>
      <w:lvlJc w:val="left"/>
      <w:pPr>
        <w:tabs>
          <w:tab w:val="num" w:pos="5760"/>
        </w:tabs>
        <w:ind w:left="5760" w:hanging="360"/>
      </w:pPr>
    </w:lvl>
    <w:lvl w:ilvl="8" w:tplc="3D925ED0"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9B08FE72">
      <w:start w:val="1"/>
      <w:numFmt w:val="decimal"/>
      <w:lvlText w:val="%1."/>
      <w:lvlJc w:val="left"/>
      <w:pPr>
        <w:tabs>
          <w:tab w:val="num" w:pos="1344"/>
        </w:tabs>
        <w:ind w:left="1344" w:hanging="360"/>
      </w:pPr>
      <w:rPr>
        <w:rFonts w:hint="default"/>
      </w:rPr>
    </w:lvl>
    <w:lvl w:ilvl="1" w:tplc="EC529B80" w:tentative="1">
      <w:start w:val="1"/>
      <w:numFmt w:val="lowerLetter"/>
      <w:lvlText w:val="%2."/>
      <w:lvlJc w:val="left"/>
      <w:pPr>
        <w:tabs>
          <w:tab w:val="num" w:pos="1440"/>
        </w:tabs>
        <w:ind w:left="1440" w:hanging="360"/>
      </w:pPr>
    </w:lvl>
    <w:lvl w:ilvl="2" w:tplc="077CA282" w:tentative="1">
      <w:start w:val="1"/>
      <w:numFmt w:val="lowerRoman"/>
      <w:lvlText w:val="%3."/>
      <w:lvlJc w:val="right"/>
      <w:pPr>
        <w:tabs>
          <w:tab w:val="num" w:pos="2160"/>
        </w:tabs>
        <w:ind w:left="2160" w:hanging="180"/>
      </w:pPr>
    </w:lvl>
    <w:lvl w:ilvl="3" w:tplc="F572BD78" w:tentative="1">
      <w:start w:val="1"/>
      <w:numFmt w:val="decimal"/>
      <w:lvlText w:val="%4."/>
      <w:lvlJc w:val="left"/>
      <w:pPr>
        <w:tabs>
          <w:tab w:val="num" w:pos="2880"/>
        </w:tabs>
        <w:ind w:left="2880" w:hanging="360"/>
      </w:pPr>
    </w:lvl>
    <w:lvl w:ilvl="4" w:tplc="31308910" w:tentative="1">
      <w:start w:val="1"/>
      <w:numFmt w:val="lowerLetter"/>
      <w:lvlText w:val="%5."/>
      <w:lvlJc w:val="left"/>
      <w:pPr>
        <w:tabs>
          <w:tab w:val="num" w:pos="3600"/>
        </w:tabs>
        <w:ind w:left="3600" w:hanging="360"/>
      </w:pPr>
    </w:lvl>
    <w:lvl w:ilvl="5" w:tplc="BE4ACD42" w:tentative="1">
      <w:start w:val="1"/>
      <w:numFmt w:val="lowerRoman"/>
      <w:lvlText w:val="%6."/>
      <w:lvlJc w:val="right"/>
      <w:pPr>
        <w:tabs>
          <w:tab w:val="num" w:pos="4320"/>
        </w:tabs>
        <w:ind w:left="4320" w:hanging="180"/>
      </w:pPr>
    </w:lvl>
    <w:lvl w:ilvl="6" w:tplc="0764FC3A" w:tentative="1">
      <w:start w:val="1"/>
      <w:numFmt w:val="decimal"/>
      <w:lvlText w:val="%7."/>
      <w:lvlJc w:val="left"/>
      <w:pPr>
        <w:tabs>
          <w:tab w:val="num" w:pos="5040"/>
        </w:tabs>
        <w:ind w:left="5040" w:hanging="360"/>
      </w:pPr>
    </w:lvl>
    <w:lvl w:ilvl="7" w:tplc="C62AD4A8" w:tentative="1">
      <w:start w:val="1"/>
      <w:numFmt w:val="lowerLetter"/>
      <w:lvlText w:val="%8."/>
      <w:lvlJc w:val="left"/>
      <w:pPr>
        <w:tabs>
          <w:tab w:val="num" w:pos="5760"/>
        </w:tabs>
        <w:ind w:left="5760" w:hanging="360"/>
      </w:pPr>
    </w:lvl>
    <w:lvl w:ilvl="8" w:tplc="CDA03376"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DE282952">
      <w:start w:val="1"/>
      <w:numFmt w:val="decimal"/>
      <w:lvlText w:val="%1."/>
      <w:lvlJc w:val="left"/>
      <w:pPr>
        <w:tabs>
          <w:tab w:val="num" w:pos="780"/>
        </w:tabs>
        <w:ind w:left="780" w:hanging="780"/>
      </w:pPr>
      <w:rPr>
        <w:rFonts w:hint="default"/>
      </w:rPr>
    </w:lvl>
    <w:lvl w:ilvl="1" w:tplc="97180A66" w:tentative="1">
      <w:start w:val="1"/>
      <w:numFmt w:val="lowerLetter"/>
      <w:lvlText w:val="%2."/>
      <w:lvlJc w:val="left"/>
      <w:pPr>
        <w:tabs>
          <w:tab w:val="num" w:pos="1440"/>
        </w:tabs>
        <w:ind w:left="1440" w:hanging="360"/>
      </w:pPr>
    </w:lvl>
    <w:lvl w:ilvl="2" w:tplc="566CDF96" w:tentative="1">
      <w:start w:val="1"/>
      <w:numFmt w:val="lowerRoman"/>
      <w:lvlText w:val="%3."/>
      <w:lvlJc w:val="right"/>
      <w:pPr>
        <w:tabs>
          <w:tab w:val="num" w:pos="2160"/>
        </w:tabs>
        <w:ind w:left="2160" w:hanging="180"/>
      </w:pPr>
    </w:lvl>
    <w:lvl w:ilvl="3" w:tplc="33D0207C" w:tentative="1">
      <w:start w:val="1"/>
      <w:numFmt w:val="decimal"/>
      <w:lvlText w:val="%4."/>
      <w:lvlJc w:val="left"/>
      <w:pPr>
        <w:tabs>
          <w:tab w:val="num" w:pos="2880"/>
        </w:tabs>
        <w:ind w:left="2880" w:hanging="360"/>
      </w:pPr>
    </w:lvl>
    <w:lvl w:ilvl="4" w:tplc="83DE7706" w:tentative="1">
      <w:start w:val="1"/>
      <w:numFmt w:val="lowerLetter"/>
      <w:lvlText w:val="%5."/>
      <w:lvlJc w:val="left"/>
      <w:pPr>
        <w:tabs>
          <w:tab w:val="num" w:pos="3600"/>
        </w:tabs>
        <w:ind w:left="3600" w:hanging="360"/>
      </w:pPr>
    </w:lvl>
    <w:lvl w:ilvl="5" w:tplc="C37ABD1C" w:tentative="1">
      <w:start w:val="1"/>
      <w:numFmt w:val="lowerRoman"/>
      <w:lvlText w:val="%6."/>
      <w:lvlJc w:val="right"/>
      <w:pPr>
        <w:tabs>
          <w:tab w:val="num" w:pos="4320"/>
        </w:tabs>
        <w:ind w:left="4320" w:hanging="180"/>
      </w:pPr>
    </w:lvl>
    <w:lvl w:ilvl="6" w:tplc="52306A84" w:tentative="1">
      <w:start w:val="1"/>
      <w:numFmt w:val="decimal"/>
      <w:lvlText w:val="%7."/>
      <w:lvlJc w:val="left"/>
      <w:pPr>
        <w:tabs>
          <w:tab w:val="num" w:pos="5040"/>
        </w:tabs>
        <w:ind w:left="5040" w:hanging="360"/>
      </w:pPr>
    </w:lvl>
    <w:lvl w:ilvl="7" w:tplc="B2C26898" w:tentative="1">
      <w:start w:val="1"/>
      <w:numFmt w:val="lowerLetter"/>
      <w:lvlText w:val="%8."/>
      <w:lvlJc w:val="left"/>
      <w:pPr>
        <w:tabs>
          <w:tab w:val="num" w:pos="5760"/>
        </w:tabs>
        <w:ind w:left="5760" w:hanging="360"/>
      </w:pPr>
    </w:lvl>
    <w:lvl w:ilvl="8" w:tplc="F524F488"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70889366">
      <w:start w:val="1"/>
      <w:numFmt w:val="decimal"/>
      <w:lvlText w:val="%1."/>
      <w:lvlJc w:val="left"/>
      <w:pPr>
        <w:tabs>
          <w:tab w:val="num" w:pos="360"/>
        </w:tabs>
        <w:ind w:left="360" w:hanging="360"/>
      </w:pPr>
      <w:rPr>
        <w:b w:val="0"/>
        <w:i w:val="0"/>
      </w:rPr>
    </w:lvl>
    <w:lvl w:ilvl="1" w:tplc="240428D0" w:tentative="1">
      <w:start w:val="1"/>
      <w:numFmt w:val="lowerLetter"/>
      <w:lvlText w:val="%2."/>
      <w:lvlJc w:val="left"/>
      <w:pPr>
        <w:tabs>
          <w:tab w:val="num" w:pos="1440"/>
        </w:tabs>
        <w:ind w:left="1440" w:hanging="360"/>
      </w:pPr>
    </w:lvl>
    <w:lvl w:ilvl="2" w:tplc="FCC02020" w:tentative="1">
      <w:start w:val="1"/>
      <w:numFmt w:val="lowerRoman"/>
      <w:lvlText w:val="%3."/>
      <w:lvlJc w:val="right"/>
      <w:pPr>
        <w:tabs>
          <w:tab w:val="num" w:pos="2160"/>
        </w:tabs>
        <w:ind w:left="2160" w:hanging="180"/>
      </w:pPr>
    </w:lvl>
    <w:lvl w:ilvl="3" w:tplc="EB0CB500" w:tentative="1">
      <w:start w:val="1"/>
      <w:numFmt w:val="decimal"/>
      <w:lvlText w:val="%4."/>
      <w:lvlJc w:val="left"/>
      <w:pPr>
        <w:tabs>
          <w:tab w:val="num" w:pos="2880"/>
        </w:tabs>
        <w:ind w:left="2880" w:hanging="360"/>
      </w:pPr>
    </w:lvl>
    <w:lvl w:ilvl="4" w:tplc="58565CC4" w:tentative="1">
      <w:start w:val="1"/>
      <w:numFmt w:val="lowerLetter"/>
      <w:lvlText w:val="%5."/>
      <w:lvlJc w:val="left"/>
      <w:pPr>
        <w:tabs>
          <w:tab w:val="num" w:pos="3600"/>
        </w:tabs>
        <w:ind w:left="3600" w:hanging="360"/>
      </w:pPr>
    </w:lvl>
    <w:lvl w:ilvl="5" w:tplc="355A31CC" w:tentative="1">
      <w:start w:val="1"/>
      <w:numFmt w:val="lowerRoman"/>
      <w:lvlText w:val="%6."/>
      <w:lvlJc w:val="right"/>
      <w:pPr>
        <w:tabs>
          <w:tab w:val="num" w:pos="4320"/>
        </w:tabs>
        <w:ind w:left="4320" w:hanging="180"/>
      </w:pPr>
    </w:lvl>
    <w:lvl w:ilvl="6" w:tplc="D946F85E" w:tentative="1">
      <w:start w:val="1"/>
      <w:numFmt w:val="decimal"/>
      <w:lvlText w:val="%7."/>
      <w:lvlJc w:val="left"/>
      <w:pPr>
        <w:tabs>
          <w:tab w:val="num" w:pos="5040"/>
        </w:tabs>
        <w:ind w:left="5040" w:hanging="360"/>
      </w:pPr>
    </w:lvl>
    <w:lvl w:ilvl="7" w:tplc="C248ED56" w:tentative="1">
      <w:start w:val="1"/>
      <w:numFmt w:val="lowerLetter"/>
      <w:lvlText w:val="%8."/>
      <w:lvlJc w:val="left"/>
      <w:pPr>
        <w:tabs>
          <w:tab w:val="num" w:pos="5760"/>
        </w:tabs>
        <w:ind w:left="5760" w:hanging="360"/>
      </w:pPr>
    </w:lvl>
    <w:lvl w:ilvl="8" w:tplc="A12CA7CE"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0962568C">
      <w:start w:val="1"/>
      <w:numFmt w:val="decimal"/>
      <w:lvlText w:val="%1."/>
      <w:lvlJc w:val="left"/>
      <w:pPr>
        <w:tabs>
          <w:tab w:val="num" w:pos="360"/>
        </w:tabs>
        <w:ind w:left="360" w:hanging="360"/>
      </w:pPr>
      <w:rPr>
        <w:rFonts w:hint="default"/>
        <w:b w:val="0"/>
      </w:rPr>
    </w:lvl>
    <w:lvl w:ilvl="1" w:tplc="D27EBEEE" w:tentative="1">
      <w:start w:val="1"/>
      <w:numFmt w:val="lowerLetter"/>
      <w:lvlText w:val="%2."/>
      <w:lvlJc w:val="left"/>
      <w:pPr>
        <w:tabs>
          <w:tab w:val="num" w:pos="1440"/>
        </w:tabs>
        <w:ind w:left="1440" w:hanging="360"/>
      </w:pPr>
    </w:lvl>
    <w:lvl w:ilvl="2" w:tplc="607A7E44" w:tentative="1">
      <w:start w:val="1"/>
      <w:numFmt w:val="lowerRoman"/>
      <w:lvlText w:val="%3."/>
      <w:lvlJc w:val="right"/>
      <w:pPr>
        <w:tabs>
          <w:tab w:val="num" w:pos="2160"/>
        </w:tabs>
        <w:ind w:left="2160" w:hanging="180"/>
      </w:pPr>
    </w:lvl>
    <w:lvl w:ilvl="3" w:tplc="658AD2F4" w:tentative="1">
      <w:start w:val="1"/>
      <w:numFmt w:val="decimal"/>
      <w:lvlText w:val="%4."/>
      <w:lvlJc w:val="left"/>
      <w:pPr>
        <w:tabs>
          <w:tab w:val="num" w:pos="2880"/>
        </w:tabs>
        <w:ind w:left="2880" w:hanging="360"/>
      </w:pPr>
    </w:lvl>
    <w:lvl w:ilvl="4" w:tplc="9A8C97F0" w:tentative="1">
      <w:start w:val="1"/>
      <w:numFmt w:val="lowerLetter"/>
      <w:lvlText w:val="%5."/>
      <w:lvlJc w:val="left"/>
      <w:pPr>
        <w:tabs>
          <w:tab w:val="num" w:pos="3600"/>
        </w:tabs>
        <w:ind w:left="3600" w:hanging="360"/>
      </w:pPr>
    </w:lvl>
    <w:lvl w:ilvl="5" w:tplc="3A285CBC" w:tentative="1">
      <w:start w:val="1"/>
      <w:numFmt w:val="lowerRoman"/>
      <w:lvlText w:val="%6."/>
      <w:lvlJc w:val="right"/>
      <w:pPr>
        <w:tabs>
          <w:tab w:val="num" w:pos="4320"/>
        </w:tabs>
        <w:ind w:left="4320" w:hanging="180"/>
      </w:pPr>
    </w:lvl>
    <w:lvl w:ilvl="6" w:tplc="3502DDD0" w:tentative="1">
      <w:start w:val="1"/>
      <w:numFmt w:val="decimal"/>
      <w:lvlText w:val="%7."/>
      <w:lvlJc w:val="left"/>
      <w:pPr>
        <w:tabs>
          <w:tab w:val="num" w:pos="5040"/>
        </w:tabs>
        <w:ind w:left="5040" w:hanging="360"/>
      </w:pPr>
    </w:lvl>
    <w:lvl w:ilvl="7" w:tplc="353218A4" w:tentative="1">
      <w:start w:val="1"/>
      <w:numFmt w:val="lowerLetter"/>
      <w:lvlText w:val="%8."/>
      <w:lvlJc w:val="left"/>
      <w:pPr>
        <w:tabs>
          <w:tab w:val="num" w:pos="5760"/>
        </w:tabs>
        <w:ind w:left="5760" w:hanging="360"/>
      </w:pPr>
    </w:lvl>
    <w:lvl w:ilvl="8" w:tplc="926E1686"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8BB29A8A">
      <w:start w:val="1"/>
      <w:numFmt w:val="decimal"/>
      <w:lvlText w:val="%1."/>
      <w:lvlJc w:val="left"/>
      <w:pPr>
        <w:tabs>
          <w:tab w:val="num" w:pos="360"/>
        </w:tabs>
        <w:ind w:left="360" w:hanging="360"/>
      </w:pPr>
    </w:lvl>
    <w:lvl w:ilvl="1" w:tplc="37541D98">
      <w:start w:val="1"/>
      <w:numFmt w:val="bullet"/>
      <w:lvlText w:val=""/>
      <w:lvlJc w:val="left"/>
      <w:pPr>
        <w:tabs>
          <w:tab w:val="num" w:pos="1080"/>
        </w:tabs>
        <w:ind w:left="1080" w:hanging="360"/>
      </w:pPr>
      <w:rPr>
        <w:rFonts w:ascii="Symbol" w:hAnsi="Symbol" w:hint="default"/>
      </w:rPr>
    </w:lvl>
    <w:lvl w:ilvl="2" w:tplc="90989E1E">
      <w:start w:val="1"/>
      <w:numFmt w:val="decimal"/>
      <w:lvlText w:val="%3."/>
      <w:lvlJc w:val="left"/>
      <w:pPr>
        <w:tabs>
          <w:tab w:val="num" w:pos="1980"/>
        </w:tabs>
        <w:ind w:left="1980" w:hanging="360"/>
      </w:pPr>
    </w:lvl>
    <w:lvl w:ilvl="3" w:tplc="66AC3DC0" w:tentative="1">
      <w:start w:val="1"/>
      <w:numFmt w:val="decimal"/>
      <w:lvlText w:val="%4."/>
      <w:lvlJc w:val="left"/>
      <w:pPr>
        <w:tabs>
          <w:tab w:val="num" w:pos="2520"/>
        </w:tabs>
        <w:ind w:left="2520" w:hanging="360"/>
      </w:pPr>
    </w:lvl>
    <w:lvl w:ilvl="4" w:tplc="78F25930" w:tentative="1">
      <w:start w:val="1"/>
      <w:numFmt w:val="lowerLetter"/>
      <w:lvlText w:val="%5."/>
      <w:lvlJc w:val="left"/>
      <w:pPr>
        <w:tabs>
          <w:tab w:val="num" w:pos="3240"/>
        </w:tabs>
        <w:ind w:left="3240" w:hanging="360"/>
      </w:pPr>
    </w:lvl>
    <w:lvl w:ilvl="5" w:tplc="F7D8E608" w:tentative="1">
      <w:start w:val="1"/>
      <w:numFmt w:val="lowerRoman"/>
      <w:lvlText w:val="%6."/>
      <w:lvlJc w:val="right"/>
      <w:pPr>
        <w:tabs>
          <w:tab w:val="num" w:pos="3960"/>
        </w:tabs>
        <w:ind w:left="3960" w:hanging="180"/>
      </w:pPr>
    </w:lvl>
    <w:lvl w:ilvl="6" w:tplc="5C7A1B44" w:tentative="1">
      <w:start w:val="1"/>
      <w:numFmt w:val="decimal"/>
      <w:lvlText w:val="%7."/>
      <w:lvlJc w:val="left"/>
      <w:pPr>
        <w:tabs>
          <w:tab w:val="num" w:pos="4680"/>
        </w:tabs>
        <w:ind w:left="4680" w:hanging="360"/>
      </w:pPr>
    </w:lvl>
    <w:lvl w:ilvl="7" w:tplc="855EF57E" w:tentative="1">
      <w:start w:val="1"/>
      <w:numFmt w:val="lowerLetter"/>
      <w:lvlText w:val="%8."/>
      <w:lvlJc w:val="left"/>
      <w:pPr>
        <w:tabs>
          <w:tab w:val="num" w:pos="5400"/>
        </w:tabs>
        <w:ind w:left="5400" w:hanging="360"/>
      </w:pPr>
    </w:lvl>
    <w:lvl w:ilvl="8" w:tplc="63040612"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32F2D246">
      <w:start w:val="1"/>
      <w:numFmt w:val="decimal"/>
      <w:lvlText w:val="%1."/>
      <w:lvlJc w:val="left"/>
      <w:pPr>
        <w:tabs>
          <w:tab w:val="num" w:pos="360"/>
        </w:tabs>
        <w:ind w:left="360" w:hanging="360"/>
      </w:pPr>
      <w:rPr>
        <w:rFonts w:hint="default"/>
      </w:rPr>
    </w:lvl>
    <w:lvl w:ilvl="1" w:tplc="8946C366" w:tentative="1">
      <w:start w:val="1"/>
      <w:numFmt w:val="lowerLetter"/>
      <w:lvlText w:val="%2."/>
      <w:lvlJc w:val="left"/>
      <w:pPr>
        <w:tabs>
          <w:tab w:val="num" w:pos="1440"/>
        </w:tabs>
        <w:ind w:left="1440" w:hanging="360"/>
      </w:pPr>
    </w:lvl>
    <w:lvl w:ilvl="2" w:tplc="B9EACB2A" w:tentative="1">
      <w:start w:val="1"/>
      <w:numFmt w:val="lowerRoman"/>
      <w:lvlText w:val="%3."/>
      <w:lvlJc w:val="right"/>
      <w:pPr>
        <w:tabs>
          <w:tab w:val="num" w:pos="2160"/>
        </w:tabs>
        <w:ind w:left="2160" w:hanging="180"/>
      </w:pPr>
    </w:lvl>
    <w:lvl w:ilvl="3" w:tplc="BB1EFAA8" w:tentative="1">
      <w:start w:val="1"/>
      <w:numFmt w:val="decimal"/>
      <w:lvlText w:val="%4."/>
      <w:lvlJc w:val="left"/>
      <w:pPr>
        <w:tabs>
          <w:tab w:val="num" w:pos="2880"/>
        </w:tabs>
        <w:ind w:left="2880" w:hanging="360"/>
      </w:pPr>
    </w:lvl>
    <w:lvl w:ilvl="4" w:tplc="C2FA7800" w:tentative="1">
      <w:start w:val="1"/>
      <w:numFmt w:val="lowerLetter"/>
      <w:lvlText w:val="%5."/>
      <w:lvlJc w:val="left"/>
      <w:pPr>
        <w:tabs>
          <w:tab w:val="num" w:pos="3600"/>
        </w:tabs>
        <w:ind w:left="3600" w:hanging="360"/>
      </w:pPr>
    </w:lvl>
    <w:lvl w:ilvl="5" w:tplc="23E42F38" w:tentative="1">
      <w:start w:val="1"/>
      <w:numFmt w:val="lowerRoman"/>
      <w:lvlText w:val="%6."/>
      <w:lvlJc w:val="right"/>
      <w:pPr>
        <w:tabs>
          <w:tab w:val="num" w:pos="4320"/>
        </w:tabs>
        <w:ind w:left="4320" w:hanging="180"/>
      </w:pPr>
    </w:lvl>
    <w:lvl w:ilvl="6" w:tplc="D85A8748" w:tentative="1">
      <w:start w:val="1"/>
      <w:numFmt w:val="decimal"/>
      <w:lvlText w:val="%7."/>
      <w:lvlJc w:val="left"/>
      <w:pPr>
        <w:tabs>
          <w:tab w:val="num" w:pos="5040"/>
        </w:tabs>
        <w:ind w:left="5040" w:hanging="360"/>
      </w:pPr>
    </w:lvl>
    <w:lvl w:ilvl="7" w:tplc="441C42C2" w:tentative="1">
      <w:start w:val="1"/>
      <w:numFmt w:val="lowerLetter"/>
      <w:lvlText w:val="%8."/>
      <w:lvlJc w:val="left"/>
      <w:pPr>
        <w:tabs>
          <w:tab w:val="num" w:pos="5760"/>
        </w:tabs>
        <w:ind w:left="5760" w:hanging="360"/>
      </w:pPr>
    </w:lvl>
    <w:lvl w:ilvl="8" w:tplc="76AE65AA"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7EBA32C8">
      <w:start w:val="1"/>
      <w:numFmt w:val="decimal"/>
      <w:lvlText w:val="%1."/>
      <w:lvlJc w:val="left"/>
      <w:pPr>
        <w:tabs>
          <w:tab w:val="num" w:pos="720"/>
        </w:tabs>
        <w:ind w:left="720" w:hanging="360"/>
      </w:pPr>
    </w:lvl>
    <w:lvl w:ilvl="1" w:tplc="779ACDA0">
      <w:start w:val="1"/>
      <w:numFmt w:val="lowerLetter"/>
      <w:lvlText w:val="%2."/>
      <w:lvlJc w:val="left"/>
      <w:pPr>
        <w:tabs>
          <w:tab w:val="num" w:pos="1440"/>
        </w:tabs>
        <w:ind w:left="1440" w:hanging="360"/>
      </w:pPr>
    </w:lvl>
    <w:lvl w:ilvl="2" w:tplc="2F869508" w:tentative="1">
      <w:start w:val="1"/>
      <w:numFmt w:val="lowerRoman"/>
      <w:lvlText w:val="%3."/>
      <w:lvlJc w:val="right"/>
      <w:pPr>
        <w:tabs>
          <w:tab w:val="num" w:pos="2160"/>
        </w:tabs>
        <w:ind w:left="2160" w:hanging="180"/>
      </w:pPr>
    </w:lvl>
    <w:lvl w:ilvl="3" w:tplc="EAB25D82" w:tentative="1">
      <w:start w:val="1"/>
      <w:numFmt w:val="decimal"/>
      <w:lvlText w:val="%4."/>
      <w:lvlJc w:val="left"/>
      <w:pPr>
        <w:tabs>
          <w:tab w:val="num" w:pos="2880"/>
        </w:tabs>
        <w:ind w:left="2880" w:hanging="360"/>
      </w:pPr>
    </w:lvl>
    <w:lvl w:ilvl="4" w:tplc="9F0CF7B0" w:tentative="1">
      <w:start w:val="1"/>
      <w:numFmt w:val="lowerLetter"/>
      <w:lvlText w:val="%5."/>
      <w:lvlJc w:val="left"/>
      <w:pPr>
        <w:tabs>
          <w:tab w:val="num" w:pos="3600"/>
        </w:tabs>
        <w:ind w:left="3600" w:hanging="360"/>
      </w:pPr>
    </w:lvl>
    <w:lvl w:ilvl="5" w:tplc="B524D402" w:tentative="1">
      <w:start w:val="1"/>
      <w:numFmt w:val="lowerRoman"/>
      <w:lvlText w:val="%6."/>
      <w:lvlJc w:val="right"/>
      <w:pPr>
        <w:tabs>
          <w:tab w:val="num" w:pos="4320"/>
        </w:tabs>
        <w:ind w:left="4320" w:hanging="180"/>
      </w:pPr>
    </w:lvl>
    <w:lvl w:ilvl="6" w:tplc="F9188EB4" w:tentative="1">
      <w:start w:val="1"/>
      <w:numFmt w:val="decimal"/>
      <w:lvlText w:val="%7."/>
      <w:lvlJc w:val="left"/>
      <w:pPr>
        <w:tabs>
          <w:tab w:val="num" w:pos="5040"/>
        </w:tabs>
        <w:ind w:left="5040" w:hanging="360"/>
      </w:pPr>
    </w:lvl>
    <w:lvl w:ilvl="7" w:tplc="3092B082" w:tentative="1">
      <w:start w:val="1"/>
      <w:numFmt w:val="lowerLetter"/>
      <w:lvlText w:val="%8."/>
      <w:lvlJc w:val="left"/>
      <w:pPr>
        <w:tabs>
          <w:tab w:val="num" w:pos="5760"/>
        </w:tabs>
        <w:ind w:left="5760" w:hanging="360"/>
      </w:pPr>
    </w:lvl>
    <w:lvl w:ilvl="8" w:tplc="D64A767A"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C3D2CE10">
      <w:start w:val="1"/>
      <w:numFmt w:val="decimal"/>
      <w:lvlText w:val="%1."/>
      <w:lvlJc w:val="left"/>
      <w:pPr>
        <w:tabs>
          <w:tab w:val="num" w:pos="360"/>
        </w:tabs>
        <w:ind w:left="360" w:hanging="360"/>
      </w:pPr>
      <w:rPr>
        <w:b w:val="0"/>
        <w:i w:val="0"/>
      </w:rPr>
    </w:lvl>
    <w:lvl w:ilvl="1" w:tplc="C4EAB780" w:tentative="1">
      <w:start w:val="1"/>
      <w:numFmt w:val="lowerLetter"/>
      <w:lvlText w:val="%2."/>
      <w:lvlJc w:val="left"/>
      <w:pPr>
        <w:tabs>
          <w:tab w:val="num" w:pos="1440"/>
        </w:tabs>
        <w:ind w:left="1440" w:hanging="360"/>
      </w:pPr>
    </w:lvl>
    <w:lvl w:ilvl="2" w:tplc="3836D98C" w:tentative="1">
      <w:start w:val="1"/>
      <w:numFmt w:val="lowerRoman"/>
      <w:lvlText w:val="%3."/>
      <w:lvlJc w:val="right"/>
      <w:pPr>
        <w:tabs>
          <w:tab w:val="num" w:pos="2160"/>
        </w:tabs>
        <w:ind w:left="2160" w:hanging="180"/>
      </w:pPr>
    </w:lvl>
    <w:lvl w:ilvl="3" w:tplc="9294B67C" w:tentative="1">
      <w:start w:val="1"/>
      <w:numFmt w:val="decimal"/>
      <w:lvlText w:val="%4."/>
      <w:lvlJc w:val="left"/>
      <w:pPr>
        <w:tabs>
          <w:tab w:val="num" w:pos="2880"/>
        </w:tabs>
        <w:ind w:left="2880" w:hanging="360"/>
      </w:pPr>
    </w:lvl>
    <w:lvl w:ilvl="4" w:tplc="427C1014" w:tentative="1">
      <w:start w:val="1"/>
      <w:numFmt w:val="lowerLetter"/>
      <w:lvlText w:val="%5."/>
      <w:lvlJc w:val="left"/>
      <w:pPr>
        <w:tabs>
          <w:tab w:val="num" w:pos="3600"/>
        </w:tabs>
        <w:ind w:left="3600" w:hanging="360"/>
      </w:pPr>
    </w:lvl>
    <w:lvl w:ilvl="5" w:tplc="1C10E152" w:tentative="1">
      <w:start w:val="1"/>
      <w:numFmt w:val="lowerRoman"/>
      <w:lvlText w:val="%6."/>
      <w:lvlJc w:val="right"/>
      <w:pPr>
        <w:tabs>
          <w:tab w:val="num" w:pos="4320"/>
        </w:tabs>
        <w:ind w:left="4320" w:hanging="180"/>
      </w:pPr>
    </w:lvl>
    <w:lvl w:ilvl="6" w:tplc="81ECC6FE" w:tentative="1">
      <w:start w:val="1"/>
      <w:numFmt w:val="decimal"/>
      <w:lvlText w:val="%7."/>
      <w:lvlJc w:val="left"/>
      <w:pPr>
        <w:tabs>
          <w:tab w:val="num" w:pos="5040"/>
        </w:tabs>
        <w:ind w:left="5040" w:hanging="360"/>
      </w:pPr>
    </w:lvl>
    <w:lvl w:ilvl="7" w:tplc="A0348D38" w:tentative="1">
      <w:start w:val="1"/>
      <w:numFmt w:val="lowerLetter"/>
      <w:lvlText w:val="%8."/>
      <w:lvlJc w:val="left"/>
      <w:pPr>
        <w:tabs>
          <w:tab w:val="num" w:pos="5760"/>
        </w:tabs>
        <w:ind w:left="5760" w:hanging="360"/>
      </w:pPr>
    </w:lvl>
    <w:lvl w:ilvl="8" w:tplc="290C1F02"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6C0A27E4">
      <w:start w:val="1"/>
      <w:numFmt w:val="decimal"/>
      <w:lvlText w:val="%1."/>
      <w:lvlJc w:val="left"/>
      <w:pPr>
        <w:tabs>
          <w:tab w:val="num" w:pos="720"/>
        </w:tabs>
        <w:ind w:left="720" w:hanging="360"/>
      </w:pPr>
      <w:rPr>
        <w:rFonts w:hint="default"/>
      </w:rPr>
    </w:lvl>
    <w:lvl w:ilvl="1" w:tplc="9BD25FA6" w:tentative="1">
      <w:start w:val="1"/>
      <w:numFmt w:val="lowerLetter"/>
      <w:lvlText w:val="%2."/>
      <w:lvlJc w:val="left"/>
      <w:pPr>
        <w:tabs>
          <w:tab w:val="num" w:pos="1800"/>
        </w:tabs>
        <w:ind w:left="1800" w:hanging="360"/>
      </w:pPr>
    </w:lvl>
    <w:lvl w:ilvl="2" w:tplc="BE1253E6" w:tentative="1">
      <w:start w:val="1"/>
      <w:numFmt w:val="lowerRoman"/>
      <w:lvlText w:val="%3."/>
      <w:lvlJc w:val="right"/>
      <w:pPr>
        <w:tabs>
          <w:tab w:val="num" w:pos="2520"/>
        </w:tabs>
        <w:ind w:left="2520" w:hanging="180"/>
      </w:pPr>
    </w:lvl>
    <w:lvl w:ilvl="3" w:tplc="0D585F4E" w:tentative="1">
      <w:start w:val="1"/>
      <w:numFmt w:val="decimal"/>
      <w:lvlText w:val="%4."/>
      <w:lvlJc w:val="left"/>
      <w:pPr>
        <w:tabs>
          <w:tab w:val="num" w:pos="3240"/>
        </w:tabs>
        <w:ind w:left="3240" w:hanging="360"/>
      </w:pPr>
    </w:lvl>
    <w:lvl w:ilvl="4" w:tplc="9724DBEA" w:tentative="1">
      <w:start w:val="1"/>
      <w:numFmt w:val="lowerLetter"/>
      <w:lvlText w:val="%5."/>
      <w:lvlJc w:val="left"/>
      <w:pPr>
        <w:tabs>
          <w:tab w:val="num" w:pos="3960"/>
        </w:tabs>
        <w:ind w:left="3960" w:hanging="360"/>
      </w:pPr>
    </w:lvl>
    <w:lvl w:ilvl="5" w:tplc="3620F93C" w:tentative="1">
      <w:start w:val="1"/>
      <w:numFmt w:val="lowerRoman"/>
      <w:lvlText w:val="%6."/>
      <w:lvlJc w:val="right"/>
      <w:pPr>
        <w:tabs>
          <w:tab w:val="num" w:pos="4680"/>
        </w:tabs>
        <w:ind w:left="4680" w:hanging="180"/>
      </w:pPr>
    </w:lvl>
    <w:lvl w:ilvl="6" w:tplc="3822EC70" w:tentative="1">
      <w:start w:val="1"/>
      <w:numFmt w:val="decimal"/>
      <w:lvlText w:val="%7."/>
      <w:lvlJc w:val="left"/>
      <w:pPr>
        <w:tabs>
          <w:tab w:val="num" w:pos="5400"/>
        </w:tabs>
        <w:ind w:left="5400" w:hanging="360"/>
      </w:pPr>
    </w:lvl>
    <w:lvl w:ilvl="7" w:tplc="2F0AF184" w:tentative="1">
      <w:start w:val="1"/>
      <w:numFmt w:val="lowerLetter"/>
      <w:lvlText w:val="%8."/>
      <w:lvlJc w:val="left"/>
      <w:pPr>
        <w:tabs>
          <w:tab w:val="num" w:pos="6120"/>
        </w:tabs>
        <w:ind w:left="6120" w:hanging="360"/>
      </w:pPr>
    </w:lvl>
    <w:lvl w:ilvl="8" w:tplc="FEF0FE2A"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676E52E4">
      <w:start w:val="1"/>
      <w:numFmt w:val="decimal"/>
      <w:lvlText w:val="%1."/>
      <w:lvlJc w:val="left"/>
      <w:pPr>
        <w:tabs>
          <w:tab w:val="num" w:pos="780"/>
        </w:tabs>
        <w:ind w:left="780" w:hanging="780"/>
      </w:pPr>
      <w:rPr>
        <w:rFonts w:hint="default"/>
      </w:rPr>
    </w:lvl>
    <w:lvl w:ilvl="1" w:tplc="43FED266" w:tentative="1">
      <w:start w:val="1"/>
      <w:numFmt w:val="lowerLetter"/>
      <w:lvlText w:val="%2."/>
      <w:lvlJc w:val="left"/>
      <w:pPr>
        <w:tabs>
          <w:tab w:val="num" w:pos="1440"/>
        </w:tabs>
        <w:ind w:left="1440" w:hanging="360"/>
      </w:pPr>
    </w:lvl>
    <w:lvl w:ilvl="2" w:tplc="5366D9C4" w:tentative="1">
      <w:start w:val="1"/>
      <w:numFmt w:val="lowerRoman"/>
      <w:lvlText w:val="%3."/>
      <w:lvlJc w:val="right"/>
      <w:pPr>
        <w:tabs>
          <w:tab w:val="num" w:pos="2160"/>
        </w:tabs>
        <w:ind w:left="2160" w:hanging="180"/>
      </w:pPr>
    </w:lvl>
    <w:lvl w:ilvl="3" w:tplc="BDE6A7C2" w:tentative="1">
      <w:start w:val="1"/>
      <w:numFmt w:val="decimal"/>
      <w:lvlText w:val="%4."/>
      <w:lvlJc w:val="left"/>
      <w:pPr>
        <w:tabs>
          <w:tab w:val="num" w:pos="2880"/>
        </w:tabs>
        <w:ind w:left="2880" w:hanging="360"/>
      </w:pPr>
    </w:lvl>
    <w:lvl w:ilvl="4" w:tplc="67B02310" w:tentative="1">
      <w:start w:val="1"/>
      <w:numFmt w:val="lowerLetter"/>
      <w:lvlText w:val="%5."/>
      <w:lvlJc w:val="left"/>
      <w:pPr>
        <w:tabs>
          <w:tab w:val="num" w:pos="3600"/>
        </w:tabs>
        <w:ind w:left="3600" w:hanging="360"/>
      </w:pPr>
    </w:lvl>
    <w:lvl w:ilvl="5" w:tplc="8AEAD400" w:tentative="1">
      <w:start w:val="1"/>
      <w:numFmt w:val="lowerRoman"/>
      <w:lvlText w:val="%6."/>
      <w:lvlJc w:val="right"/>
      <w:pPr>
        <w:tabs>
          <w:tab w:val="num" w:pos="4320"/>
        </w:tabs>
        <w:ind w:left="4320" w:hanging="180"/>
      </w:pPr>
    </w:lvl>
    <w:lvl w:ilvl="6" w:tplc="B896E49C" w:tentative="1">
      <w:start w:val="1"/>
      <w:numFmt w:val="decimal"/>
      <w:lvlText w:val="%7."/>
      <w:lvlJc w:val="left"/>
      <w:pPr>
        <w:tabs>
          <w:tab w:val="num" w:pos="5040"/>
        </w:tabs>
        <w:ind w:left="5040" w:hanging="360"/>
      </w:pPr>
    </w:lvl>
    <w:lvl w:ilvl="7" w:tplc="F524E726" w:tentative="1">
      <w:start w:val="1"/>
      <w:numFmt w:val="lowerLetter"/>
      <w:lvlText w:val="%8."/>
      <w:lvlJc w:val="left"/>
      <w:pPr>
        <w:tabs>
          <w:tab w:val="num" w:pos="5760"/>
        </w:tabs>
        <w:ind w:left="5760" w:hanging="360"/>
      </w:pPr>
    </w:lvl>
    <w:lvl w:ilvl="8" w:tplc="553097A8"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09EE580A">
      <w:start w:val="1"/>
      <w:numFmt w:val="decimal"/>
      <w:lvlText w:val="%1."/>
      <w:lvlJc w:val="left"/>
      <w:pPr>
        <w:tabs>
          <w:tab w:val="num" w:pos="360"/>
        </w:tabs>
        <w:ind w:left="360" w:hanging="360"/>
      </w:pPr>
      <w:rPr>
        <w:rFonts w:hint="default"/>
      </w:rPr>
    </w:lvl>
    <w:lvl w:ilvl="1" w:tplc="0144F024" w:tentative="1">
      <w:start w:val="1"/>
      <w:numFmt w:val="lowerLetter"/>
      <w:lvlText w:val="%2."/>
      <w:lvlJc w:val="left"/>
      <w:pPr>
        <w:tabs>
          <w:tab w:val="num" w:pos="1440"/>
        </w:tabs>
        <w:ind w:left="1440" w:hanging="360"/>
      </w:pPr>
    </w:lvl>
    <w:lvl w:ilvl="2" w:tplc="3678F05C" w:tentative="1">
      <w:start w:val="1"/>
      <w:numFmt w:val="lowerRoman"/>
      <w:lvlText w:val="%3."/>
      <w:lvlJc w:val="right"/>
      <w:pPr>
        <w:tabs>
          <w:tab w:val="num" w:pos="2160"/>
        </w:tabs>
        <w:ind w:left="2160" w:hanging="180"/>
      </w:pPr>
    </w:lvl>
    <w:lvl w:ilvl="3" w:tplc="B246ACF0" w:tentative="1">
      <w:start w:val="1"/>
      <w:numFmt w:val="decimal"/>
      <w:lvlText w:val="%4."/>
      <w:lvlJc w:val="left"/>
      <w:pPr>
        <w:tabs>
          <w:tab w:val="num" w:pos="2880"/>
        </w:tabs>
        <w:ind w:left="2880" w:hanging="360"/>
      </w:pPr>
    </w:lvl>
    <w:lvl w:ilvl="4" w:tplc="F1B2E058" w:tentative="1">
      <w:start w:val="1"/>
      <w:numFmt w:val="lowerLetter"/>
      <w:lvlText w:val="%5."/>
      <w:lvlJc w:val="left"/>
      <w:pPr>
        <w:tabs>
          <w:tab w:val="num" w:pos="3600"/>
        </w:tabs>
        <w:ind w:left="3600" w:hanging="360"/>
      </w:pPr>
    </w:lvl>
    <w:lvl w:ilvl="5" w:tplc="47026A38" w:tentative="1">
      <w:start w:val="1"/>
      <w:numFmt w:val="lowerRoman"/>
      <w:lvlText w:val="%6."/>
      <w:lvlJc w:val="right"/>
      <w:pPr>
        <w:tabs>
          <w:tab w:val="num" w:pos="4320"/>
        </w:tabs>
        <w:ind w:left="4320" w:hanging="180"/>
      </w:pPr>
    </w:lvl>
    <w:lvl w:ilvl="6" w:tplc="6150C074" w:tentative="1">
      <w:start w:val="1"/>
      <w:numFmt w:val="decimal"/>
      <w:lvlText w:val="%7."/>
      <w:lvlJc w:val="left"/>
      <w:pPr>
        <w:tabs>
          <w:tab w:val="num" w:pos="5040"/>
        </w:tabs>
        <w:ind w:left="5040" w:hanging="360"/>
      </w:pPr>
    </w:lvl>
    <w:lvl w:ilvl="7" w:tplc="A77CB1B4" w:tentative="1">
      <w:start w:val="1"/>
      <w:numFmt w:val="lowerLetter"/>
      <w:lvlText w:val="%8."/>
      <w:lvlJc w:val="left"/>
      <w:pPr>
        <w:tabs>
          <w:tab w:val="num" w:pos="5760"/>
        </w:tabs>
        <w:ind w:left="5760" w:hanging="360"/>
      </w:pPr>
    </w:lvl>
    <w:lvl w:ilvl="8" w:tplc="D2FEE8F2"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EFFAD81C">
      <w:start w:val="1"/>
      <w:numFmt w:val="decimal"/>
      <w:lvlText w:val="%1."/>
      <w:lvlJc w:val="left"/>
      <w:pPr>
        <w:ind w:left="720" w:hanging="360"/>
      </w:pPr>
      <w:rPr>
        <w:rFonts w:hint="default"/>
        <w:b w:val="0"/>
        <w:u w:val="none"/>
      </w:rPr>
    </w:lvl>
    <w:lvl w:ilvl="1" w:tplc="4176B332" w:tentative="1">
      <w:start w:val="1"/>
      <w:numFmt w:val="lowerLetter"/>
      <w:lvlText w:val="%2."/>
      <w:lvlJc w:val="left"/>
      <w:pPr>
        <w:ind w:left="1440" w:hanging="360"/>
      </w:pPr>
    </w:lvl>
    <w:lvl w:ilvl="2" w:tplc="FE4EBAFC" w:tentative="1">
      <w:start w:val="1"/>
      <w:numFmt w:val="lowerRoman"/>
      <w:lvlText w:val="%3."/>
      <w:lvlJc w:val="right"/>
      <w:pPr>
        <w:ind w:left="2160" w:hanging="180"/>
      </w:pPr>
    </w:lvl>
    <w:lvl w:ilvl="3" w:tplc="FFE4760E" w:tentative="1">
      <w:start w:val="1"/>
      <w:numFmt w:val="decimal"/>
      <w:lvlText w:val="%4."/>
      <w:lvlJc w:val="left"/>
      <w:pPr>
        <w:ind w:left="2880" w:hanging="360"/>
      </w:pPr>
    </w:lvl>
    <w:lvl w:ilvl="4" w:tplc="50925564" w:tentative="1">
      <w:start w:val="1"/>
      <w:numFmt w:val="lowerLetter"/>
      <w:lvlText w:val="%5."/>
      <w:lvlJc w:val="left"/>
      <w:pPr>
        <w:ind w:left="3600" w:hanging="360"/>
      </w:pPr>
    </w:lvl>
    <w:lvl w:ilvl="5" w:tplc="3CD4E6E4" w:tentative="1">
      <w:start w:val="1"/>
      <w:numFmt w:val="lowerRoman"/>
      <w:lvlText w:val="%6."/>
      <w:lvlJc w:val="right"/>
      <w:pPr>
        <w:ind w:left="4320" w:hanging="180"/>
      </w:pPr>
    </w:lvl>
    <w:lvl w:ilvl="6" w:tplc="6996040E" w:tentative="1">
      <w:start w:val="1"/>
      <w:numFmt w:val="decimal"/>
      <w:lvlText w:val="%7."/>
      <w:lvlJc w:val="left"/>
      <w:pPr>
        <w:ind w:left="5040" w:hanging="360"/>
      </w:pPr>
    </w:lvl>
    <w:lvl w:ilvl="7" w:tplc="0B6A3D80" w:tentative="1">
      <w:start w:val="1"/>
      <w:numFmt w:val="lowerLetter"/>
      <w:lvlText w:val="%8."/>
      <w:lvlJc w:val="left"/>
      <w:pPr>
        <w:ind w:left="5760" w:hanging="360"/>
      </w:pPr>
    </w:lvl>
    <w:lvl w:ilvl="8" w:tplc="B876293A"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9DA06B6A">
      <w:start w:val="1"/>
      <w:numFmt w:val="decimal"/>
      <w:lvlText w:val="%1."/>
      <w:lvlJc w:val="left"/>
      <w:pPr>
        <w:tabs>
          <w:tab w:val="num" w:pos="638"/>
        </w:tabs>
        <w:ind w:left="638" w:hanging="360"/>
      </w:pPr>
    </w:lvl>
    <w:lvl w:ilvl="1" w:tplc="361AF600" w:tentative="1">
      <w:start w:val="1"/>
      <w:numFmt w:val="lowerLetter"/>
      <w:lvlText w:val="%2."/>
      <w:lvlJc w:val="left"/>
      <w:pPr>
        <w:tabs>
          <w:tab w:val="num" w:pos="1358"/>
        </w:tabs>
        <w:ind w:left="1358" w:hanging="360"/>
      </w:pPr>
    </w:lvl>
    <w:lvl w:ilvl="2" w:tplc="086EB662" w:tentative="1">
      <w:start w:val="1"/>
      <w:numFmt w:val="lowerRoman"/>
      <w:lvlText w:val="%3."/>
      <w:lvlJc w:val="right"/>
      <w:pPr>
        <w:tabs>
          <w:tab w:val="num" w:pos="2078"/>
        </w:tabs>
        <w:ind w:left="2078" w:hanging="180"/>
      </w:pPr>
    </w:lvl>
    <w:lvl w:ilvl="3" w:tplc="5C5EE8FA" w:tentative="1">
      <w:start w:val="1"/>
      <w:numFmt w:val="decimal"/>
      <w:lvlText w:val="%4."/>
      <w:lvlJc w:val="left"/>
      <w:pPr>
        <w:tabs>
          <w:tab w:val="num" w:pos="2798"/>
        </w:tabs>
        <w:ind w:left="2798" w:hanging="360"/>
      </w:pPr>
    </w:lvl>
    <w:lvl w:ilvl="4" w:tplc="6D6C6762" w:tentative="1">
      <w:start w:val="1"/>
      <w:numFmt w:val="lowerLetter"/>
      <w:lvlText w:val="%5."/>
      <w:lvlJc w:val="left"/>
      <w:pPr>
        <w:tabs>
          <w:tab w:val="num" w:pos="3518"/>
        </w:tabs>
        <w:ind w:left="3518" w:hanging="360"/>
      </w:pPr>
    </w:lvl>
    <w:lvl w:ilvl="5" w:tplc="808AA1E2" w:tentative="1">
      <w:start w:val="1"/>
      <w:numFmt w:val="lowerRoman"/>
      <w:lvlText w:val="%6."/>
      <w:lvlJc w:val="right"/>
      <w:pPr>
        <w:tabs>
          <w:tab w:val="num" w:pos="4238"/>
        </w:tabs>
        <w:ind w:left="4238" w:hanging="180"/>
      </w:pPr>
    </w:lvl>
    <w:lvl w:ilvl="6" w:tplc="0A8AC3EE" w:tentative="1">
      <w:start w:val="1"/>
      <w:numFmt w:val="decimal"/>
      <w:lvlText w:val="%7."/>
      <w:lvlJc w:val="left"/>
      <w:pPr>
        <w:tabs>
          <w:tab w:val="num" w:pos="4958"/>
        </w:tabs>
        <w:ind w:left="4958" w:hanging="360"/>
      </w:pPr>
    </w:lvl>
    <w:lvl w:ilvl="7" w:tplc="11100F12" w:tentative="1">
      <w:start w:val="1"/>
      <w:numFmt w:val="lowerLetter"/>
      <w:lvlText w:val="%8."/>
      <w:lvlJc w:val="left"/>
      <w:pPr>
        <w:tabs>
          <w:tab w:val="num" w:pos="5678"/>
        </w:tabs>
        <w:ind w:left="5678" w:hanging="360"/>
      </w:pPr>
    </w:lvl>
    <w:lvl w:ilvl="8" w:tplc="67B4F2FA"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D58C0A8E">
      <w:start w:val="1"/>
      <w:numFmt w:val="decimal"/>
      <w:lvlText w:val="%1."/>
      <w:lvlJc w:val="left"/>
      <w:pPr>
        <w:tabs>
          <w:tab w:val="num" w:pos="360"/>
        </w:tabs>
        <w:ind w:left="360" w:hanging="360"/>
      </w:pPr>
      <w:rPr>
        <w:rFonts w:hint="default"/>
      </w:rPr>
    </w:lvl>
    <w:lvl w:ilvl="1" w:tplc="37EE09E8" w:tentative="1">
      <w:start w:val="1"/>
      <w:numFmt w:val="lowerLetter"/>
      <w:lvlText w:val="%2."/>
      <w:lvlJc w:val="left"/>
      <w:pPr>
        <w:tabs>
          <w:tab w:val="num" w:pos="456"/>
        </w:tabs>
        <w:ind w:left="456" w:hanging="360"/>
      </w:pPr>
    </w:lvl>
    <w:lvl w:ilvl="2" w:tplc="56EC002E" w:tentative="1">
      <w:start w:val="1"/>
      <w:numFmt w:val="lowerRoman"/>
      <w:lvlText w:val="%3."/>
      <w:lvlJc w:val="right"/>
      <w:pPr>
        <w:tabs>
          <w:tab w:val="num" w:pos="1176"/>
        </w:tabs>
        <w:ind w:left="1176" w:hanging="180"/>
      </w:pPr>
    </w:lvl>
    <w:lvl w:ilvl="3" w:tplc="3938AB78" w:tentative="1">
      <w:start w:val="1"/>
      <w:numFmt w:val="decimal"/>
      <w:lvlText w:val="%4."/>
      <w:lvlJc w:val="left"/>
      <w:pPr>
        <w:tabs>
          <w:tab w:val="num" w:pos="1896"/>
        </w:tabs>
        <w:ind w:left="1896" w:hanging="360"/>
      </w:pPr>
    </w:lvl>
    <w:lvl w:ilvl="4" w:tplc="9B06C136" w:tentative="1">
      <w:start w:val="1"/>
      <w:numFmt w:val="lowerLetter"/>
      <w:lvlText w:val="%5."/>
      <w:lvlJc w:val="left"/>
      <w:pPr>
        <w:tabs>
          <w:tab w:val="num" w:pos="2616"/>
        </w:tabs>
        <w:ind w:left="2616" w:hanging="360"/>
      </w:pPr>
    </w:lvl>
    <w:lvl w:ilvl="5" w:tplc="E26A9814" w:tentative="1">
      <w:start w:val="1"/>
      <w:numFmt w:val="lowerRoman"/>
      <w:lvlText w:val="%6."/>
      <w:lvlJc w:val="right"/>
      <w:pPr>
        <w:tabs>
          <w:tab w:val="num" w:pos="3336"/>
        </w:tabs>
        <w:ind w:left="3336" w:hanging="180"/>
      </w:pPr>
    </w:lvl>
    <w:lvl w:ilvl="6" w:tplc="C2360916" w:tentative="1">
      <w:start w:val="1"/>
      <w:numFmt w:val="decimal"/>
      <w:lvlText w:val="%7."/>
      <w:lvlJc w:val="left"/>
      <w:pPr>
        <w:tabs>
          <w:tab w:val="num" w:pos="4056"/>
        </w:tabs>
        <w:ind w:left="4056" w:hanging="360"/>
      </w:pPr>
    </w:lvl>
    <w:lvl w:ilvl="7" w:tplc="E0A6FD6E" w:tentative="1">
      <w:start w:val="1"/>
      <w:numFmt w:val="lowerLetter"/>
      <w:lvlText w:val="%8."/>
      <w:lvlJc w:val="left"/>
      <w:pPr>
        <w:tabs>
          <w:tab w:val="num" w:pos="4776"/>
        </w:tabs>
        <w:ind w:left="4776" w:hanging="360"/>
      </w:pPr>
    </w:lvl>
    <w:lvl w:ilvl="8" w:tplc="EF0AE672"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9F3E8610">
      <w:start w:val="1"/>
      <w:numFmt w:val="decimal"/>
      <w:lvlText w:val="%1."/>
      <w:lvlJc w:val="left"/>
      <w:pPr>
        <w:tabs>
          <w:tab w:val="num" w:pos="360"/>
        </w:tabs>
        <w:ind w:left="360" w:hanging="360"/>
      </w:pPr>
      <w:rPr>
        <w:rFonts w:hint="default"/>
        <w:b w:val="0"/>
      </w:rPr>
    </w:lvl>
    <w:lvl w:ilvl="1" w:tplc="994C8BC2" w:tentative="1">
      <w:start w:val="1"/>
      <w:numFmt w:val="lowerLetter"/>
      <w:lvlText w:val="%2."/>
      <w:lvlJc w:val="left"/>
      <w:pPr>
        <w:tabs>
          <w:tab w:val="num" w:pos="1080"/>
        </w:tabs>
        <w:ind w:left="1080" w:hanging="360"/>
      </w:pPr>
    </w:lvl>
    <w:lvl w:ilvl="2" w:tplc="F24007CE" w:tentative="1">
      <w:start w:val="1"/>
      <w:numFmt w:val="lowerRoman"/>
      <w:lvlText w:val="%3."/>
      <w:lvlJc w:val="right"/>
      <w:pPr>
        <w:tabs>
          <w:tab w:val="num" w:pos="1800"/>
        </w:tabs>
        <w:ind w:left="1800" w:hanging="180"/>
      </w:pPr>
    </w:lvl>
    <w:lvl w:ilvl="3" w:tplc="A32084CC" w:tentative="1">
      <w:start w:val="1"/>
      <w:numFmt w:val="decimal"/>
      <w:lvlText w:val="%4."/>
      <w:lvlJc w:val="left"/>
      <w:pPr>
        <w:tabs>
          <w:tab w:val="num" w:pos="2520"/>
        </w:tabs>
        <w:ind w:left="2520" w:hanging="360"/>
      </w:pPr>
    </w:lvl>
    <w:lvl w:ilvl="4" w:tplc="04BE638C" w:tentative="1">
      <w:start w:val="1"/>
      <w:numFmt w:val="lowerLetter"/>
      <w:lvlText w:val="%5."/>
      <w:lvlJc w:val="left"/>
      <w:pPr>
        <w:tabs>
          <w:tab w:val="num" w:pos="3240"/>
        </w:tabs>
        <w:ind w:left="3240" w:hanging="360"/>
      </w:pPr>
    </w:lvl>
    <w:lvl w:ilvl="5" w:tplc="76726FB4" w:tentative="1">
      <w:start w:val="1"/>
      <w:numFmt w:val="lowerRoman"/>
      <w:lvlText w:val="%6."/>
      <w:lvlJc w:val="right"/>
      <w:pPr>
        <w:tabs>
          <w:tab w:val="num" w:pos="3960"/>
        </w:tabs>
        <w:ind w:left="3960" w:hanging="180"/>
      </w:pPr>
    </w:lvl>
    <w:lvl w:ilvl="6" w:tplc="AAC02696" w:tentative="1">
      <w:start w:val="1"/>
      <w:numFmt w:val="decimal"/>
      <w:lvlText w:val="%7."/>
      <w:lvlJc w:val="left"/>
      <w:pPr>
        <w:tabs>
          <w:tab w:val="num" w:pos="4680"/>
        </w:tabs>
        <w:ind w:left="4680" w:hanging="360"/>
      </w:pPr>
    </w:lvl>
    <w:lvl w:ilvl="7" w:tplc="BE1A80BE" w:tentative="1">
      <w:start w:val="1"/>
      <w:numFmt w:val="lowerLetter"/>
      <w:lvlText w:val="%8."/>
      <w:lvlJc w:val="left"/>
      <w:pPr>
        <w:tabs>
          <w:tab w:val="num" w:pos="5400"/>
        </w:tabs>
        <w:ind w:left="5400" w:hanging="360"/>
      </w:pPr>
    </w:lvl>
    <w:lvl w:ilvl="8" w:tplc="8D846F8E"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3A80ADEC">
      <w:start w:val="1"/>
      <w:numFmt w:val="decimal"/>
      <w:lvlText w:val="%1."/>
      <w:lvlJc w:val="left"/>
      <w:pPr>
        <w:tabs>
          <w:tab w:val="num" w:pos="360"/>
        </w:tabs>
        <w:ind w:left="360" w:hanging="360"/>
      </w:pPr>
      <w:rPr>
        <w:rFonts w:hint="default"/>
      </w:rPr>
    </w:lvl>
    <w:lvl w:ilvl="1" w:tplc="B8529C50" w:tentative="1">
      <w:start w:val="1"/>
      <w:numFmt w:val="lowerLetter"/>
      <w:lvlText w:val="%2."/>
      <w:lvlJc w:val="left"/>
      <w:pPr>
        <w:tabs>
          <w:tab w:val="num" w:pos="456"/>
        </w:tabs>
        <w:ind w:left="456" w:hanging="360"/>
      </w:pPr>
    </w:lvl>
    <w:lvl w:ilvl="2" w:tplc="22D2213C" w:tentative="1">
      <w:start w:val="1"/>
      <w:numFmt w:val="lowerRoman"/>
      <w:lvlText w:val="%3."/>
      <w:lvlJc w:val="right"/>
      <w:pPr>
        <w:tabs>
          <w:tab w:val="num" w:pos="1176"/>
        </w:tabs>
        <w:ind w:left="1176" w:hanging="180"/>
      </w:pPr>
    </w:lvl>
    <w:lvl w:ilvl="3" w:tplc="822C7124" w:tentative="1">
      <w:start w:val="1"/>
      <w:numFmt w:val="decimal"/>
      <w:lvlText w:val="%4."/>
      <w:lvlJc w:val="left"/>
      <w:pPr>
        <w:tabs>
          <w:tab w:val="num" w:pos="1896"/>
        </w:tabs>
        <w:ind w:left="1896" w:hanging="360"/>
      </w:pPr>
    </w:lvl>
    <w:lvl w:ilvl="4" w:tplc="D5D84BFE" w:tentative="1">
      <w:start w:val="1"/>
      <w:numFmt w:val="lowerLetter"/>
      <w:lvlText w:val="%5."/>
      <w:lvlJc w:val="left"/>
      <w:pPr>
        <w:tabs>
          <w:tab w:val="num" w:pos="2616"/>
        </w:tabs>
        <w:ind w:left="2616" w:hanging="360"/>
      </w:pPr>
    </w:lvl>
    <w:lvl w:ilvl="5" w:tplc="C6AAE586" w:tentative="1">
      <w:start w:val="1"/>
      <w:numFmt w:val="lowerRoman"/>
      <w:lvlText w:val="%6."/>
      <w:lvlJc w:val="right"/>
      <w:pPr>
        <w:tabs>
          <w:tab w:val="num" w:pos="3336"/>
        </w:tabs>
        <w:ind w:left="3336" w:hanging="180"/>
      </w:pPr>
    </w:lvl>
    <w:lvl w:ilvl="6" w:tplc="D0C473A2" w:tentative="1">
      <w:start w:val="1"/>
      <w:numFmt w:val="decimal"/>
      <w:lvlText w:val="%7."/>
      <w:lvlJc w:val="left"/>
      <w:pPr>
        <w:tabs>
          <w:tab w:val="num" w:pos="4056"/>
        </w:tabs>
        <w:ind w:left="4056" w:hanging="360"/>
      </w:pPr>
    </w:lvl>
    <w:lvl w:ilvl="7" w:tplc="68526B9E" w:tentative="1">
      <w:start w:val="1"/>
      <w:numFmt w:val="lowerLetter"/>
      <w:lvlText w:val="%8."/>
      <w:lvlJc w:val="left"/>
      <w:pPr>
        <w:tabs>
          <w:tab w:val="num" w:pos="4776"/>
        </w:tabs>
        <w:ind w:left="4776" w:hanging="360"/>
      </w:pPr>
    </w:lvl>
    <w:lvl w:ilvl="8" w:tplc="E32C9D66"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EBDC124E">
      <w:start w:val="1"/>
      <w:numFmt w:val="decimal"/>
      <w:lvlText w:val="%1."/>
      <w:lvlJc w:val="left"/>
      <w:pPr>
        <w:tabs>
          <w:tab w:val="num" w:pos="360"/>
        </w:tabs>
        <w:ind w:left="360" w:hanging="360"/>
      </w:pPr>
      <w:rPr>
        <w:rFonts w:hint="default"/>
      </w:rPr>
    </w:lvl>
    <w:lvl w:ilvl="1" w:tplc="983EF134" w:tentative="1">
      <w:start w:val="1"/>
      <w:numFmt w:val="lowerLetter"/>
      <w:lvlText w:val="%2."/>
      <w:lvlJc w:val="left"/>
      <w:pPr>
        <w:tabs>
          <w:tab w:val="num" w:pos="456"/>
        </w:tabs>
        <w:ind w:left="456" w:hanging="360"/>
      </w:pPr>
    </w:lvl>
    <w:lvl w:ilvl="2" w:tplc="F8EC05EC" w:tentative="1">
      <w:start w:val="1"/>
      <w:numFmt w:val="lowerRoman"/>
      <w:lvlText w:val="%3."/>
      <w:lvlJc w:val="right"/>
      <w:pPr>
        <w:tabs>
          <w:tab w:val="num" w:pos="1176"/>
        </w:tabs>
        <w:ind w:left="1176" w:hanging="180"/>
      </w:pPr>
    </w:lvl>
    <w:lvl w:ilvl="3" w:tplc="95D48088" w:tentative="1">
      <w:start w:val="1"/>
      <w:numFmt w:val="decimal"/>
      <w:lvlText w:val="%4."/>
      <w:lvlJc w:val="left"/>
      <w:pPr>
        <w:tabs>
          <w:tab w:val="num" w:pos="1896"/>
        </w:tabs>
        <w:ind w:left="1896" w:hanging="360"/>
      </w:pPr>
    </w:lvl>
    <w:lvl w:ilvl="4" w:tplc="81EE2E04" w:tentative="1">
      <w:start w:val="1"/>
      <w:numFmt w:val="lowerLetter"/>
      <w:lvlText w:val="%5."/>
      <w:lvlJc w:val="left"/>
      <w:pPr>
        <w:tabs>
          <w:tab w:val="num" w:pos="2616"/>
        </w:tabs>
        <w:ind w:left="2616" w:hanging="360"/>
      </w:pPr>
    </w:lvl>
    <w:lvl w:ilvl="5" w:tplc="BB3EF062" w:tentative="1">
      <w:start w:val="1"/>
      <w:numFmt w:val="lowerRoman"/>
      <w:lvlText w:val="%6."/>
      <w:lvlJc w:val="right"/>
      <w:pPr>
        <w:tabs>
          <w:tab w:val="num" w:pos="3336"/>
        </w:tabs>
        <w:ind w:left="3336" w:hanging="180"/>
      </w:pPr>
    </w:lvl>
    <w:lvl w:ilvl="6" w:tplc="8CBA2F8C" w:tentative="1">
      <w:start w:val="1"/>
      <w:numFmt w:val="decimal"/>
      <w:lvlText w:val="%7."/>
      <w:lvlJc w:val="left"/>
      <w:pPr>
        <w:tabs>
          <w:tab w:val="num" w:pos="4056"/>
        </w:tabs>
        <w:ind w:left="4056" w:hanging="360"/>
      </w:pPr>
    </w:lvl>
    <w:lvl w:ilvl="7" w:tplc="5B94A876" w:tentative="1">
      <w:start w:val="1"/>
      <w:numFmt w:val="lowerLetter"/>
      <w:lvlText w:val="%8."/>
      <w:lvlJc w:val="left"/>
      <w:pPr>
        <w:tabs>
          <w:tab w:val="num" w:pos="4776"/>
        </w:tabs>
        <w:ind w:left="4776" w:hanging="360"/>
      </w:pPr>
    </w:lvl>
    <w:lvl w:ilvl="8" w:tplc="2E0C0AA0"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65E8D96A">
      <w:start w:val="1"/>
      <w:numFmt w:val="decimal"/>
      <w:lvlText w:val="%1."/>
      <w:lvlJc w:val="left"/>
      <w:pPr>
        <w:tabs>
          <w:tab w:val="num" w:pos="1080"/>
        </w:tabs>
        <w:ind w:left="1080" w:hanging="360"/>
      </w:pPr>
      <w:rPr>
        <w:rFonts w:hint="default"/>
      </w:rPr>
    </w:lvl>
    <w:lvl w:ilvl="1" w:tplc="69FA2848" w:tentative="1">
      <w:start w:val="1"/>
      <w:numFmt w:val="lowerLetter"/>
      <w:lvlText w:val="%2."/>
      <w:lvlJc w:val="left"/>
      <w:pPr>
        <w:tabs>
          <w:tab w:val="num" w:pos="1440"/>
        </w:tabs>
        <w:ind w:left="1440" w:hanging="360"/>
      </w:pPr>
    </w:lvl>
    <w:lvl w:ilvl="2" w:tplc="B2864240">
      <w:start w:val="1"/>
      <w:numFmt w:val="lowerRoman"/>
      <w:lvlText w:val="%3."/>
      <w:lvlJc w:val="right"/>
      <w:pPr>
        <w:tabs>
          <w:tab w:val="num" w:pos="2160"/>
        </w:tabs>
        <w:ind w:left="2160" w:hanging="180"/>
      </w:pPr>
    </w:lvl>
    <w:lvl w:ilvl="3" w:tplc="E3000EA0" w:tentative="1">
      <w:start w:val="1"/>
      <w:numFmt w:val="decimal"/>
      <w:lvlText w:val="%4."/>
      <w:lvlJc w:val="left"/>
      <w:pPr>
        <w:tabs>
          <w:tab w:val="num" w:pos="2880"/>
        </w:tabs>
        <w:ind w:left="2880" w:hanging="360"/>
      </w:pPr>
    </w:lvl>
    <w:lvl w:ilvl="4" w:tplc="92AC69D8" w:tentative="1">
      <w:start w:val="1"/>
      <w:numFmt w:val="lowerLetter"/>
      <w:lvlText w:val="%5."/>
      <w:lvlJc w:val="left"/>
      <w:pPr>
        <w:tabs>
          <w:tab w:val="num" w:pos="3600"/>
        </w:tabs>
        <w:ind w:left="3600" w:hanging="360"/>
      </w:pPr>
    </w:lvl>
    <w:lvl w:ilvl="5" w:tplc="0780000A" w:tentative="1">
      <w:start w:val="1"/>
      <w:numFmt w:val="lowerRoman"/>
      <w:lvlText w:val="%6."/>
      <w:lvlJc w:val="right"/>
      <w:pPr>
        <w:tabs>
          <w:tab w:val="num" w:pos="4320"/>
        </w:tabs>
        <w:ind w:left="4320" w:hanging="180"/>
      </w:pPr>
    </w:lvl>
    <w:lvl w:ilvl="6" w:tplc="EAA45608" w:tentative="1">
      <w:start w:val="1"/>
      <w:numFmt w:val="decimal"/>
      <w:lvlText w:val="%7."/>
      <w:lvlJc w:val="left"/>
      <w:pPr>
        <w:tabs>
          <w:tab w:val="num" w:pos="5040"/>
        </w:tabs>
        <w:ind w:left="5040" w:hanging="360"/>
      </w:pPr>
    </w:lvl>
    <w:lvl w:ilvl="7" w:tplc="F856BC52" w:tentative="1">
      <w:start w:val="1"/>
      <w:numFmt w:val="lowerLetter"/>
      <w:lvlText w:val="%8."/>
      <w:lvlJc w:val="left"/>
      <w:pPr>
        <w:tabs>
          <w:tab w:val="num" w:pos="5760"/>
        </w:tabs>
        <w:ind w:left="5760" w:hanging="360"/>
      </w:pPr>
    </w:lvl>
    <w:lvl w:ilvl="8" w:tplc="3564A41A"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338AAED6">
      <w:start w:val="1"/>
      <w:numFmt w:val="decimal"/>
      <w:lvlText w:val="%1."/>
      <w:lvlJc w:val="left"/>
      <w:pPr>
        <w:tabs>
          <w:tab w:val="num" w:pos="360"/>
        </w:tabs>
        <w:ind w:left="360" w:hanging="360"/>
      </w:pPr>
      <w:rPr>
        <w:rFonts w:hint="default"/>
        <w:b w:val="0"/>
      </w:rPr>
    </w:lvl>
    <w:lvl w:ilvl="1" w:tplc="D4F69368" w:tentative="1">
      <w:start w:val="1"/>
      <w:numFmt w:val="lowerLetter"/>
      <w:lvlText w:val="%2."/>
      <w:lvlJc w:val="left"/>
      <w:pPr>
        <w:tabs>
          <w:tab w:val="num" w:pos="1440"/>
        </w:tabs>
        <w:ind w:left="1440" w:hanging="360"/>
      </w:pPr>
    </w:lvl>
    <w:lvl w:ilvl="2" w:tplc="761692D4" w:tentative="1">
      <w:start w:val="1"/>
      <w:numFmt w:val="lowerRoman"/>
      <w:lvlText w:val="%3."/>
      <w:lvlJc w:val="right"/>
      <w:pPr>
        <w:tabs>
          <w:tab w:val="num" w:pos="2160"/>
        </w:tabs>
        <w:ind w:left="2160" w:hanging="180"/>
      </w:pPr>
    </w:lvl>
    <w:lvl w:ilvl="3" w:tplc="452896D8" w:tentative="1">
      <w:start w:val="1"/>
      <w:numFmt w:val="decimal"/>
      <w:lvlText w:val="%4."/>
      <w:lvlJc w:val="left"/>
      <w:pPr>
        <w:tabs>
          <w:tab w:val="num" w:pos="2880"/>
        </w:tabs>
        <w:ind w:left="2880" w:hanging="360"/>
      </w:pPr>
    </w:lvl>
    <w:lvl w:ilvl="4" w:tplc="59B6FABA" w:tentative="1">
      <w:start w:val="1"/>
      <w:numFmt w:val="lowerLetter"/>
      <w:lvlText w:val="%5."/>
      <w:lvlJc w:val="left"/>
      <w:pPr>
        <w:tabs>
          <w:tab w:val="num" w:pos="3600"/>
        </w:tabs>
        <w:ind w:left="3600" w:hanging="360"/>
      </w:pPr>
    </w:lvl>
    <w:lvl w:ilvl="5" w:tplc="658AC0D2" w:tentative="1">
      <w:start w:val="1"/>
      <w:numFmt w:val="lowerRoman"/>
      <w:lvlText w:val="%6."/>
      <w:lvlJc w:val="right"/>
      <w:pPr>
        <w:tabs>
          <w:tab w:val="num" w:pos="4320"/>
        </w:tabs>
        <w:ind w:left="4320" w:hanging="180"/>
      </w:pPr>
    </w:lvl>
    <w:lvl w:ilvl="6" w:tplc="F46EDDD0" w:tentative="1">
      <w:start w:val="1"/>
      <w:numFmt w:val="decimal"/>
      <w:lvlText w:val="%7."/>
      <w:lvlJc w:val="left"/>
      <w:pPr>
        <w:tabs>
          <w:tab w:val="num" w:pos="5040"/>
        </w:tabs>
        <w:ind w:left="5040" w:hanging="360"/>
      </w:pPr>
    </w:lvl>
    <w:lvl w:ilvl="7" w:tplc="33664AA2" w:tentative="1">
      <w:start w:val="1"/>
      <w:numFmt w:val="lowerLetter"/>
      <w:lvlText w:val="%8."/>
      <w:lvlJc w:val="left"/>
      <w:pPr>
        <w:tabs>
          <w:tab w:val="num" w:pos="5760"/>
        </w:tabs>
        <w:ind w:left="5760" w:hanging="360"/>
      </w:pPr>
    </w:lvl>
    <w:lvl w:ilvl="8" w:tplc="81AE5E84"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4A7CD418">
      <w:start w:val="2"/>
      <w:numFmt w:val="decimal"/>
      <w:lvlText w:val="%1."/>
      <w:lvlJc w:val="left"/>
      <w:pPr>
        <w:tabs>
          <w:tab w:val="num" w:pos="360"/>
        </w:tabs>
        <w:ind w:left="360" w:hanging="360"/>
      </w:pPr>
      <w:rPr>
        <w:rFonts w:hint="default"/>
      </w:rPr>
    </w:lvl>
    <w:lvl w:ilvl="1" w:tplc="1794E3A4" w:tentative="1">
      <w:start w:val="1"/>
      <w:numFmt w:val="lowerLetter"/>
      <w:lvlText w:val="%2."/>
      <w:lvlJc w:val="left"/>
      <w:pPr>
        <w:tabs>
          <w:tab w:val="num" w:pos="1440"/>
        </w:tabs>
        <w:ind w:left="1440" w:hanging="360"/>
      </w:pPr>
    </w:lvl>
    <w:lvl w:ilvl="2" w:tplc="AE0EDCD2" w:tentative="1">
      <w:start w:val="1"/>
      <w:numFmt w:val="lowerRoman"/>
      <w:lvlText w:val="%3."/>
      <w:lvlJc w:val="right"/>
      <w:pPr>
        <w:tabs>
          <w:tab w:val="num" w:pos="2160"/>
        </w:tabs>
        <w:ind w:left="2160" w:hanging="180"/>
      </w:pPr>
    </w:lvl>
    <w:lvl w:ilvl="3" w:tplc="13C24DBC" w:tentative="1">
      <w:start w:val="1"/>
      <w:numFmt w:val="decimal"/>
      <w:lvlText w:val="%4."/>
      <w:lvlJc w:val="left"/>
      <w:pPr>
        <w:tabs>
          <w:tab w:val="num" w:pos="2880"/>
        </w:tabs>
        <w:ind w:left="2880" w:hanging="360"/>
      </w:pPr>
    </w:lvl>
    <w:lvl w:ilvl="4" w:tplc="B93268AE" w:tentative="1">
      <w:start w:val="1"/>
      <w:numFmt w:val="lowerLetter"/>
      <w:lvlText w:val="%5."/>
      <w:lvlJc w:val="left"/>
      <w:pPr>
        <w:tabs>
          <w:tab w:val="num" w:pos="3600"/>
        </w:tabs>
        <w:ind w:left="3600" w:hanging="360"/>
      </w:pPr>
    </w:lvl>
    <w:lvl w:ilvl="5" w:tplc="3D2E7340" w:tentative="1">
      <w:start w:val="1"/>
      <w:numFmt w:val="lowerRoman"/>
      <w:lvlText w:val="%6."/>
      <w:lvlJc w:val="right"/>
      <w:pPr>
        <w:tabs>
          <w:tab w:val="num" w:pos="4320"/>
        </w:tabs>
        <w:ind w:left="4320" w:hanging="180"/>
      </w:pPr>
    </w:lvl>
    <w:lvl w:ilvl="6" w:tplc="DDC2155E" w:tentative="1">
      <w:start w:val="1"/>
      <w:numFmt w:val="decimal"/>
      <w:lvlText w:val="%7."/>
      <w:lvlJc w:val="left"/>
      <w:pPr>
        <w:tabs>
          <w:tab w:val="num" w:pos="5040"/>
        </w:tabs>
        <w:ind w:left="5040" w:hanging="360"/>
      </w:pPr>
    </w:lvl>
    <w:lvl w:ilvl="7" w:tplc="2C3ED364" w:tentative="1">
      <w:start w:val="1"/>
      <w:numFmt w:val="lowerLetter"/>
      <w:lvlText w:val="%8."/>
      <w:lvlJc w:val="left"/>
      <w:pPr>
        <w:tabs>
          <w:tab w:val="num" w:pos="5760"/>
        </w:tabs>
        <w:ind w:left="5760" w:hanging="360"/>
      </w:pPr>
    </w:lvl>
    <w:lvl w:ilvl="8" w:tplc="3650F716"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960E1F08">
      <w:start w:val="1"/>
      <w:numFmt w:val="decimal"/>
      <w:lvlText w:val="%1."/>
      <w:lvlJc w:val="left"/>
      <w:pPr>
        <w:tabs>
          <w:tab w:val="num" w:pos="720"/>
        </w:tabs>
        <w:ind w:left="720" w:hanging="360"/>
      </w:pPr>
      <w:rPr>
        <w:rFonts w:hint="default"/>
      </w:rPr>
    </w:lvl>
    <w:lvl w:ilvl="1" w:tplc="EDC8C2FA" w:tentative="1">
      <w:start w:val="1"/>
      <w:numFmt w:val="lowerLetter"/>
      <w:lvlText w:val="%2."/>
      <w:lvlJc w:val="left"/>
      <w:pPr>
        <w:tabs>
          <w:tab w:val="num" w:pos="1800"/>
        </w:tabs>
        <w:ind w:left="1800" w:hanging="360"/>
      </w:pPr>
    </w:lvl>
    <w:lvl w:ilvl="2" w:tplc="8B86FFA0" w:tentative="1">
      <w:start w:val="1"/>
      <w:numFmt w:val="lowerRoman"/>
      <w:lvlText w:val="%3."/>
      <w:lvlJc w:val="right"/>
      <w:pPr>
        <w:tabs>
          <w:tab w:val="num" w:pos="2520"/>
        </w:tabs>
        <w:ind w:left="2520" w:hanging="180"/>
      </w:pPr>
    </w:lvl>
    <w:lvl w:ilvl="3" w:tplc="20B4DDB2" w:tentative="1">
      <w:start w:val="1"/>
      <w:numFmt w:val="decimal"/>
      <w:lvlText w:val="%4."/>
      <w:lvlJc w:val="left"/>
      <w:pPr>
        <w:tabs>
          <w:tab w:val="num" w:pos="3240"/>
        </w:tabs>
        <w:ind w:left="3240" w:hanging="360"/>
      </w:pPr>
    </w:lvl>
    <w:lvl w:ilvl="4" w:tplc="A65A738A" w:tentative="1">
      <w:start w:val="1"/>
      <w:numFmt w:val="lowerLetter"/>
      <w:lvlText w:val="%5."/>
      <w:lvlJc w:val="left"/>
      <w:pPr>
        <w:tabs>
          <w:tab w:val="num" w:pos="3960"/>
        </w:tabs>
        <w:ind w:left="3960" w:hanging="360"/>
      </w:pPr>
    </w:lvl>
    <w:lvl w:ilvl="5" w:tplc="D68E8430" w:tentative="1">
      <w:start w:val="1"/>
      <w:numFmt w:val="lowerRoman"/>
      <w:lvlText w:val="%6."/>
      <w:lvlJc w:val="right"/>
      <w:pPr>
        <w:tabs>
          <w:tab w:val="num" w:pos="4680"/>
        </w:tabs>
        <w:ind w:left="4680" w:hanging="180"/>
      </w:pPr>
    </w:lvl>
    <w:lvl w:ilvl="6" w:tplc="A566E08A" w:tentative="1">
      <w:start w:val="1"/>
      <w:numFmt w:val="decimal"/>
      <w:lvlText w:val="%7."/>
      <w:lvlJc w:val="left"/>
      <w:pPr>
        <w:tabs>
          <w:tab w:val="num" w:pos="5400"/>
        </w:tabs>
        <w:ind w:left="5400" w:hanging="360"/>
      </w:pPr>
    </w:lvl>
    <w:lvl w:ilvl="7" w:tplc="CC66E67E" w:tentative="1">
      <w:start w:val="1"/>
      <w:numFmt w:val="lowerLetter"/>
      <w:lvlText w:val="%8."/>
      <w:lvlJc w:val="left"/>
      <w:pPr>
        <w:tabs>
          <w:tab w:val="num" w:pos="6120"/>
        </w:tabs>
        <w:ind w:left="6120" w:hanging="360"/>
      </w:pPr>
    </w:lvl>
    <w:lvl w:ilvl="8" w:tplc="1C7ADDF8"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EB6297FE">
      <w:start w:val="1"/>
      <w:numFmt w:val="decimal"/>
      <w:lvlText w:val="%1."/>
      <w:lvlJc w:val="left"/>
      <w:pPr>
        <w:tabs>
          <w:tab w:val="num" w:pos="780"/>
        </w:tabs>
        <w:ind w:left="780" w:hanging="780"/>
      </w:pPr>
      <w:rPr>
        <w:rFonts w:hint="default"/>
      </w:rPr>
    </w:lvl>
    <w:lvl w:ilvl="1" w:tplc="734CBB8C" w:tentative="1">
      <w:start w:val="1"/>
      <w:numFmt w:val="lowerLetter"/>
      <w:lvlText w:val="%2."/>
      <w:lvlJc w:val="left"/>
      <w:pPr>
        <w:tabs>
          <w:tab w:val="num" w:pos="1440"/>
        </w:tabs>
        <w:ind w:left="1440" w:hanging="360"/>
      </w:pPr>
    </w:lvl>
    <w:lvl w:ilvl="2" w:tplc="9586C780" w:tentative="1">
      <w:start w:val="1"/>
      <w:numFmt w:val="lowerRoman"/>
      <w:lvlText w:val="%3."/>
      <w:lvlJc w:val="right"/>
      <w:pPr>
        <w:tabs>
          <w:tab w:val="num" w:pos="2160"/>
        </w:tabs>
        <w:ind w:left="2160" w:hanging="180"/>
      </w:pPr>
    </w:lvl>
    <w:lvl w:ilvl="3" w:tplc="1130AFF8" w:tentative="1">
      <w:start w:val="1"/>
      <w:numFmt w:val="decimal"/>
      <w:lvlText w:val="%4."/>
      <w:lvlJc w:val="left"/>
      <w:pPr>
        <w:tabs>
          <w:tab w:val="num" w:pos="2880"/>
        </w:tabs>
        <w:ind w:left="2880" w:hanging="360"/>
      </w:pPr>
    </w:lvl>
    <w:lvl w:ilvl="4" w:tplc="33803DD0" w:tentative="1">
      <w:start w:val="1"/>
      <w:numFmt w:val="lowerLetter"/>
      <w:lvlText w:val="%5."/>
      <w:lvlJc w:val="left"/>
      <w:pPr>
        <w:tabs>
          <w:tab w:val="num" w:pos="3600"/>
        </w:tabs>
        <w:ind w:left="3600" w:hanging="360"/>
      </w:pPr>
    </w:lvl>
    <w:lvl w:ilvl="5" w:tplc="DEBC8AA6" w:tentative="1">
      <w:start w:val="1"/>
      <w:numFmt w:val="lowerRoman"/>
      <w:lvlText w:val="%6."/>
      <w:lvlJc w:val="right"/>
      <w:pPr>
        <w:tabs>
          <w:tab w:val="num" w:pos="4320"/>
        </w:tabs>
        <w:ind w:left="4320" w:hanging="180"/>
      </w:pPr>
    </w:lvl>
    <w:lvl w:ilvl="6" w:tplc="84E612AC" w:tentative="1">
      <w:start w:val="1"/>
      <w:numFmt w:val="decimal"/>
      <w:lvlText w:val="%7."/>
      <w:lvlJc w:val="left"/>
      <w:pPr>
        <w:tabs>
          <w:tab w:val="num" w:pos="5040"/>
        </w:tabs>
        <w:ind w:left="5040" w:hanging="360"/>
      </w:pPr>
    </w:lvl>
    <w:lvl w:ilvl="7" w:tplc="A176A5DC" w:tentative="1">
      <w:start w:val="1"/>
      <w:numFmt w:val="lowerLetter"/>
      <w:lvlText w:val="%8."/>
      <w:lvlJc w:val="left"/>
      <w:pPr>
        <w:tabs>
          <w:tab w:val="num" w:pos="5760"/>
        </w:tabs>
        <w:ind w:left="5760" w:hanging="360"/>
      </w:pPr>
    </w:lvl>
    <w:lvl w:ilvl="8" w:tplc="64F6B55A"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704ED6AC">
      <w:start w:val="1"/>
      <w:numFmt w:val="decimal"/>
      <w:lvlText w:val="%1."/>
      <w:lvlJc w:val="left"/>
      <w:pPr>
        <w:tabs>
          <w:tab w:val="num" w:pos="360"/>
        </w:tabs>
        <w:ind w:left="360" w:hanging="360"/>
      </w:pPr>
      <w:rPr>
        <w:rFonts w:hint="default"/>
      </w:rPr>
    </w:lvl>
    <w:lvl w:ilvl="1" w:tplc="2CB22E5A" w:tentative="1">
      <w:start w:val="1"/>
      <w:numFmt w:val="lowerLetter"/>
      <w:lvlText w:val="%2."/>
      <w:lvlJc w:val="left"/>
      <w:pPr>
        <w:tabs>
          <w:tab w:val="num" w:pos="1440"/>
        </w:tabs>
        <w:ind w:left="1440" w:hanging="360"/>
      </w:pPr>
    </w:lvl>
    <w:lvl w:ilvl="2" w:tplc="7700D70C" w:tentative="1">
      <w:start w:val="1"/>
      <w:numFmt w:val="lowerRoman"/>
      <w:lvlText w:val="%3."/>
      <w:lvlJc w:val="right"/>
      <w:pPr>
        <w:tabs>
          <w:tab w:val="num" w:pos="2160"/>
        </w:tabs>
        <w:ind w:left="2160" w:hanging="180"/>
      </w:pPr>
    </w:lvl>
    <w:lvl w:ilvl="3" w:tplc="AA3A1722" w:tentative="1">
      <w:start w:val="1"/>
      <w:numFmt w:val="decimal"/>
      <w:lvlText w:val="%4."/>
      <w:lvlJc w:val="left"/>
      <w:pPr>
        <w:tabs>
          <w:tab w:val="num" w:pos="2880"/>
        </w:tabs>
        <w:ind w:left="2880" w:hanging="360"/>
      </w:pPr>
    </w:lvl>
    <w:lvl w:ilvl="4" w:tplc="BF04B850" w:tentative="1">
      <w:start w:val="1"/>
      <w:numFmt w:val="lowerLetter"/>
      <w:lvlText w:val="%5."/>
      <w:lvlJc w:val="left"/>
      <w:pPr>
        <w:tabs>
          <w:tab w:val="num" w:pos="3600"/>
        </w:tabs>
        <w:ind w:left="3600" w:hanging="360"/>
      </w:pPr>
    </w:lvl>
    <w:lvl w:ilvl="5" w:tplc="7CD6A39E" w:tentative="1">
      <w:start w:val="1"/>
      <w:numFmt w:val="lowerRoman"/>
      <w:lvlText w:val="%6."/>
      <w:lvlJc w:val="right"/>
      <w:pPr>
        <w:tabs>
          <w:tab w:val="num" w:pos="4320"/>
        </w:tabs>
        <w:ind w:left="4320" w:hanging="180"/>
      </w:pPr>
    </w:lvl>
    <w:lvl w:ilvl="6" w:tplc="64408646" w:tentative="1">
      <w:start w:val="1"/>
      <w:numFmt w:val="decimal"/>
      <w:lvlText w:val="%7."/>
      <w:lvlJc w:val="left"/>
      <w:pPr>
        <w:tabs>
          <w:tab w:val="num" w:pos="5040"/>
        </w:tabs>
        <w:ind w:left="5040" w:hanging="360"/>
      </w:pPr>
    </w:lvl>
    <w:lvl w:ilvl="7" w:tplc="B3BE3152" w:tentative="1">
      <w:start w:val="1"/>
      <w:numFmt w:val="lowerLetter"/>
      <w:lvlText w:val="%8."/>
      <w:lvlJc w:val="left"/>
      <w:pPr>
        <w:tabs>
          <w:tab w:val="num" w:pos="5760"/>
        </w:tabs>
        <w:ind w:left="5760" w:hanging="360"/>
      </w:pPr>
    </w:lvl>
    <w:lvl w:ilvl="8" w:tplc="9ECCA520"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98800CD2">
      <w:start w:val="1"/>
      <w:numFmt w:val="decimal"/>
      <w:lvlText w:val="%1."/>
      <w:lvlJc w:val="left"/>
      <w:pPr>
        <w:tabs>
          <w:tab w:val="num" w:pos="360"/>
        </w:tabs>
        <w:ind w:left="360" w:hanging="360"/>
      </w:pPr>
    </w:lvl>
    <w:lvl w:ilvl="1" w:tplc="405A4F06" w:tentative="1">
      <w:start w:val="1"/>
      <w:numFmt w:val="lowerLetter"/>
      <w:lvlText w:val="%2."/>
      <w:lvlJc w:val="left"/>
      <w:pPr>
        <w:tabs>
          <w:tab w:val="num" w:pos="1080"/>
        </w:tabs>
        <w:ind w:left="1080" w:hanging="360"/>
      </w:pPr>
    </w:lvl>
    <w:lvl w:ilvl="2" w:tplc="0604379E" w:tentative="1">
      <w:start w:val="1"/>
      <w:numFmt w:val="lowerRoman"/>
      <w:lvlText w:val="%3."/>
      <w:lvlJc w:val="right"/>
      <w:pPr>
        <w:tabs>
          <w:tab w:val="num" w:pos="1800"/>
        </w:tabs>
        <w:ind w:left="1800" w:hanging="180"/>
      </w:pPr>
    </w:lvl>
    <w:lvl w:ilvl="3" w:tplc="F9FE4CEA" w:tentative="1">
      <w:start w:val="1"/>
      <w:numFmt w:val="decimal"/>
      <w:lvlText w:val="%4."/>
      <w:lvlJc w:val="left"/>
      <w:pPr>
        <w:tabs>
          <w:tab w:val="num" w:pos="2520"/>
        </w:tabs>
        <w:ind w:left="2520" w:hanging="360"/>
      </w:pPr>
    </w:lvl>
    <w:lvl w:ilvl="4" w:tplc="1EA875BE" w:tentative="1">
      <w:start w:val="1"/>
      <w:numFmt w:val="lowerLetter"/>
      <w:lvlText w:val="%5."/>
      <w:lvlJc w:val="left"/>
      <w:pPr>
        <w:tabs>
          <w:tab w:val="num" w:pos="3240"/>
        </w:tabs>
        <w:ind w:left="3240" w:hanging="360"/>
      </w:pPr>
    </w:lvl>
    <w:lvl w:ilvl="5" w:tplc="827081E4" w:tentative="1">
      <w:start w:val="1"/>
      <w:numFmt w:val="lowerRoman"/>
      <w:lvlText w:val="%6."/>
      <w:lvlJc w:val="right"/>
      <w:pPr>
        <w:tabs>
          <w:tab w:val="num" w:pos="3960"/>
        </w:tabs>
        <w:ind w:left="3960" w:hanging="180"/>
      </w:pPr>
    </w:lvl>
    <w:lvl w:ilvl="6" w:tplc="6E6462B2" w:tentative="1">
      <w:start w:val="1"/>
      <w:numFmt w:val="decimal"/>
      <w:lvlText w:val="%7."/>
      <w:lvlJc w:val="left"/>
      <w:pPr>
        <w:tabs>
          <w:tab w:val="num" w:pos="4680"/>
        </w:tabs>
        <w:ind w:left="4680" w:hanging="360"/>
      </w:pPr>
    </w:lvl>
    <w:lvl w:ilvl="7" w:tplc="9F867F88" w:tentative="1">
      <w:start w:val="1"/>
      <w:numFmt w:val="lowerLetter"/>
      <w:lvlText w:val="%8."/>
      <w:lvlJc w:val="left"/>
      <w:pPr>
        <w:tabs>
          <w:tab w:val="num" w:pos="5400"/>
        </w:tabs>
        <w:ind w:left="5400" w:hanging="360"/>
      </w:pPr>
    </w:lvl>
    <w:lvl w:ilvl="8" w:tplc="2222DB76"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83305756">
      <w:start w:val="1"/>
      <w:numFmt w:val="decimal"/>
      <w:lvlText w:val="%1."/>
      <w:lvlJc w:val="left"/>
      <w:pPr>
        <w:tabs>
          <w:tab w:val="num" w:pos="360"/>
        </w:tabs>
        <w:ind w:left="360" w:hanging="360"/>
      </w:pPr>
      <w:rPr>
        <w:rFonts w:hint="default"/>
        <w:b w:val="0"/>
      </w:rPr>
    </w:lvl>
    <w:lvl w:ilvl="1" w:tplc="0DE6A4D4" w:tentative="1">
      <w:start w:val="1"/>
      <w:numFmt w:val="lowerLetter"/>
      <w:lvlText w:val="%2."/>
      <w:lvlJc w:val="left"/>
      <w:pPr>
        <w:tabs>
          <w:tab w:val="num" w:pos="1440"/>
        </w:tabs>
        <w:ind w:left="1440" w:hanging="360"/>
      </w:pPr>
    </w:lvl>
    <w:lvl w:ilvl="2" w:tplc="E5CA37E6" w:tentative="1">
      <w:start w:val="1"/>
      <w:numFmt w:val="lowerRoman"/>
      <w:lvlText w:val="%3."/>
      <w:lvlJc w:val="right"/>
      <w:pPr>
        <w:tabs>
          <w:tab w:val="num" w:pos="2160"/>
        </w:tabs>
        <w:ind w:left="2160" w:hanging="180"/>
      </w:pPr>
    </w:lvl>
    <w:lvl w:ilvl="3" w:tplc="F80472E0" w:tentative="1">
      <w:start w:val="1"/>
      <w:numFmt w:val="decimal"/>
      <w:lvlText w:val="%4."/>
      <w:lvlJc w:val="left"/>
      <w:pPr>
        <w:tabs>
          <w:tab w:val="num" w:pos="2880"/>
        </w:tabs>
        <w:ind w:left="2880" w:hanging="360"/>
      </w:pPr>
    </w:lvl>
    <w:lvl w:ilvl="4" w:tplc="969C514A" w:tentative="1">
      <w:start w:val="1"/>
      <w:numFmt w:val="lowerLetter"/>
      <w:lvlText w:val="%5."/>
      <w:lvlJc w:val="left"/>
      <w:pPr>
        <w:tabs>
          <w:tab w:val="num" w:pos="3600"/>
        </w:tabs>
        <w:ind w:left="3600" w:hanging="360"/>
      </w:pPr>
    </w:lvl>
    <w:lvl w:ilvl="5" w:tplc="1946F188" w:tentative="1">
      <w:start w:val="1"/>
      <w:numFmt w:val="lowerRoman"/>
      <w:lvlText w:val="%6."/>
      <w:lvlJc w:val="right"/>
      <w:pPr>
        <w:tabs>
          <w:tab w:val="num" w:pos="4320"/>
        </w:tabs>
        <w:ind w:left="4320" w:hanging="180"/>
      </w:pPr>
    </w:lvl>
    <w:lvl w:ilvl="6" w:tplc="95B4BD44" w:tentative="1">
      <w:start w:val="1"/>
      <w:numFmt w:val="decimal"/>
      <w:lvlText w:val="%7."/>
      <w:lvlJc w:val="left"/>
      <w:pPr>
        <w:tabs>
          <w:tab w:val="num" w:pos="5040"/>
        </w:tabs>
        <w:ind w:left="5040" w:hanging="360"/>
      </w:pPr>
    </w:lvl>
    <w:lvl w:ilvl="7" w:tplc="93C2DE80" w:tentative="1">
      <w:start w:val="1"/>
      <w:numFmt w:val="lowerLetter"/>
      <w:lvlText w:val="%8."/>
      <w:lvlJc w:val="left"/>
      <w:pPr>
        <w:tabs>
          <w:tab w:val="num" w:pos="5760"/>
        </w:tabs>
        <w:ind w:left="5760" w:hanging="360"/>
      </w:pPr>
    </w:lvl>
    <w:lvl w:ilvl="8" w:tplc="60A06498"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B6A8C1AA">
      <w:start w:val="3"/>
      <w:numFmt w:val="decimal"/>
      <w:lvlText w:val="%1."/>
      <w:lvlJc w:val="left"/>
      <w:pPr>
        <w:tabs>
          <w:tab w:val="num" w:pos="360"/>
        </w:tabs>
        <w:ind w:left="360" w:hanging="360"/>
      </w:pPr>
      <w:rPr>
        <w:rFonts w:hint="default"/>
      </w:rPr>
    </w:lvl>
    <w:lvl w:ilvl="1" w:tplc="0FF45710" w:tentative="1">
      <w:start w:val="1"/>
      <w:numFmt w:val="lowerLetter"/>
      <w:lvlText w:val="%2."/>
      <w:lvlJc w:val="left"/>
      <w:pPr>
        <w:tabs>
          <w:tab w:val="num" w:pos="1440"/>
        </w:tabs>
        <w:ind w:left="1440" w:hanging="360"/>
      </w:pPr>
    </w:lvl>
    <w:lvl w:ilvl="2" w:tplc="6EF4DEA0" w:tentative="1">
      <w:start w:val="1"/>
      <w:numFmt w:val="lowerRoman"/>
      <w:lvlText w:val="%3."/>
      <w:lvlJc w:val="right"/>
      <w:pPr>
        <w:tabs>
          <w:tab w:val="num" w:pos="2160"/>
        </w:tabs>
        <w:ind w:left="2160" w:hanging="180"/>
      </w:pPr>
    </w:lvl>
    <w:lvl w:ilvl="3" w:tplc="55AABF38" w:tentative="1">
      <w:start w:val="1"/>
      <w:numFmt w:val="decimal"/>
      <w:lvlText w:val="%4."/>
      <w:lvlJc w:val="left"/>
      <w:pPr>
        <w:tabs>
          <w:tab w:val="num" w:pos="2880"/>
        </w:tabs>
        <w:ind w:left="2880" w:hanging="360"/>
      </w:pPr>
    </w:lvl>
    <w:lvl w:ilvl="4" w:tplc="5E1A5EE0" w:tentative="1">
      <w:start w:val="1"/>
      <w:numFmt w:val="lowerLetter"/>
      <w:lvlText w:val="%5."/>
      <w:lvlJc w:val="left"/>
      <w:pPr>
        <w:tabs>
          <w:tab w:val="num" w:pos="3600"/>
        </w:tabs>
        <w:ind w:left="3600" w:hanging="360"/>
      </w:pPr>
    </w:lvl>
    <w:lvl w:ilvl="5" w:tplc="18BEB412" w:tentative="1">
      <w:start w:val="1"/>
      <w:numFmt w:val="lowerRoman"/>
      <w:lvlText w:val="%6."/>
      <w:lvlJc w:val="right"/>
      <w:pPr>
        <w:tabs>
          <w:tab w:val="num" w:pos="4320"/>
        </w:tabs>
        <w:ind w:left="4320" w:hanging="180"/>
      </w:pPr>
    </w:lvl>
    <w:lvl w:ilvl="6" w:tplc="CEA87B1E" w:tentative="1">
      <w:start w:val="1"/>
      <w:numFmt w:val="decimal"/>
      <w:lvlText w:val="%7."/>
      <w:lvlJc w:val="left"/>
      <w:pPr>
        <w:tabs>
          <w:tab w:val="num" w:pos="5040"/>
        </w:tabs>
        <w:ind w:left="5040" w:hanging="360"/>
      </w:pPr>
    </w:lvl>
    <w:lvl w:ilvl="7" w:tplc="C3145698" w:tentative="1">
      <w:start w:val="1"/>
      <w:numFmt w:val="lowerLetter"/>
      <w:lvlText w:val="%8."/>
      <w:lvlJc w:val="left"/>
      <w:pPr>
        <w:tabs>
          <w:tab w:val="num" w:pos="5760"/>
        </w:tabs>
        <w:ind w:left="5760" w:hanging="360"/>
      </w:pPr>
    </w:lvl>
    <w:lvl w:ilvl="8" w:tplc="5E3A6518"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637C23AC">
      <w:start w:val="1"/>
      <w:numFmt w:val="decimal"/>
      <w:lvlText w:val="%1."/>
      <w:lvlJc w:val="left"/>
      <w:pPr>
        <w:tabs>
          <w:tab w:val="num" w:pos="360"/>
        </w:tabs>
        <w:ind w:left="360" w:hanging="360"/>
      </w:pPr>
      <w:rPr>
        <w:rFonts w:hint="default"/>
        <w:b w:val="0"/>
      </w:rPr>
    </w:lvl>
    <w:lvl w:ilvl="1" w:tplc="E0E8B9CC" w:tentative="1">
      <w:start w:val="1"/>
      <w:numFmt w:val="lowerLetter"/>
      <w:lvlText w:val="%2."/>
      <w:lvlJc w:val="left"/>
      <w:pPr>
        <w:tabs>
          <w:tab w:val="num" w:pos="1440"/>
        </w:tabs>
        <w:ind w:left="1440" w:hanging="360"/>
      </w:pPr>
    </w:lvl>
    <w:lvl w:ilvl="2" w:tplc="3DDA36A8" w:tentative="1">
      <w:start w:val="1"/>
      <w:numFmt w:val="lowerRoman"/>
      <w:lvlText w:val="%3."/>
      <w:lvlJc w:val="right"/>
      <w:pPr>
        <w:tabs>
          <w:tab w:val="num" w:pos="2160"/>
        </w:tabs>
        <w:ind w:left="2160" w:hanging="180"/>
      </w:pPr>
    </w:lvl>
    <w:lvl w:ilvl="3" w:tplc="12C2DD4E" w:tentative="1">
      <w:start w:val="1"/>
      <w:numFmt w:val="decimal"/>
      <w:lvlText w:val="%4."/>
      <w:lvlJc w:val="left"/>
      <w:pPr>
        <w:tabs>
          <w:tab w:val="num" w:pos="2880"/>
        </w:tabs>
        <w:ind w:left="2880" w:hanging="360"/>
      </w:pPr>
    </w:lvl>
    <w:lvl w:ilvl="4" w:tplc="B7AE4176" w:tentative="1">
      <w:start w:val="1"/>
      <w:numFmt w:val="lowerLetter"/>
      <w:lvlText w:val="%5."/>
      <w:lvlJc w:val="left"/>
      <w:pPr>
        <w:tabs>
          <w:tab w:val="num" w:pos="3600"/>
        </w:tabs>
        <w:ind w:left="3600" w:hanging="360"/>
      </w:pPr>
    </w:lvl>
    <w:lvl w:ilvl="5" w:tplc="DB60920A" w:tentative="1">
      <w:start w:val="1"/>
      <w:numFmt w:val="lowerRoman"/>
      <w:lvlText w:val="%6."/>
      <w:lvlJc w:val="right"/>
      <w:pPr>
        <w:tabs>
          <w:tab w:val="num" w:pos="4320"/>
        </w:tabs>
        <w:ind w:left="4320" w:hanging="180"/>
      </w:pPr>
    </w:lvl>
    <w:lvl w:ilvl="6" w:tplc="112AF4D8" w:tentative="1">
      <w:start w:val="1"/>
      <w:numFmt w:val="decimal"/>
      <w:lvlText w:val="%7."/>
      <w:lvlJc w:val="left"/>
      <w:pPr>
        <w:tabs>
          <w:tab w:val="num" w:pos="5040"/>
        </w:tabs>
        <w:ind w:left="5040" w:hanging="360"/>
      </w:pPr>
    </w:lvl>
    <w:lvl w:ilvl="7" w:tplc="BD224A00" w:tentative="1">
      <w:start w:val="1"/>
      <w:numFmt w:val="lowerLetter"/>
      <w:lvlText w:val="%8."/>
      <w:lvlJc w:val="left"/>
      <w:pPr>
        <w:tabs>
          <w:tab w:val="num" w:pos="5760"/>
        </w:tabs>
        <w:ind w:left="5760" w:hanging="360"/>
      </w:pPr>
    </w:lvl>
    <w:lvl w:ilvl="8" w:tplc="43A6A838"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5C4E8062">
      <w:start w:val="1"/>
      <w:numFmt w:val="decimal"/>
      <w:lvlText w:val="%1."/>
      <w:lvlJc w:val="left"/>
      <w:pPr>
        <w:ind w:left="720" w:hanging="360"/>
      </w:pPr>
    </w:lvl>
    <w:lvl w:ilvl="1" w:tplc="B92072C6" w:tentative="1">
      <w:start w:val="1"/>
      <w:numFmt w:val="lowerLetter"/>
      <w:lvlText w:val="%2."/>
      <w:lvlJc w:val="left"/>
      <w:pPr>
        <w:ind w:left="1440" w:hanging="360"/>
      </w:pPr>
    </w:lvl>
    <w:lvl w:ilvl="2" w:tplc="8C04D5A0">
      <w:start w:val="1"/>
      <w:numFmt w:val="lowerRoman"/>
      <w:lvlText w:val="%3."/>
      <w:lvlJc w:val="right"/>
      <w:pPr>
        <w:ind w:left="2160" w:hanging="180"/>
      </w:pPr>
    </w:lvl>
    <w:lvl w:ilvl="3" w:tplc="F2400978" w:tentative="1">
      <w:start w:val="1"/>
      <w:numFmt w:val="decimal"/>
      <w:lvlText w:val="%4."/>
      <w:lvlJc w:val="left"/>
      <w:pPr>
        <w:ind w:left="2880" w:hanging="360"/>
      </w:pPr>
    </w:lvl>
    <w:lvl w:ilvl="4" w:tplc="BA34D8A0" w:tentative="1">
      <w:start w:val="1"/>
      <w:numFmt w:val="lowerLetter"/>
      <w:lvlText w:val="%5."/>
      <w:lvlJc w:val="left"/>
      <w:pPr>
        <w:ind w:left="3600" w:hanging="360"/>
      </w:pPr>
    </w:lvl>
    <w:lvl w:ilvl="5" w:tplc="F2B46772" w:tentative="1">
      <w:start w:val="1"/>
      <w:numFmt w:val="lowerRoman"/>
      <w:lvlText w:val="%6."/>
      <w:lvlJc w:val="right"/>
      <w:pPr>
        <w:ind w:left="4320" w:hanging="180"/>
      </w:pPr>
    </w:lvl>
    <w:lvl w:ilvl="6" w:tplc="FF18E4D2" w:tentative="1">
      <w:start w:val="1"/>
      <w:numFmt w:val="decimal"/>
      <w:lvlText w:val="%7."/>
      <w:lvlJc w:val="left"/>
      <w:pPr>
        <w:ind w:left="5040" w:hanging="360"/>
      </w:pPr>
    </w:lvl>
    <w:lvl w:ilvl="7" w:tplc="F7B47FF4" w:tentative="1">
      <w:start w:val="1"/>
      <w:numFmt w:val="lowerLetter"/>
      <w:lvlText w:val="%8."/>
      <w:lvlJc w:val="left"/>
      <w:pPr>
        <w:ind w:left="5760" w:hanging="360"/>
      </w:pPr>
    </w:lvl>
    <w:lvl w:ilvl="8" w:tplc="463496A2"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2E3E544E">
      <w:start w:val="1"/>
      <w:numFmt w:val="decimal"/>
      <w:lvlText w:val="%1."/>
      <w:lvlJc w:val="left"/>
      <w:pPr>
        <w:tabs>
          <w:tab w:val="num" w:pos="360"/>
        </w:tabs>
        <w:ind w:left="360" w:hanging="360"/>
      </w:pPr>
      <w:rPr>
        <w:rFonts w:hint="default"/>
      </w:rPr>
    </w:lvl>
    <w:lvl w:ilvl="1" w:tplc="9DECEB58" w:tentative="1">
      <w:start w:val="1"/>
      <w:numFmt w:val="lowerLetter"/>
      <w:lvlText w:val="%2."/>
      <w:lvlJc w:val="left"/>
      <w:pPr>
        <w:tabs>
          <w:tab w:val="num" w:pos="1080"/>
        </w:tabs>
        <w:ind w:left="1080" w:hanging="360"/>
      </w:pPr>
    </w:lvl>
    <w:lvl w:ilvl="2" w:tplc="27DA1E9E" w:tentative="1">
      <w:start w:val="1"/>
      <w:numFmt w:val="lowerRoman"/>
      <w:lvlText w:val="%3."/>
      <w:lvlJc w:val="right"/>
      <w:pPr>
        <w:tabs>
          <w:tab w:val="num" w:pos="1800"/>
        </w:tabs>
        <w:ind w:left="1800" w:hanging="180"/>
      </w:pPr>
    </w:lvl>
    <w:lvl w:ilvl="3" w:tplc="DA14EFFA" w:tentative="1">
      <w:start w:val="1"/>
      <w:numFmt w:val="decimal"/>
      <w:lvlText w:val="%4."/>
      <w:lvlJc w:val="left"/>
      <w:pPr>
        <w:tabs>
          <w:tab w:val="num" w:pos="2520"/>
        </w:tabs>
        <w:ind w:left="2520" w:hanging="360"/>
      </w:pPr>
    </w:lvl>
    <w:lvl w:ilvl="4" w:tplc="FADC8D70" w:tentative="1">
      <w:start w:val="1"/>
      <w:numFmt w:val="lowerLetter"/>
      <w:lvlText w:val="%5."/>
      <w:lvlJc w:val="left"/>
      <w:pPr>
        <w:tabs>
          <w:tab w:val="num" w:pos="3240"/>
        </w:tabs>
        <w:ind w:left="3240" w:hanging="360"/>
      </w:pPr>
    </w:lvl>
    <w:lvl w:ilvl="5" w:tplc="A4B2AA50" w:tentative="1">
      <w:start w:val="1"/>
      <w:numFmt w:val="lowerRoman"/>
      <w:lvlText w:val="%6."/>
      <w:lvlJc w:val="right"/>
      <w:pPr>
        <w:tabs>
          <w:tab w:val="num" w:pos="3960"/>
        </w:tabs>
        <w:ind w:left="3960" w:hanging="180"/>
      </w:pPr>
    </w:lvl>
    <w:lvl w:ilvl="6" w:tplc="5B149712" w:tentative="1">
      <w:start w:val="1"/>
      <w:numFmt w:val="decimal"/>
      <w:lvlText w:val="%7."/>
      <w:lvlJc w:val="left"/>
      <w:pPr>
        <w:tabs>
          <w:tab w:val="num" w:pos="4680"/>
        </w:tabs>
        <w:ind w:left="4680" w:hanging="360"/>
      </w:pPr>
    </w:lvl>
    <w:lvl w:ilvl="7" w:tplc="1B5C11E4" w:tentative="1">
      <w:start w:val="1"/>
      <w:numFmt w:val="lowerLetter"/>
      <w:lvlText w:val="%8."/>
      <w:lvlJc w:val="left"/>
      <w:pPr>
        <w:tabs>
          <w:tab w:val="num" w:pos="5400"/>
        </w:tabs>
        <w:ind w:left="5400" w:hanging="360"/>
      </w:pPr>
    </w:lvl>
    <w:lvl w:ilvl="8" w:tplc="AA76FA74"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D4F07452">
      <w:start w:val="1"/>
      <w:numFmt w:val="decimal"/>
      <w:lvlText w:val="%1."/>
      <w:lvlJc w:val="left"/>
      <w:pPr>
        <w:tabs>
          <w:tab w:val="num" w:pos="720"/>
        </w:tabs>
        <w:ind w:left="720" w:hanging="360"/>
      </w:pPr>
    </w:lvl>
    <w:lvl w:ilvl="1" w:tplc="CE06655E" w:tentative="1">
      <w:start w:val="1"/>
      <w:numFmt w:val="lowerLetter"/>
      <w:lvlText w:val="%2."/>
      <w:lvlJc w:val="left"/>
      <w:pPr>
        <w:tabs>
          <w:tab w:val="num" w:pos="1440"/>
        </w:tabs>
        <w:ind w:left="1440" w:hanging="360"/>
      </w:pPr>
    </w:lvl>
    <w:lvl w:ilvl="2" w:tplc="3558C112" w:tentative="1">
      <w:start w:val="1"/>
      <w:numFmt w:val="lowerRoman"/>
      <w:lvlText w:val="%3."/>
      <w:lvlJc w:val="right"/>
      <w:pPr>
        <w:tabs>
          <w:tab w:val="num" w:pos="2160"/>
        </w:tabs>
        <w:ind w:left="2160" w:hanging="180"/>
      </w:pPr>
    </w:lvl>
    <w:lvl w:ilvl="3" w:tplc="5C72FE4A" w:tentative="1">
      <w:start w:val="1"/>
      <w:numFmt w:val="decimal"/>
      <w:lvlText w:val="%4."/>
      <w:lvlJc w:val="left"/>
      <w:pPr>
        <w:tabs>
          <w:tab w:val="num" w:pos="2880"/>
        </w:tabs>
        <w:ind w:left="2880" w:hanging="360"/>
      </w:pPr>
    </w:lvl>
    <w:lvl w:ilvl="4" w:tplc="2B6645DE" w:tentative="1">
      <w:start w:val="1"/>
      <w:numFmt w:val="lowerLetter"/>
      <w:lvlText w:val="%5."/>
      <w:lvlJc w:val="left"/>
      <w:pPr>
        <w:tabs>
          <w:tab w:val="num" w:pos="3600"/>
        </w:tabs>
        <w:ind w:left="3600" w:hanging="360"/>
      </w:pPr>
    </w:lvl>
    <w:lvl w:ilvl="5" w:tplc="B430290C" w:tentative="1">
      <w:start w:val="1"/>
      <w:numFmt w:val="lowerRoman"/>
      <w:lvlText w:val="%6."/>
      <w:lvlJc w:val="right"/>
      <w:pPr>
        <w:tabs>
          <w:tab w:val="num" w:pos="4320"/>
        </w:tabs>
        <w:ind w:left="4320" w:hanging="180"/>
      </w:pPr>
    </w:lvl>
    <w:lvl w:ilvl="6" w:tplc="3E582356" w:tentative="1">
      <w:start w:val="1"/>
      <w:numFmt w:val="decimal"/>
      <w:lvlText w:val="%7."/>
      <w:lvlJc w:val="left"/>
      <w:pPr>
        <w:tabs>
          <w:tab w:val="num" w:pos="5040"/>
        </w:tabs>
        <w:ind w:left="5040" w:hanging="360"/>
      </w:pPr>
    </w:lvl>
    <w:lvl w:ilvl="7" w:tplc="061846AE" w:tentative="1">
      <w:start w:val="1"/>
      <w:numFmt w:val="lowerLetter"/>
      <w:lvlText w:val="%8."/>
      <w:lvlJc w:val="left"/>
      <w:pPr>
        <w:tabs>
          <w:tab w:val="num" w:pos="5760"/>
        </w:tabs>
        <w:ind w:left="5760" w:hanging="360"/>
      </w:pPr>
    </w:lvl>
    <w:lvl w:ilvl="8" w:tplc="0262BBA6"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D67E4570">
      <w:start w:val="1"/>
      <w:numFmt w:val="decimal"/>
      <w:lvlText w:val="%1)"/>
      <w:lvlJc w:val="left"/>
      <w:pPr>
        <w:tabs>
          <w:tab w:val="num" w:pos="360"/>
        </w:tabs>
        <w:ind w:left="360" w:hanging="360"/>
      </w:pPr>
      <w:rPr>
        <w:rFonts w:hint="default"/>
      </w:rPr>
    </w:lvl>
    <w:lvl w:ilvl="1" w:tplc="4642BBD6" w:tentative="1">
      <w:start w:val="1"/>
      <w:numFmt w:val="lowerLetter"/>
      <w:lvlText w:val="%2."/>
      <w:lvlJc w:val="left"/>
      <w:pPr>
        <w:tabs>
          <w:tab w:val="num" w:pos="1080"/>
        </w:tabs>
        <w:ind w:left="1080" w:hanging="360"/>
      </w:pPr>
    </w:lvl>
    <w:lvl w:ilvl="2" w:tplc="74EAC138" w:tentative="1">
      <w:start w:val="1"/>
      <w:numFmt w:val="lowerRoman"/>
      <w:lvlText w:val="%3."/>
      <w:lvlJc w:val="right"/>
      <w:pPr>
        <w:tabs>
          <w:tab w:val="num" w:pos="1800"/>
        </w:tabs>
        <w:ind w:left="1800" w:hanging="180"/>
      </w:pPr>
    </w:lvl>
    <w:lvl w:ilvl="3" w:tplc="224E7358" w:tentative="1">
      <w:start w:val="1"/>
      <w:numFmt w:val="decimal"/>
      <w:lvlText w:val="%4."/>
      <w:lvlJc w:val="left"/>
      <w:pPr>
        <w:tabs>
          <w:tab w:val="num" w:pos="2520"/>
        </w:tabs>
        <w:ind w:left="2520" w:hanging="360"/>
      </w:pPr>
    </w:lvl>
    <w:lvl w:ilvl="4" w:tplc="6ABAD262" w:tentative="1">
      <w:start w:val="1"/>
      <w:numFmt w:val="lowerLetter"/>
      <w:lvlText w:val="%5."/>
      <w:lvlJc w:val="left"/>
      <w:pPr>
        <w:tabs>
          <w:tab w:val="num" w:pos="3240"/>
        </w:tabs>
        <w:ind w:left="3240" w:hanging="360"/>
      </w:pPr>
    </w:lvl>
    <w:lvl w:ilvl="5" w:tplc="7B6C5BA8" w:tentative="1">
      <w:start w:val="1"/>
      <w:numFmt w:val="lowerRoman"/>
      <w:lvlText w:val="%6."/>
      <w:lvlJc w:val="right"/>
      <w:pPr>
        <w:tabs>
          <w:tab w:val="num" w:pos="3960"/>
        </w:tabs>
        <w:ind w:left="3960" w:hanging="180"/>
      </w:pPr>
    </w:lvl>
    <w:lvl w:ilvl="6" w:tplc="A4E6B38A" w:tentative="1">
      <w:start w:val="1"/>
      <w:numFmt w:val="decimal"/>
      <w:lvlText w:val="%7."/>
      <w:lvlJc w:val="left"/>
      <w:pPr>
        <w:tabs>
          <w:tab w:val="num" w:pos="4680"/>
        </w:tabs>
        <w:ind w:left="4680" w:hanging="360"/>
      </w:pPr>
    </w:lvl>
    <w:lvl w:ilvl="7" w:tplc="4DB0D718" w:tentative="1">
      <w:start w:val="1"/>
      <w:numFmt w:val="lowerLetter"/>
      <w:lvlText w:val="%8."/>
      <w:lvlJc w:val="left"/>
      <w:pPr>
        <w:tabs>
          <w:tab w:val="num" w:pos="5400"/>
        </w:tabs>
        <w:ind w:left="5400" w:hanging="360"/>
      </w:pPr>
    </w:lvl>
    <w:lvl w:ilvl="8" w:tplc="5CCEE462"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9D12556E">
      <w:start w:val="1"/>
      <w:numFmt w:val="decimal"/>
      <w:lvlText w:val="%1."/>
      <w:lvlJc w:val="left"/>
      <w:pPr>
        <w:tabs>
          <w:tab w:val="num" w:pos="720"/>
        </w:tabs>
        <w:ind w:left="720" w:hanging="360"/>
      </w:pPr>
      <w:rPr>
        <w:rFonts w:hint="default"/>
      </w:rPr>
    </w:lvl>
    <w:lvl w:ilvl="1" w:tplc="CDB8ADBC" w:tentative="1">
      <w:start w:val="1"/>
      <w:numFmt w:val="lowerLetter"/>
      <w:lvlText w:val="%2."/>
      <w:lvlJc w:val="left"/>
      <w:pPr>
        <w:tabs>
          <w:tab w:val="num" w:pos="816"/>
        </w:tabs>
        <w:ind w:left="816" w:hanging="360"/>
      </w:pPr>
    </w:lvl>
    <w:lvl w:ilvl="2" w:tplc="9E603E90" w:tentative="1">
      <w:start w:val="1"/>
      <w:numFmt w:val="lowerRoman"/>
      <w:lvlText w:val="%3."/>
      <w:lvlJc w:val="right"/>
      <w:pPr>
        <w:tabs>
          <w:tab w:val="num" w:pos="1536"/>
        </w:tabs>
        <w:ind w:left="1536" w:hanging="180"/>
      </w:pPr>
    </w:lvl>
    <w:lvl w:ilvl="3" w:tplc="AA60CB38" w:tentative="1">
      <w:start w:val="1"/>
      <w:numFmt w:val="decimal"/>
      <w:lvlText w:val="%4."/>
      <w:lvlJc w:val="left"/>
      <w:pPr>
        <w:tabs>
          <w:tab w:val="num" w:pos="2256"/>
        </w:tabs>
        <w:ind w:left="2256" w:hanging="360"/>
      </w:pPr>
    </w:lvl>
    <w:lvl w:ilvl="4" w:tplc="D63E8606" w:tentative="1">
      <w:start w:val="1"/>
      <w:numFmt w:val="lowerLetter"/>
      <w:lvlText w:val="%5."/>
      <w:lvlJc w:val="left"/>
      <w:pPr>
        <w:tabs>
          <w:tab w:val="num" w:pos="2976"/>
        </w:tabs>
        <w:ind w:left="2976" w:hanging="360"/>
      </w:pPr>
    </w:lvl>
    <w:lvl w:ilvl="5" w:tplc="1D545F1C" w:tentative="1">
      <w:start w:val="1"/>
      <w:numFmt w:val="lowerRoman"/>
      <w:lvlText w:val="%6."/>
      <w:lvlJc w:val="right"/>
      <w:pPr>
        <w:tabs>
          <w:tab w:val="num" w:pos="3696"/>
        </w:tabs>
        <w:ind w:left="3696" w:hanging="180"/>
      </w:pPr>
    </w:lvl>
    <w:lvl w:ilvl="6" w:tplc="2A1CCFDC" w:tentative="1">
      <w:start w:val="1"/>
      <w:numFmt w:val="decimal"/>
      <w:lvlText w:val="%7."/>
      <w:lvlJc w:val="left"/>
      <w:pPr>
        <w:tabs>
          <w:tab w:val="num" w:pos="4416"/>
        </w:tabs>
        <w:ind w:left="4416" w:hanging="360"/>
      </w:pPr>
    </w:lvl>
    <w:lvl w:ilvl="7" w:tplc="B4688428" w:tentative="1">
      <w:start w:val="1"/>
      <w:numFmt w:val="lowerLetter"/>
      <w:lvlText w:val="%8."/>
      <w:lvlJc w:val="left"/>
      <w:pPr>
        <w:tabs>
          <w:tab w:val="num" w:pos="5136"/>
        </w:tabs>
        <w:ind w:left="5136" w:hanging="360"/>
      </w:pPr>
    </w:lvl>
    <w:lvl w:ilvl="8" w:tplc="957E70AE"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EAB6E7DA">
      <w:start w:val="1"/>
      <w:numFmt w:val="decimal"/>
      <w:lvlText w:val="%1."/>
      <w:lvlJc w:val="left"/>
      <w:pPr>
        <w:tabs>
          <w:tab w:val="num" w:pos="720"/>
        </w:tabs>
        <w:ind w:left="720" w:hanging="360"/>
      </w:pPr>
    </w:lvl>
    <w:lvl w:ilvl="1" w:tplc="2F0648F8" w:tentative="1">
      <w:start w:val="1"/>
      <w:numFmt w:val="lowerLetter"/>
      <w:lvlText w:val="%2."/>
      <w:lvlJc w:val="left"/>
      <w:pPr>
        <w:tabs>
          <w:tab w:val="num" w:pos="1440"/>
        </w:tabs>
        <w:ind w:left="1440" w:hanging="360"/>
      </w:pPr>
    </w:lvl>
    <w:lvl w:ilvl="2" w:tplc="B8B69D02">
      <w:start w:val="1"/>
      <w:numFmt w:val="lowerRoman"/>
      <w:lvlText w:val="%3."/>
      <w:lvlJc w:val="right"/>
      <w:pPr>
        <w:tabs>
          <w:tab w:val="num" w:pos="2160"/>
        </w:tabs>
        <w:ind w:left="2160" w:hanging="180"/>
      </w:pPr>
    </w:lvl>
    <w:lvl w:ilvl="3" w:tplc="BF2EF942" w:tentative="1">
      <w:start w:val="1"/>
      <w:numFmt w:val="decimal"/>
      <w:lvlText w:val="%4."/>
      <w:lvlJc w:val="left"/>
      <w:pPr>
        <w:tabs>
          <w:tab w:val="num" w:pos="2880"/>
        </w:tabs>
        <w:ind w:left="2880" w:hanging="360"/>
      </w:pPr>
    </w:lvl>
    <w:lvl w:ilvl="4" w:tplc="14D8E434" w:tentative="1">
      <w:start w:val="1"/>
      <w:numFmt w:val="lowerLetter"/>
      <w:lvlText w:val="%5."/>
      <w:lvlJc w:val="left"/>
      <w:pPr>
        <w:tabs>
          <w:tab w:val="num" w:pos="3600"/>
        </w:tabs>
        <w:ind w:left="3600" w:hanging="360"/>
      </w:pPr>
    </w:lvl>
    <w:lvl w:ilvl="5" w:tplc="46E8920E" w:tentative="1">
      <w:start w:val="1"/>
      <w:numFmt w:val="lowerRoman"/>
      <w:lvlText w:val="%6."/>
      <w:lvlJc w:val="right"/>
      <w:pPr>
        <w:tabs>
          <w:tab w:val="num" w:pos="4320"/>
        </w:tabs>
        <w:ind w:left="4320" w:hanging="180"/>
      </w:pPr>
    </w:lvl>
    <w:lvl w:ilvl="6" w:tplc="AAC0230A" w:tentative="1">
      <w:start w:val="1"/>
      <w:numFmt w:val="decimal"/>
      <w:lvlText w:val="%7."/>
      <w:lvlJc w:val="left"/>
      <w:pPr>
        <w:tabs>
          <w:tab w:val="num" w:pos="5040"/>
        </w:tabs>
        <w:ind w:left="5040" w:hanging="360"/>
      </w:pPr>
    </w:lvl>
    <w:lvl w:ilvl="7" w:tplc="987EB29C" w:tentative="1">
      <w:start w:val="1"/>
      <w:numFmt w:val="lowerLetter"/>
      <w:lvlText w:val="%8."/>
      <w:lvlJc w:val="left"/>
      <w:pPr>
        <w:tabs>
          <w:tab w:val="num" w:pos="5760"/>
        </w:tabs>
        <w:ind w:left="5760" w:hanging="360"/>
      </w:pPr>
    </w:lvl>
    <w:lvl w:ilvl="8" w:tplc="B14EA2DE"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6756B254">
      <w:start w:val="1"/>
      <w:numFmt w:val="decimal"/>
      <w:lvlText w:val="%1."/>
      <w:lvlJc w:val="left"/>
      <w:pPr>
        <w:tabs>
          <w:tab w:val="num" w:pos="360"/>
        </w:tabs>
        <w:ind w:left="360" w:hanging="360"/>
      </w:pPr>
      <w:rPr>
        <w:rFonts w:hint="default"/>
      </w:rPr>
    </w:lvl>
    <w:lvl w:ilvl="1" w:tplc="D942705E">
      <w:start w:val="1"/>
      <w:numFmt w:val="lowerLetter"/>
      <w:lvlText w:val="%2."/>
      <w:lvlJc w:val="left"/>
      <w:pPr>
        <w:tabs>
          <w:tab w:val="num" w:pos="1080"/>
        </w:tabs>
        <w:ind w:left="1080" w:hanging="360"/>
      </w:pPr>
    </w:lvl>
    <w:lvl w:ilvl="2" w:tplc="689CA60A" w:tentative="1">
      <w:start w:val="1"/>
      <w:numFmt w:val="lowerRoman"/>
      <w:lvlText w:val="%3."/>
      <w:lvlJc w:val="right"/>
      <w:pPr>
        <w:tabs>
          <w:tab w:val="num" w:pos="1800"/>
        </w:tabs>
        <w:ind w:left="1800" w:hanging="180"/>
      </w:pPr>
    </w:lvl>
    <w:lvl w:ilvl="3" w:tplc="6026E506" w:tentative="1">
      <w:start w:val="1"/>
      <w:numFmt w:val="decimal"/>
      <w:lvlText w:val="%4."/>
      <w:lvlJc w:val="left"/>
      <w:pPr>
        <w:tabs>
          <w:tab w:val="num" w:pos="2520"/>
        </w:tabs>
        <w:ind w:left="2520" w:hanging="360"/>
      </w:pPr>
    </w:lvl>
    <w:lvl w:ilvl="4" w:tplc="CC903A08" w:tentative="1">
      <w:start w:val="1"/>
      <w:numFmt w:val="lowerLetter"/>
      <w:lvlText w:val="%5."/>
      <w:lvlJc w:val="left"/>
      <w:pPr>
        <w:tabs>
          <w:tab w:val="num" w:pos="3240"/>
        </w:tabs>
        <w:ind w:left="3240" w:hanging="360"/>
      </w:pPr>
    </w:lvl>
    <w:lvl w:ilvl="5" w:tplc="CCD0D950" w:tentative="1">
      <w:start w:val="1"/>
      <w:numFmt w:val="lowerRoman"/>
      <w:lvlText w:val="%6."/>
      <w:lvlJc w:val="right"/>
      <w:pPr>
        <w:tabs>
          <w:tab w:val="num" w:pos="3960"/>
        </w:tabs>
        <w:ind w:left="3960" w:hanging="180"/>
      </w:pPr>
    </w:lvl>
    <w:lvl w:ilvl="6" w:tplc="571E849A" w:tentative="1">
      <w:start w:val="1"/>
      <w:numFmt w:val="decimal"/>
      <w:lvlText w:val="%7."/>
      <w:lvlJc w:val="left"/>
      <w:pPr>
        <w:tabs>
          <w:tab w:val="num" w:pos="4680"/>
        </w:tabs>
        <w:ind w:left="4680" w:hanging="360"/>
      </w:pPr>
    </w:lvl>
    <w:lvl w:ilvl="7" w:tplc="6FA2391E" w:tentative="1">
      <w:start w:val="1"/>
      <w:numFmt w:val="lowerLetter"/>
      <w:lvlText w:val="%8."/>
      <w:lvlJc w:val="left"/>
      <w:pPr>
        <w:tabs>
          <w:tab w:val="num" w:pos="5400"/>
        </w:tabs>
        <w:ind w:left="5400" w:hanging="360"/>
      </w:pPr>
    </w:lvl>
    <w:lvl w:ilvl="8" w:tplc="B52A92D4"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40E6353A">
      <w:start w:val="1"/>
      <w:numFmt w:val="decimal"/>
      <w:lvlText w:val="%1."/>
      <w:lvlJc w:val="left"/>
      <w:pPr>
        <w:tabs>
          <w:tab w:val="num" w:pos="360"/>
        </w:tabs>
        <w:ind w:left="360" w:hanging="360"/>
      </w:pPr>
      <w:rPr>
        <w:rFonts w:hint="default"/>
        <w:b w:val="0"/>
      </w:rPr>
    </w:lvl>
    <w:lvl w:ilvl="1" w:tplc="591E5A10" w:tentative="1">
      <w:start w:val="1"/>
      <w:numFmt w:val="lowerLetter"/>
      <w:lvlText w:val="%2."/>
      <w:lvlJc w:val="left"/>
      <w:pPr>
        <w:tabs>
          <w:tab w:val="num" w:pos="1440"/>
        </w:tabs>
        <w:ind w:left="1440" w:hanging="360"/>
      </w:pPr>
    </w:lvl>
    <w:lvl w:ilvl="2" w:tplc="96E09998" w:tentative="1">
      <w:start w:val="1"/>
      <w:numFmt w:val="lowerRoman"/>
      <w:lvlText w:val="%3."/>
      <w:lvlJc w:val="right"/>
      <w:pPr>
        <w:tabs>
          <w:tab w:val="num" w:pos="2160"/>
        </w:tabs>
        <w:ind w:left="2160" w:hanging="180"/>
      </w:pPr>
    </w:lvl>
    <w:lvl w:ilvl="3" w:tplc="D762585C" w:tentative="1">
      <w:start w:val="1"/>
      <w:numFmt w:val="decimal"/>
      <w:lvlText w:val="%4."/>
      <w:lvlJc w:val="left"/>
      <w:pPr>
        <w:tabs>
          <w:tab w:val="num" w:pos="2880"/>
        </w:tabs>
        <w:ind w:left="2880" w:hanging="360"/>
      </w:pPr>
    </w:lvl>
    <w:lvl w:ilvl="4" w:tplc="382448E6" w:tentative="1">
      <w:start w:val="1"/>
      <w:numFmt w:val="lowerLetter"/>
      <w:lvlText w:val="%5."/>
      <w:lvlJc w:val="left"/>
      <w:pPr>
        <w:tabs>
          <w:tab w:val="num" w:pos="3600"/>
        </w:tabs>
        <w:ind w:left="3600" w:hanging="360"/>
      </w:pPr>
    </w:lvl>
    <w:lvl w:ilvl="5" w:tplc="FA449C0C" w:tentative="1">
      <w:start w:val="1"/>
      <w:numFmt w:val="lowerRoman"/>
      <w:lvlText w:val="%6."/>
      <w:lvlJc w:val="right"/>
      <w:pPr>
        <w:tabs>
          <w:tab w:val="num" w:pos="4320"/>
        </w:tabs>
        <w:ind w:left="4320" w:hanging="180"/>
      </w:pPr>
    </w:lvl>
    <w:lvl w:ilvl="6" w:tplc="DDBC003C" w:tentative="1">
      <w:start w:val="1"/>
      <w:numFmt w:val="decimal"/>
      <w:lvlText w:val="%7."/>
      <w:lvlJc w:val="left"/>
      <w:pPr>
        <w:tabs>
          <w:tab w:val="num" w:pos="5040"/>
        </w:tabs>
        <w:ind w:left="5040" w:hanging="360"/>
      </w:pPr>
    </w:lvl>
    <w:lvl w:ilvl="7" w:tplc="6A1E586A" w:tentative="1">
      <w:start w:val="1"/>
      <w:numFmt w:val="lowerLetter"/>
      <w:lvlText w:val="%8."/>
      <w:lvlJc w:val="left"/>
      <w:pPr>
        <w:tabs>
          <w:tab w:val="num" w:pos="5760"/>
        </w:tabs>
        <w:ind w:left="5760" w:hanging="360"/>
      </w:pPr>
    </w:lvl>
    <w:lvl w:ilvl="8" w:tplc="59C43C1C"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6AD4C528">
      <w:start w:val="1"/>
      <w:numFmt w:val="decimal"/>
      <w:lvlText w:val="%1."/>
      <w:lvlJc w:val="left"/>
      <w:pPr>
        <w:tabs>
          <w:tab w:val="num" w:pos="360"/>
        </w:tabs>
        <w:ind w:left="360" w:hanging="360"/>
      </w:pPr>
      <w:rPr>
        <w:rFonts w:hint="default"/>
      </w:rPr>
    </w:lvl>
    <w:lvl w:ilvl="1" w:tplc="41745F68" w:tentative="1">
      <w:start w:val="1"/>
      <w:numFmt w:val="lowerLetter"/>
      <w:lvlText w:val="%2."/>
      <w:lvlJc w:val="left"/>
      <w:pPr>
        <w:tabs>
          <w:tab w:val="num" w:pos="1440"/>
        </w:tabs>
        <w:ind w:left="1440" w:hanging="360"/>
      </w:pPr>
    </w:lvl>
    <w:lvl w:ilvl="2" w:tplc="7E0640B0" w:tentative="1">
      <w:start w:val="1"/>
      <w:numFmt w:val="lowerRoman"/>
      <w:lvlText w:val="%3."/>
      <w:lvlJc w:val="right"/>
      <w:pPr>
        <w:tabs>
          <w:tab w:val="num" w:pos="2160"/>
        </w:tabs>
        <w:ind w:left="2160" w:hanging="180"/>
      </w:pPr>
    </w:lvl>
    <w:lvl w:ilvl="3" w:tplc="15F8441C" w:tentative="1">
      <w:start w:val="1"/>
      <w:numFmt w:val="decimal"/>
      <w:lvlText w:val="%4."/>
      <w:lvlJc w:val="left"/>
      <w:pPr>
        <w:tabs>
          <w:tab w:val="num" w:pos="2880"/>
        </w:tabs>
        <w:ind w:left="2880" w:hanging="360"/>
      </w:pPr>
    </w:lvl>
    <w:lvl w:ilvl="4" w:tplc="6BE4903E" w:tentative="1">
      <w:start w:val="1"/>
      <w:numFmt w:val="lowerLetter"/>
      <w:lvlText w:val="%5."/>
      <w:lvlJc w:val="left"/>
      <w:pPr>
        <w:tabs>
          <w:tab w:val="num" w:pos="3600"/>
        </w:tabs>
        <w:ind w:left="3600" w:hanging="360"/>
      </w:pPr>
    </w:lvl>
    <w:lvl w:ilvl="5" w:tplc="0566689C" w:tentative="1">
      <w:start w:val="1"/>
      <w:numFmt w:val="lowerRoman"/>
      <w:lvlText w:val="%6."/>
      <w:lvlJc w:val="right"/>
      <w:pPr>
        <w:tabs>
          <w:tab w:val="num" w:pos="4320"/>
        </w:tabs>
        <w:ind w:left="4320" w:hanging="180"/>
      </w:pPr>
    </w:lvl>
    <w:lvl w:ilvl="6" w:tplc="BBEE1E58" w:tentative="1">
      <w:start w:val="1"/>
      <w:numFmt w:val="decimal"/>
      <w:lvlText w:val="%7."/>
      <w:lvlJc w:val="left"/>
      <w:pPr>
        <w:tabs>
          <w:tab w:val="num" w:pos="5040"/>
        </w:tabs>
        <w:ind w:left="5040" w:hanging="360"/>
      </w:pPr>
    </w:lvl>
    <w:lvl w:ilvl="7" w:tplc="58867454" w:tentative="1">
      <w:start w:val="1"/>
      <w:numFmt w:val="lowerLetter"/>
      <w:lvlText w:val="%8."/>
      <w:lvlJc w:val="left"/>
      <w:pPr>
        <w:tabs>
          <w:tab w:val="num" w:pos="5760"/>
        </w:tabs>
        <w:ind w:left="5760" w:hanging="360"/>
      </w:pPr>
    </w:lvl>
    <w:lvl w:ilvl="8" w:tplc="47D29738"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CA467594">
      <w:start w:val="1"/>
      <w:numFmt w:val="decimal"/>
      <w:lvlText w:val="%1."/>
      <w:lvlJc w:val="left"/>
      <w:pPr>
        <w:tabs>
          <w:tab w:val="num" w:pos="360"/>
        </w:tabs>
        <w:ind w:left="360" w:hanging="360"/>
      </w:pPr>
      <w:rPr>
        <w:rFonts w:hint="default"/>
      </w:rPr>
    </w:lvl>
    <w:lvl w:ilvl="1" w:tplc="3468D16A" w:tentative="1">
      <w:start w:val="1"/>
      <w:numFmt w:val="lowerLetter"/>
      <w:lvlText w:val="%2."/>
      <w:lvlJc w:val="left"/>
      <w:pPr>
        <w:tabs>
          <w:tab w:val="num" w:pos="720"/>
        </w:tabs>
        <w:ind w:left="720" w:hanging="360"/>
      </w:pPr>
    </w:lvl>
    <w:lvl w:ilvl="2" w:tplc="5BEE1204" w:tentative="1">
      <w:start w:val="1"/>
      <w:numFmt w:val="lowerRoman"/>
      <w:lvlText w:val="%3."/>
      <w:lvlJc w:val="right"/>
      <w:pPr>
        <w:tabs>
          <w:tab w:val="num" w:pos="1440"/>
        </w:tabs>
        <w:ind w:left="1440" w:hanging="180"/>
      </w:pPr>
    </w:lvl>
    <w:lvl w:ilvl="3" w:tplc="8E864320" w:tentative="1">
      <w:start w:val="1"/>
      <w:numFmt w:val="decimal"/>
      <w:lvlText w:val="%4."/>
      <w:lvlJc w:val="left"/>
      <w:pPr>
        <w:tabs>
          <w:tab w:val="num" w:pos="2160"/>
        </w:tabs>
        <w:ind w:left="2160" w:hanging="360"/>
      </w:pPr>
    </w:lvl>
    <w:lvl w:ilvl="4" w:tplc="6E0056B2" w:tentative="1">
      <w:start w:val="1"/>
      <w:numFmt w:val="lowerLetter"/>
      <w:lvlText w:val="%5."/>
      <w:lvlJc w:val="left"/>
      <w:pPr>
        <w:tabs>
          <w:tab w:val="num" w:pos="2880"/>
        </w:tabs>
        <w:ind w:left="2880" w:hanging="360"/>
      </w:pPr>
    </w:lvl>
    <w:lvl w:ilvl="5" w:tplc="5234E7B2" w:tentative="1">
      <w:start w:val="1"/>
      <w:numFmt w:val="lowerRoman"/>
      <w:lvlText w:val="%6."/>
      <w:lvlJc w:val="right"/>
      <w:pPr>
        <w:tabs>
          <w:tab w:val="num" w:pos="3600"/>
        </w:tabs>
        <w:ind w:left="3600" w:hanging="180"/>
      </w:pPr>
    </w:lvl>
    <w:lvl w:ilvl="6" w:tplc="405C6434" w:tentative="1">
      <w:start w:val="1"/>
      <w:numFmt w:val="decimal"/>
      <w:lvlText w:val="%7."/>
      <w:lvlJc w:val="left"/>
      <w:pPr>
        <w:tabs>
          <w:tab w:val="num" w:pos="4320"/>
        </w:tabs>
        <w:ind w:left="4320" w:hanging="360"/>
      </w:pPr>
    </w:lvl>
    <w:lvl w:ilvl="7" w:tplc="B5E8259C" w:tentative="1">
      <w:start w:val="1"/>
      <w:numFmt w:val="lowerLetter"/>
      <w:lvlText w:val="%8."/>
      <w:lvlJc w:val="left"/>
      <w:pPr>
        <w:tabs>
          <w:tab w:val="num" w:pos="5040"/>
        </w:tabs>
        <w:ind w:left="5040" w:hanging="360"/>
      </w:pPr>
    </w:lvl>
    <w:lvl w:ilvl="8" w:tplc="24A41F48"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A8DED40A">
      <w:start w:val="1"/>
      <w:numFmt w:val="decimal"/>
      <w:lvlText w:val="%1."/>
      <w:lvlJc w:val="left"/>
      <w:pPr>
        <w:tabs>
          <w:tab w:val="num" w:pos="360"/>
        </w:tabs>
        <w:ind w:left="360" w:hanging="360"/>
      </w:pPr>
    </w:lvl>
    <w:lvl w:ilvl="1" w:tplc="269A4C68" w:tentative="1">
      <w:start w:val="1"/>
      <w:numFmt w:val="lowerLetter"/>
      <w:lvlText w:val="%2."/>
      <w:lvlJc w:val="left"/>
      <w:pPr>
        <w:tabs>
          <w:tab w:val="num" w:pos="1080"/>
        </w:tabs>
        <w:ind w:left="1080" w:hanging="360"/>
      </w:pPr>
    </w:lvl>
    <w:lvl w:ilvl="2" w:tplc="A66CF36A" w:tentative="1">
      <w:start w:val="1"/>
      <w:numFmt w:val="lowerRoman"/>
      <w:lvlText w:val="%3."/>
      <w:lvlJc w:val="right"/>
      <w:pPr>
        <w:tabs>
          <w:tab w:val="num" w:pos="1800"/>
        </w:tabs>
        <w:ind w:left="1800" w:hanging="180"/>
      </w:pPr>
    </w:lvl>
    <w:lvl w:ilvl="3" w:tplc="CF22F3CA" w:tentative="1">
      <w:start w:val="1"/>
      <w:numFmt w:val="decimal"/>
      <w:lvlText w:val="%4."/>
      <w:lvlJc w:val="left"/>
      <w:pPr>
        <w:tabs>
          <w:tab w:val="num" w:pos="2520"/>
        </w:tabs>
        <w:ind w:left="2520" w:hanging="360"/>
      </w:pPr>
    </w:lvl>
    <w:lvl w:ilvl="4" w:tplc="159668C2" w:tentative="1">
      <w:start w:val="1"/>
      <w:numFmt w:val="lowerLetter"/>
      <w:lvlText w:val="%5."/>
      <w:lvlJc w:val="left"/>
      <w:pPr>
        <w:tabs>
          <w:tab w:val="num" w:pos="3240"/>
        </w:tabs>
        <w:ind w:left="3240" w:hanging="360"/>
      </w:pPr>
    </w:lvl>
    <w:lvl w:ilvl="5" w:tplc="4E58EDB8" w:tentative="1">
      <w:start w:val="1"/>
      <w:numFmt w:val="lowerRoman"/>
      <w:lvlText w:val="%6."/>
      <w:lvlJc w:val="right"/>
      <w:pPr>
        <w:tabs>
          <w:tab w:val="num" w:pos="3960"/>
        </w:tabs>
        <w:ind w:left="3960" w:hanging="180"/>
      </w:pPr>
    </w:lvl>
    <w:lvl w:ilvl="6" w:tplc="4D7E7040" w:tentative="1">
      <w:start w:val="1"/>
      <w:numFmt w:val="decimal"/>
      <w:lvlText w:val="%7."/>
      <w:lvlJc w:val="left"/>
      <w:pPr>
        <w:tabs>
          <w:tab w:val="num" w:pos="4680"/>
        </w:tabs>
        <w:ind w:left="4680" w:hanging="360"/>
      </w:pPr>
    </w:lvl>
    <w:lvl w:ilvl="7" w:tplc="BA049EB8" w:tentative="1">
      <w:start w:val="1"/>
      <w:numFmt w:val="lowerLetter"/>
      <w:lvlText w:val="%8."/>
      <w:lvlJc w:val="left"/>
      <w:pPr>
        <w:tabs>
          <w:tab w:val="num" w:pos="5400"/>
        </w:tabs>
        <w:ind w:left="5400" w:hanging="360"/>
      </w:pPr>
    </w:lvl>
    <w:lvl w:ilvl="8" w:tplc="7C4ABD24"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35CA05F2">
      <w:start w:val="1"/>
      <w:numFmt w:val="decimal"/>
      <w:lvlText w:val="%1."/>
      <w:lvlJc w:val="left"/>
      <w:pPr>
        <w:tabs>
          <w:tab w:val="num" w:pos="-360"/>
        </w:tabs>
        <w:ind w:left="360" w:hanging="360"/>
      </w:pPr>
      <w:rPr>
        <w:rFonts w:hint="default"/>
        <w:b w:val="0"/>
      </w:rPr>
    </w:lvl>
    <w:lvl w:ilvl="1" w:tplc="76E21FA0" w:tentative="1">
      <w:start w:val="1"/>
      <w:numFmt w:val="lowerLetter"/>
      <w:lvlText w:val="%2."/>
      <w:lvlJc w:val="left"/>
      <w:pPr>
        <w:tabs>
          <w:tab w:val="num" w:pos="1440"/>
        </w:tabs>
        <w:ind w:left="1440" w:hanging="360"/>
      </w:pPr>
    </w:lvl>
    <w:lvl w:ilvl="2" w:tplc="86968B1E" w:tentative="1">
      <w:start w:val="1"/>
      <w:numFmt w:val="lowerRoman"/>
      <w:lvlText w:val="%3."/>
      <w:lvlJc w:val="right"/>
      <w:pPr>
        <w:tabs>
          <w:tab w:val="num" w:pos="2160"/>
        </w:tabs>
        <w:ind w:left="2160" w:hanging="180"/>
      </w:pPr>
    </w:lvl>
    <w:lvl w:ilvl="3" w:tplc="87FC7024" w:tentative="1">
      <w:start w:val="1"/>
      <w:numFmt w:val="decimal"/>
      <w:lvlText w:val="%4."/>
      <w:lvlJc w:val="left"/>
      <w:pPr>
        <w:tabs>
          <w:tab w:val="num" w:pos="2880"/>
        </w:tabs>
        <w:ind w:left="2880" w:hanging="360"/>
      </w:pPr>
    </w:lvl>
    <w:lvl w:ilvl="4" w:tplc="97841682" w:tentative="1">
      <w:start w:val="1"/>
      <w:numFmt w:val="lowerLetter"/>
      <w:lvlText w:val="%5."/>
      <w:lvlJc w:val="left"/>
      <w:pPr>
        <w:tabs>
          <w:tab w:val="num" w:pos="3600"/>
        </w:tabs>
        <w:ind w:left="3600" w:hanging="360"/>
      </w:pPr>
    </w:lvl>
    <w:lvl w:ilvl="5" w:tplc="D7FEDF7A" w:tentative="1">
      <w:start w:val="1"/>
      <w:numFmt w:val="lowerRoman"/>
      <w:lvlText w:val="%6."/>
      <w:lvlJc w:val="right"/>
      <w:pPr>
        <w:tabs>
          <w:tab w:val="num" w:pos="4320"/>
        </w:tabs>
        <w:ind w:left="4320" w:hanging="180"/>
      </w:pPr>
    </w:lvl>
    <w:lvl w:ilvl="6" w:tplc="0568D4C2" w:tentative="1">
      <w:start w:val="1"/>
      <w:numFmt w:val="decimal"/>
      <w:lvlText w:val="%7."/>
      <w:lvlJc w:val="left"/>
      <w:pPr>
        <w:tabs>
          <w:tab w:val="num" w:pos="5040"/>
        </w:tabs>
        <w:ind w:left="5040" w:hanging="360"/>
      </w:pPr>
    </w:lvl>
    <w:lvl w:ilvl="7" w:tplc="90F450C0" w:tentative="1">
      <w:start w:val="1"/>
      <w:numFmt w:val="lowerLetter"/>
      <w:lvlText w:val="%8."/>
      <w:lvlJc w:val="left"/>
      <w:pPr>
        <w:tabs>
          <w:tab w:val="num" w:pos="5760"/>
        </w:tabs>
        <w:ind w:left="5760" w:hanging="360"/>
      </w:pPr>
    </w:lvl>
    <w:lvl w:ilvl="8" w:tplc="612402AE"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1F904742">
      <w:start w:val="1"/>
      <w:numFmt w:val="decimal"/>
      <w:lvlText w:val="%1)"/>
      <w:lvlJc w:val="left"/>
      <w:pPr>
        <w:ind w:left="1080" w:hanging="360"/>
      </w:pPr>
      <w:rPr>
        <w:rFonts w:hint="default"/>
      </w:rPr>
    </w:lvl>
    <w:lvl w:ilvl="1" w:tplc="08C016F2" w:tentative="1">
      <w:start w:val="1"/>
      <w:numFmt w:val="lowerLetter"/>
      <w:lvlText w:val="%2."/>
      <w:lvlJc w:val="left"/>
      <w:pPr>
        <w:ind w:left="1800" w:hanging="360"/>
      </w:pPr>
    </w:lvl>
    <w:lvl w:ilvl="2" w:tplc="B6D46ADA" w:tentative="1">
      <w:start w:val="1"/>
      <w:numFmt w:val="lowerRoman"/>
      <w:lvlText w:val="%3."/>
      <w:lvlJc w:val="right"/>
      <w:pPr>
        <w:ind w:left="2520" w:hanging="180"/>
      </w:pPr>
    </w:lvl>
    <w:lvl w:ilvl="3" w:tplc="9E8040F8" w:tentative="1">
      <w:start w:val="1"/>
      <w:numFmt w:val="decimal"/>
      <w:lvlText w:val="%4."/>
      <w:lvlJc w:val="left"/>
      <w:pPr>
        <w:ind w:left="3240" w:hanging="360"/>
      </w:pPr>
    </w:lvl>
    <w:lvl w:ilvl="4" w:tplc="F528AA5A" w:tentative="1">
      <w:start w:val="1"/>
      <w:numFmt w:val="lowerLetter"/>
      <w:lvlText w:val="%5."/>
      <w:lvlJc w:val="left"/>
      <w:pPr>
        <w:ind w:left="3960" w:hanging="360"/>
      </w:pPr>
    </w:lvl>
    <w:lvl w:ilvl="5" w:tplc="D79C09A8" w:tentative="1">
      <w:start w:val="1"/>
      <w:numFmt w:val="lowerRoman"/>
      <w:lvlText w:val="%6."/>
      <w:lvlJc w:val="right"/>
      <w:pPr>
        <w:ind w:left="4680" w:hanging="180"/>
      </w:pPr>
    </w:lvl>
    <w:lvl w:ilvl="6" w:tplc="BB16C4C4" w:tentative="1">
      <w:start w:val="1"/>
      <w:numFmt w:val="decimal"/>
      <w:lvlText w:val="%7."/>
      <w:lvlJc w:val="left"/>
      <w:pPr>
        <w:ind w:left="5400" w:hanging="360"/>
      </w:pPr>
    </w:lvl>
    <w:lvl w:ilvl="7" w:tplc="1368E596" w:tentative="1">
      <w:start w:val="1"/>
      <w:numFmt w:val="lowerLetter"/>
      <w:lvlText w:val="%8."/>
      <w:lvlJc w:val="left"/>
      <w:pPr>
        <w:ind w:left="6120" w:hanging="360"/>
      </w:pPr>
    </w:lvl>
    <w:lvl w:ilvl="8" w:tplc="60AE6FD6"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9E78C974">
      <w:start w:val="1"/>
      <w:numFmt w:val="decimal"/>
      <w:lvlText w:val="%1."/>
      <w:lvlJc w:val="left"/>
      <w:pPr>
        <w:ind w:left="360" w:hanging="360"/>
      </w:pPr>
      <w:rPr>
        <w:rFonts w:hint="default"/>
        <w:b w:val="0"/>
      </w:rPr>
    </w:lvl>
    <w:lvl w:ilvl="1" w:tplc="0D640658" w:tentative="1">
      <w:start w:val="1"/>
      <w:numFmt w:val="lowerLetter"/>
      <w:lvlText w:val="%2."/>
      <w:lvlJc w:val="left"/>
      <w:pPr>
        <w:ind w:left="1440" w:hanging="360"/>
      </w:pPr>
    </w:lvl>
    <w:lvl w:ilvl="2" w:tplc="C1AED252" w:tentative="1">
      <w:start w:val="1"/>
      <w:numFmt w:val="lowerRoman"/>
      <w:lvlText w:val="%3."/>
      <w:lvlJc w:val="right"/>
      <w:pPr>
        <w:ind w:left="2160" w:hanging="180"/>
      </w:pPr>
    </w:lvl>
    <w:lvl w:ilvl="3" w:tplc="08FC3022" w:tentative="1">
      <w:start w:val="1"/>
      <w:numFmt w:val="decimal"/>
      <w:lvlText w:val="%4."/>
      <w:lvlJc w:val="left"/>
      <w:pPr>
        <w:ind w:left="2880" w:hanging="360"/>
      </w:pPr>
    </w:lvl>
    <w:lvl w:ilvl="4" w:tplc="119E5502" w:tentative="1">
      <w:start w:val="1"/>
      <w:numFmt w:val="lowerLetter"/>
      <w:lvlText w:val="%5."/>
      <w:lvlJc w:val="left"/>
      <w:pPr>
        <w:ind w:left="3600" w:hanging="360"/>
      </w:pPr>
    </w:lvl>
    <w:lvl w:ilvl="5" w:tplc="AEBE2C10" w:tentative="1">
      <w:start w:val="1"/>
      <w:numFmt w:val="lowerRoman"/>
      <w:lvlText w:val="%6."/>
      <w:lvlJc w:val="right"/>
      <w:pPr>
        <w:ind w:left="4320" w:hanging="180"/>
      </w:pPr>
    </w:lvl>
    <w:lvl w:ilvl="6" w:tplc="B0B0D422" w:tentative="1">
      <w:start w:val="1"/>
      <w:numFmt w:val="decimal"/>
      <w:lvlText w:val="%7."/>
      <w:lvlJc w:val="left"/>
      <w:pPr>
        <w:ind w:left="5040" w:hanging="360"/>
      </w:pPr>
    </w:lvl>
    <w:lvl w:ilvl="7" w:tplc="BA026052" w:tentative="1">
      <w:start w:val="1"/>
      <w:numFmt w:val="lowerLetter"/>
      <w:lvlText w:val="%8."/>
      <w:lvlJc w:val="left"/>
      <w:pPr>
        <w:ind w:left="5760" w:hanging="360"/>
      </w:pPr>
    </w:lvl>
    <w:lvl w:ilvl="8" w:tplc="BD9A7662"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1CC40828">
      <w:start w:val="1"/>
      <w:numFmt w:val="decimal"/>
      <w:lvlText w:val="%1."/>
      <w:lvlJc w:val="left"/>
      <w:pPr>
        <w:tabs>
          <w:tab w:val="num" w:pos="360"/>
        </w:tabs>
        <w:ind w:left="360" w:hanging="360"/>
      </w:pPr>
    </w:lvl>
    <w:lvl w:ilvl="1" w:tplc="68BC7524" w:tentative="1">
      <w:start w:val="1"/>
      <w:numFmt w:val="lowerLetter"/>
      <w:lvlText w:val="%2."/>
      <w:lvlJc w:val="left"/>
      <w:pPr>
        <w:tabs>
          <w:tab w:val="num" w:pos="1080"/>
        </w:tabs>
        <w:ind w:left="1080" w:hanging="360"/>
      </w:pPr>
    </w:lvl>
    <w:lvl w:ilvl="2" w:tplc="7CECD6A2" w:tentative="1">
      <w:start w:val="1"/>
      <w:numFmt w:val="lowerRoman"/>
      <w:lvlText w:val="%3."/>
      <w:lvlJc w:val="right"/>
      <w:pPr>
        <w:tabs>
          <w:tab w:val="num" w:pos="1800"/>
        </w:tabs>
        <w:ind w:left="1800" w:hanging="180"/>
      </w:pPr>
    </w:lvl>
    <w:lvl w:ilvl="3" w:tplc="A4D4C6BA" w:tentative="1">
      <w:start w:val="1"/>
      <w:numFmt w:val="decimal"/>
      <w:lvlText w:val="%4."/>
      <w:lvlJc w:val="left"/>
      <w:pPr>
        <w:tabs>
          <w:tab w:val="num" w:pos="2520"/>
        </w:tabs>
        <w:ind w:left="2520" w:hanging="360"/>
      </w:pPr>
    </w:lvl>
    <w:lvl w:ilvl="4" w:tplc="70E2FF60" w:tentative="1">
      <w:start w:val="1"/>
      <w:numFmt w:val="lowerLetter"/>
      <w:lvlText w:val="%5."/>
      <w:lvlJc w:val="left"/>
      <w:pPr>
        <w:tabs>
          <w:tab w:val="num" w:pos="3240"/>
        </w:tabs>
        <w:ind w:left="3240" w:hanging="360"/>
      </w:pPr>
    </w:lvl>
    <w:lvl w:ilvl="5" w:tplc="AC9A30BC" w:tentative="1">
      <w:start w:val="1"/>
      <w:numFmt w:val="lowerRoman"/>
      <w:lvlText w:val="%6."/>
      <w:lvlJc w:val="right"/>
      <w:pPr>
        <w:tabs>
          <w:tab w:val="num" w:pos="3960"/>
        </w:tabs>
        <w:ind w:left="3960" w:hanging="180"/>
      </w:pPr>
    </w:lvl>
    <w:lvl w:ilvl="6" w:tplc="16AC181E" w:tentative="1">
      <w:start w:val="1"/>
      <w:numFmt w:val="decimal"/>
      <w:lvlText w:val="%7."/>
      <w:lvlJc w:val="left"/>
      <w:pPr>
        <w:tabs>
          <w:tab w:val="num" w:pos="4680"/>
        </w:tabs>
        <w:ind w:left="4680" w:hanging="360"/>
      </w:pPr>
    </w:lvl>
    <w:lvl w:ilvl="7" w:tplc="9B0E1634" w:tentative="1">
      <w:start w:val="1"/>
      <w:numFmt w:val="lowerLetter"/>
      <w:lvlText w:val="%8."/>
      <w:lvlJc w:val="left"/>
      <w:pPr>
        <w:tabs>
          <w:tab w:val="num" w:pos="5400"/>
        </w:tabs>
        <w:ind w:left="5400" w:hanging="360"/>
      </w:pPr>
    </w:lvl>
    <w:lvl w:ilvl="8" w:tplc="4F3405F4"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D804AC3C">
      <w:start w:val="1"/>
      <w:numFmt w:val="decimal"/>
      <w:lvlText w:val="%1."/>
      <w:lvlJc w:val="left"/>
      <w:pPr>
        <w:ind w:left="720" w:hanging="360"/>
      </w:pPr>
      <w:rPr>
        <w:b w:val="0"/>
      </w:rPr>
    </w:lvl>
    <w:lvl w:ilvl="1" w:tplc="073002DC" w:tentative="1">
      <w:start w:val="1"/>
      <w:numFmt w:val="lowerLetter"/>
      <w:lvlText w:val="%2."/>
      <w:lvlJc w:val="left"/>
      <w:pPr>
        <w:ind w:left="1440" w:hanging="360"/>
      </w:pPr>
    </w:lvl>
    <w:lvl w:ilvl="2" w:tplc="1DBABF50" w:tentative="1">
      <w:start w:val="1"/>
      <w:numFmt w:val="lowerRoman"/>
      <w:lvlText w:val="%3."/>
      <w:lvlJc w:val="right"/>
      <w:pPr>
        <w:ind w:left="2160" w:hanging="180"/>
      </w:pPr>
    </w:lvl>
    <w:lvl w:ilvl="3" w:tplc="ED5CA76C" w:tentative="1">
      <w:start w:val="1"/>
      <w:numFmt w:val="decimal"/>
      <w:lvlText w:val="%4."/>
      <w:lvlJc w:val="left"/>
      <w:pPr>
        <w:ind w:left="2880" w:hanging="360"/>
      </w:pPr>
    </w:lvl>
    <w:lvl w:ilvl="4" w:tplc="79FC22EE" w:tentative="1">
      <w:start w:val="1"/>
      <w:numFmt w:val="lowerLetter"/>
      <w:lvlText w:val="%5."/>
      <w:lvlJc w:val="left"/>
      <w:pPr>
        <w:ind w:left="3600" w:hanging="360"/>
      </w:pPr>
    </w:lvl>
    <w:lvl w:ilvl="5" w:tplc="51BC1110" w:tentative="1">
      <w:start w:val="1"/>
      <w:numFmt w:val="lowerRoman"/>
      <w:lvlText w:val="%6."/>
      <w:lvlJc w:val="right"/>
      <w:pPr>
        <w:ind w:left="4320" w:hanging="180"/>
      </w:pPr>
    </w:lvl>
    <w:lvl w:ilvl="6" w:tplc="CF521AB0" w:tentative="1">
      <w:start w:val="1"/>
      <w:numFmt w:val="decimal"/>
      <w:lvlText w:val="%7."/>
      <w:lvlJc w:val="left"/>
      <w:pPr>
        <w:ind w:left="5040" w:hanging="360"/>
      </w:pPr>
    </w:lvl>
    <w:lvl w:ilvl="7" w:tplc="51D01BB8" w:tentative="1">
      <w:start w:val="1"/>
      <w:numFmt w:val="lowerLetter"/>
      <w:lvlText w:val="%8."/>
      <w:lvlJc w:val="left"/>
      <w:pPr>
        <w:ind w:left="5760" w:hanging="360"/>
      </w:pPr>
    </w:lvl>
    <w:lvl w:ilvl="8" w:tplc="E8EC5C48"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4FD86D1C">
      <w:start w:val="1"/>
      <w:numFmt w:val="decimal"/>
      <w:lvlText w:val="%1."/>
      <w:lvlJc w:val="left"/>
      <w:pPr>
        <w:tabs>
          <w:tab w:val="num" w:pos="360"/>
        </w:tabs>
        <w:ind w:left="360" w:hanging="360"/>
      </w:pPr>
      <w:rPr>
        <w:rFonts w:hint="default"/>
        <w:b w:val="0"/>
      </w:rPr>
    </w:lvl>
    <w:lvl w:ilvl="1" w:tplc="2264CC82" w:tentative="1">
      <w:start w:val="1"/>
      <w:numFmt w:val="lowerLetter"/>
      <w:lvlText w:val="%2."/>
      <w:lvlJc w:val="left"/>
      <w:pPr>
        <w:tabs>
          <w:tab w:val="num" w:pos="1440"/>
        </w:tabs>
        <w:ind w:left="1440" w:hanging="360"/>
      </w:pPr>
    </w:lvl>
    <w:lvl w:ilvl="2" w:tplc="27A2FBC8" w:tentative="1">
      <w:start w:val="1"/>
      <w:numFmt w:val="lowerRoman"/>
      <w:lvlText w:val="%3."/>
      <w:lvlJc w:val="right"/>
      <w:pPr>
        <w:tabs>
          <w:tab w:val="num" w:pos="2160"/>
        </w:tabs>
        <w:ind w:left="2160" w:hanging="180"/>
      </w:pPr>
    </w:lvl>
    <w:lvl w:ilvl="3" w:tplc="B998A4CA" w:tentative="1">
      <w:start w:val="1"/>
      <w:numFmt w:val="decimal"/>
      <w:lvlText w:val="%4."/>
      <w:lvlJc w:val="left"/>
      <w:pPr>
        <w:tabs>
          <w:tab w:val="num" w:pos="2880"/>
        </w:tabs>
        <w:ind w:left="2880" w:hanging="360"/>
      </w:pPr>
    </w:lvl>
    <w:lvl w:ilvl="4" w:tplc="595EFACE" w:tentative="1">
      <w:start w:val="1"/>
      <w:numFmt w:val="lowerLetter"/>
      <w:lvlText w:val="%5."/>
      <w:lvlJc w:val="left"/>
      <w:pPr>
        <w:tabs>
          <w:tab w:val="num" w:pos="3600"/>
        </w:tabs>
        <w:ind w:left="3600" w:hanging="360"/>
      </w:pPr>
    </w:lvl>
    <w:lvl w:ilvl="5" w:tplc="328A60EA" w:tentative="1">
      <w:start w:val="1"/>
      <w:numFmt w:val="lowerRoman"/>
      <w:lvlText w:val="%6."/>
      <w:lvlJc w:val="right"/>
      <w:pPr>
        <w:tabs>
          <w:tab w:val="num" w:pos="4320"/>
        </w:tabs>
        <w:ind w:left="4320" w:hanging="180"/>
      </w:pPr>
    </w:lvl>
    <w:lvl w:ilvl="6" w:tplc="80F4B0DC" w:tentative="1">
      <w:start w:val="1"/>
      <w:numFmt w:val="decimal"/>
      <w:lvlText w:val="%7."/>
      <w:lvlJc w:val="left"/>
      <w:pPr>
        <w:tabs>
          <w:tab w:val="num" w:pos="5040"/>
        </w:tabs>
        <w:ind w:left="5040" w:hanging="360"/>
      </w:pPr>
    </w:lvl>
    <w:lvl w:ilvl="7" w:tplc="636A3E36" w:tentative="1">
      <w:start w:val="1"/>
      <w:numFmt w:val="lowerLetter"/>
      <w:lvlText w:val="%8."/>
      <w:lvlJc w:val="left"/>
      <w:pPr>
        <w:tabs>
          <w:tab w:val="num" w:pos="5760"/>
        </w:tabs>
        <w:ind w:left="5760" w:hanging="360"/>
      </w:pPr>
    </w:lvl>
    <w:lvl w:ilvl="8" w:tplc="0584F014"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73422D4E">
      <w:start w:val="1"/>
      <w:numFmt w:val="decimal"/>
      <w:lvlText w:val="%1."/>
      <w:lvlJc w:val="left"/>
      <w:pPr>
        <w:ind w:left="720" w:hanging="360"/>
      </w:pPr>
      <w:rPr>
        <w:rFonts w:hint="default"/>
      </w:rPr>
    </w:lvl>
    <w:lvl w:ilvl="1" w:tplc="984624E8" w:tentative="1">
      <w:start w:val="1"/>
      <w:numFmt w:val="lowerLetter"/>
      <w:lvlText w:val="%2."/>
      <w:lvlJc w:val="left"/>
      <w:pPr>
        <w:ind w:left="1440" w:hanging="360"/>
      </w:pPr>
    </w:lvl>
    <w:lvl w:ilvl="2" w:tplc="409618C8" w:tentative="1">
      <w:start w:val="1"/>
      <w:numFmt w:val="lowerRoman"/>
      <w:lvlText w:val="%3."/>
      <w:lvlJc w:val="right"/>
      <w:pPr>
        <w:ind w:left="2160" w:hanging="180"/>
      </w:pPr>
    </w:lvl>
    <w:lvl w:ilvl="3" w:tplc="2708EC00" w:tentative="1">
      <w:start w:val="1"/>
      <w:numFmt w:val="decimal"/>
      <w:lvlText w:val="%4."/>
      <w:lvlJc w:val="left"/>
      <w:pPr>
        <w:ind w:left="2880" w:hanging="360"/>
      </w:pPr>
    </w:lvl>
    <w:lvl w:ilvl="4" w:tplc="3E6E4C0C" w:tentative="1">
      <w:start w:val="1"/>
      <w:numFmt w:val="lowerLetter"/>
      <w:lvlText w:val="%5."/>
      <w:lvlJc w:val="left"/>
      <w:pPr>
        <w:ind w:left="3600" w:hanging="360"/>
      </w:pPr>
    </w:lvl>
    <w:lvl w:ilvl="5" w:tplc="F014E64C" w:tentative="1">
      <w:start w:val="1"/>
      <w:numFmt w:val="lowerRoman"/>
      <w:lvlText w:val="%6."/>
      <w:lvlJc w:val="right"/>
      <w:pPr>
        <w:ind w:left="4320" w:hanging="180"/>
      </w:pPr>
    </w:lvl>
    <w:lvl w:ilvl="6" w:tplc="B6BCD090" w:tentative="1">
      <w:start w:val="1"/>
      <w:numFmt w:val="decimal"/>
      <w:lvlText w:val="%7."/>
      <w:lvlJc w:val="left"/>
      <w:pPr>
        <w:ind w:left="5040" w:hanging="360"/>
      </w:pPr>
    </w:lvl>
    <w:lvl w:ilvl="7" w:tplc="BB588E2C" w:tentative="1">
      <w:start w:val="1"/>
      <w:numFmt w:val="lowerLetter"/>
      <w:lvlText w:val="%8."/>
      <w:lvlJc w:val="left"/>
      <w:pPr>
        <w:ind w:left="5760" w:hanging="360"/>
      </w:pPr>
    </w:lvl>
    <w:lvl w:ilvl="8" w:tplc="C63A5052"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659816E6">
      <w:start w:val="1"/>
      <w:numFmt w:val="decimal"/>
      <w:lvlText w:val="%1."/>
      <w:lvlJc w:val="left"/>
      <w:pPr>
        <w:tabs>
          <w:tab w:val="num" w:pos="360"/>
        </w:tabs>
        <w:ind w:left="360" w:hanging="360"/>
      </w:pPr>
      <w:rPr>
        <w:rFonts w:hint="default"/>
      </w:rPr>
    </w:lvl>
    <w:lvl w:ilvl="1" w:tplc="D7FC834A" w:tentative="1">
      <w:start w:val="1"/>
      <w:numFmt w:val="lowerLetter"/>
      <w:lvlText w:val="%2."/>
      <w:lvlJc w:val="left"/>
      <w:pPr>
        <w:tabs>
          <w:tab w:val="num" w:pos="456"/>
        </w:tabs>
        <w:ind w:left="456" w:hanging="360"/>
      </w:pPr>
    </w:lvl>
    <w:lvl w:ilvl="2" w:tplc="53545852" w:tentative="1">
      <w:start w:val="1"/>
      <w:numFmt w:val="lowerRoman"/>
      <w:lvlText w:val="%3."/>
      <w:lvlJc w:val="right"/>
      <w:pPr>
        <w:tabs>
          <w:tab w:val="num" w:pos="1176"/>
        </w:tabs>
        <w:ind w:left="1176" w:hanging="180"/>
      </w:pPr>
    </w:lvl>
    <w:lvl w:ilvl="3" w:tplc="AE86DB3C" w:tentative="1">
      <w:start w:val="1"/>
      <w:numFmt w:val="decimal"/>
      <w:lvlText w:val="%4."/>
      <w:lvlJc w:val="left"/>
      <w:pPr>
        <w:tabs>
          <w:tab w:val="num" w:pos="1896"/>
        </w:tabs>
        <w:ind w:left="1896" w:hanging="360"/>
      </w:pPr>
    </w:lvl>
    <w:lvl w:ilvl="4" w:tplc="44C23590" w:tentative="1">
      <w:start w:val="1"/>
      <w:numFmt w:val="lowerLetter"/>
      <w:lvlText w:val="%5."/>
      <w:lvlJc w:val="left"/>
      <w:pPr>
        <w:tabs>
          <w:tab w:val="num" w:pos="2616"/>
        </w:tabs>
        <w:ind w:left="2616" w:hanging="360"/>
      </w:pPr>
    </w:lvl>
    <w:lvl w:ilvl="5" w:tplc="387411FC" w:tentative="1">
      <w:start w:val="1"/>
      <w:numFmt w:val="lowerRoman"/>
      <w:lvlText w:val="%6."/>
      <w:lvlJc w:val="right"/>
      <w:pPr>
        <w:tabs>
          <w:tab w:val="num" w:pos="3336"/>
        </w:tabs>
        <w:ind w:left="3336" w:hanging="180"/>
      </w:pPr>
    </w:lvl>
    <w:lvl w:ilvl="6" w:tplc="42B69580" w:tentative="1">
      <w:start w:val="1"/>
      <w:numFmt w:val="decimal"/>
      <w:lvlText w:val="%7."/>
      <w:lvlJc w:val="left"/>
      <w:pPr>
        <w:tabs>
          <w:tab w:val="num" w:pos="4056"/>
        </w:tabs>
        <w:ind w:left="4056" w:hanging="360"/>
      </w:pPr>
    </w:lvl>
    <w:lvl w:ilvl="7" w:tplc="BFD26AFC" w:tentative="1">
      <w:start w:val="1"/>
      <w:numFmt w:val="lowerLetter"/>
      <w:lvlText w:val="%8."/>
      <w:lvlJc w:val="left"/>
      <w:pPr>
        <w:tabs>
          <w:tab w:val="num" w:pos="4776"/>
        </w:tabs>
        <w:ind w:left="4776" w:hanging="360"/>
      </w:pPr>
    </w:lvl>
    <w:lvl w:ilvl="8" w:tplc="BD4209DC"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711E0EFC">
      <w:start w:val="1"/>
      <w:numFmt w:val="decimal"/>
      <w:lvlText w:val="%1)"/>
      <w:lvlJc w:val="left"/>
      <w:pPr>
        <w:tabs>
          <w:tab w:val="num" w:pos="720"/>
        </w:tabs>
        <w:ind w:left="720" w:hanging="360"/>
      </w:pPr>
      <w:rPr>
        <w:rFonts w:hint="default"/>
      </w:rPr>
    </w:lvl>
    <w:lvl w:ilvl="1" w:tplc="1E08A1F6" w:tentative="1">
      <w:start w:val="1"/>
      <w:numFmt w:val="lowerLetter"/>
      <w:lvlText w:val="%2."/>
      <w:lvlJc w:val="left"/>
      <w:pPr>
        <w:tabs>
          <w:tab w:val="num" w:pos="1440"/>
        </w:tabs>
        <w:ind w:left="1440" w:hanging="360"/>
      </w:pPr>
    </w:lvl>
    <w:lvl w:ilvl="2" w:tplc="087AA366" w:tentative="1">
      <w:start w:val="1"/>
      <w:numFmt w:val="lowerRoman"/>
      <w:lvlText w:val="%3."/>
      <w:lvlJc w:val="right"/>
      <w:pPr>
        <w:tabs>
          <w:tab w:val="num" w:pos="2160"/>
        </w:tabs>
        <w:ind w:left="2160" w:hanging="180"/>
      </w:pPr>
    </w:lvl>
    <w:lvl w:ilvl="3" w:tplc="1DE2A7A2" w:tentative="1">
      <w:start w:val="1"/>
      <w:numFmt w:val="decimal"/>
      <w:lvlText w:val="%4."/>
      <w:lvlJc w:val="left"/>
      <w:pPr>
        <w:tabs>
          <w:tab w:val="num" w:pos="2880"/>
        </w:tabs>
        <w:ind w:left="2880" w:hanging="360"/>
      </w:pPr>
    </w:lvl>
    <w:lvl w:ilvl="4" w:tplc="85081EE8" w:tentative="1">
      <w:start w:val="1"/>
      <w:numFmt w:val="lowerLetter"/>
      <w:lvlText w:val="%5."/>
      <w:lvlJc w:val="left"/>
      <w:pPr>
        <w:tabs>
          <w:tab w:val="num" w:pos="3600"/>
        </w:tabs>
        <w:ind w:left="3600" w:hanging="360"/>
      </w:pPr>
    </w:lvl>
    <w:lvl w:ilvl="5" w:tplc="03AAE0E8" w:tentative="1">
      <w:start w:val="1"/>
      <w:numFmt w:val="lowerRoman"/>
      <w:lvlText w:val="%6."/>
      <w:lvlJc w:val="right"/>
      <w:pPr>
        <w:tabs>
          <w:tab w:val="num" w:pos="4320"/>
        </w:tabs>
        <w:ind w:left="4320" w:hanging="180"/>
      </w:pPr>
    </w:lvl>
    <w:lvl w:ilvl="6" w:tplc="E500DC2C" w:tentative="1">
      <w:start w:val="1"/>
      <w:numFmt w:val="decimal"/>
      <w:lvlText w:val="%7."/>
      <w:lvlJc w:val="left"/>
      <w:pPr>
        <w:tabs>
          <w:tab w:val="num" w:pos="5040"/>
        </w:tabs>
        <w:ind w:left="5040" w:hanging="360"/>
      </w:pPr>
    </w:lvl>
    <w:lvl w:ilvl="7" w:tplc="48BCDFE2" w:tentative="1">
      <w:start w:val="1"/>
      <w:numFmt w:val="lowerLetter"/>
      <w:lvlText w:val="%8."/>
      <w:lvlJc w:val="left"/>
      <w:pPr>
        <w:tabs>
          <w:tab w:val="num" w:pos="5760"/>
        </w:tabs>
        <w:ind w:left="5760" w:hanging="360"/>
      </w:pPr>
    </w:lvl>
    <w:lvl w:ilvl="8" w:tplc="6346E8BA"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5552BC6C">
      <w:start w:val="1"/>
      <w:numFmt w:val="decimal"/>
      <w:lvlText w:val="%1."/>
      <w:lvlJc w:val="left"/>
      <w:pPr>
        <w:tabs>
          <w:tab w:val="num" w:pos="360"/>
        </w:tabs>
        <w:ind w:left="360" w:hanging="360"/>
      </w:pPr>
      <w:rPr>
        <w:b w:val="0"/>
        <w:i w:val="0"/>
      </w:rPr>
    </w:lvl>
    <w:lvl w:ilvl="1" w:tplc="1ACA1BDC" w:tentative="1">
      <w:start w:val="1"/>
      <w:numFmt w:val="lowerLetter"/>
      <w:lvlText w:val="%2."/>
      <w:lvlJc w:val="left"/>
      <w:pPr>
        <w:tabs>
          <w:tab w:val="num" w:pos="1440"/>
        </w:tabs>
        <w:ind w:left="1440" w:hanging="360"/>
      </w:pPr>
    </w:lvl>
    <w:lvl w:ilvl="2" w:tplc="16B6990A" w:tentative="1">
      <w:start w:val="1"/>
      <w:numFmt w:val="lowerRoman"/>
      <w:lvlText w:val="%3."/>
      <w:lvlJc w:val="right"/>
      <w:pPr>
        <w:tabs>
          <w:tab w:val="num" w:pos="2160"/>
        </w:tabs>
        <w:ind w:left="2160" w:hanging="180"/>
      </w:pPr>
    </w:lvl>
    <w:lvl w:ilvl="3" w:tplc="8BB4E616" w:tentative="1">
      <w:start w:val="1"/>
      <w:numFmt w:val="decimal"/>
      <w:lvlText w:val="%4."/>
      <w:lvlJc w:val="left"/>
      <w:pPr>
        <w:tabs>
          <w:tab w:val="num" w:pos="2880"/>
        </w:tabs>
        <w:ind w:left="2880" w:hanging="360"/>
      </w:pPr>
    </w:lvl>
    <w:lvl w:ilvl="4" w:tplc="95346030" w:tentative="1">
      <w:start w:val="1"/>
      <w:numFmt w:val="lowerLetter"/>
      <w:lvlText w:val="%5."/>
      <w:lvlJc w:val="left"/>
      <w:pPr>
        <w:tabs>
          <w:tab w:val="num" w:pos="3600"/>
        </w:tabs>
        <w:ind w:left="3600" w:hanging="360"/>
      </w:pPr>
    </w:lvl>
    <w:lvl w:ilvl="5" w:tplc="A40A8D7E" w:tentative="1">
      <w:start w:val="1"/>
      <w:numFmt w:val="lowerRoman"/>
      <w:lvlText w:val="%6."/>
      <w:lvlJc w:val="right"/>
      <w:pPr>
        <w:tabs>
          <w:tab w:val="num" w:pos="4320"/>
        </w:tabs>
        <w:ind w:left="4320" w:hanging="180"/>
      </w:pPr>
    </w:lvl>
    <w:lvl w:ilvl="6" w:tplc="98242F6A" w:tentative="1">
      <w:start w:val="1"/>
      <w:numFmt w:val="decimal"/>
      <w:lvlText w:val="%7."/>
      <w:lvlJc w:val="left"/>
      <w:pPr>
        <w:tabs>
          <w:tab w:val="num" w:pos="5040"/>
        </w:tabs>
        <w:ind w:left="5040" w:hanging="360"/>
      </w:pPr>
    </w:lvl>
    <w:lvl w:ilvl="7" w:tplc="490CA24C" w:tentative="1">
      <w:start w:val="1"/>
      <w:numFmt w:val="lowerLetter"/>
      <w:lvlText w:val="%8."/>
      <w:lvlJc w:val="left"/>
      <w:pPr>
        <w:tabs>
          <w:tab w:val="num" w:pos="5760"/>
        </w:tabs>
        <w:ind w:left="5760" w:hanging="360"/>
      </w:pPr>
    </w:lvl>
    <w:lvl w:ilvl="8" w:tplc="ED348078"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1E922090">
      <w:start w:val="1"/>
      <w:numFmt w:val="decimal"/>
      <w:lvlText w:val="%1."/>
      <w:lvlJc w:val="left"/>
      <w:pPr>
        <w:ind w:left="720" w:hanging="360"/>
      </w:pPr>
      <w:rPr>
        <w:rFonts w:hint="default"/>
        <w:b/>
      </w:rPr>
    </w:lvl>
    <w:lvl w:ilvl="1" w:tplc="928EBB3E" w:tentative="1">
      <w:start w:val="1"/>
      <w:numFmt w:val="lowerLetter"/>
      <w:lvlText w:val="%2."/>
      <w:lvlJc w:val="left"/>
      <w:pPr>
        <w:ind w:left="1440" w:hanging="360"/>
      </w:pPr>
    </w:lvl>
    <w:lvl w:ilvl="2" w:tplc="BF56E406" w:tentative="1">
      <w:start w:val="1"/>
      <w:numFmt w:val="lowerRoman"/>
      <w:lvlText w:val="%3."/>
      <w:lvlJc w:val="right"/>
      <w:pPr>
        <w:ind w:left="2160" w:hanging="180"/>
      </w:pPr>
    </w:lvl>
    <w:lvl w:ilvl="3" w:tplc="5F8A9184" w:tentative="1">
      <w:start w:val="1"/>
      <w:numFmt w:val="decimal"/>
      <w:lvlText w:val="%4."/>
      <w:lvlJc w:val="left"/>
      <w:pPr>
        <w:ind w:left="2880" w:hanging="360"/>
      </w:pPr>
    </w:lvl>
    <w:lvl w:ilvl="4" w:tplc="F8BCEFAA" w:tentative="1">
      <w:start w:val="1"/>
      <w:numFmt w:val="lowerLetter"/>
      <w:lvlText w:val="%5."/>
      <w:lvlJc w:val="left"/>
      <w:pPr>
        <w:ind w:left="3600" w:hanging="360"/>
      </w:pPr>
    </w:lvl>
    <w:lvl w:ilvl="5" w:tplc="0B4A8D86" w:tentative="1">
      <w:start w:val="1"/>
      <w:numFmt w:val="lowerRoman"/>
      <w:lvlText w:val="%6."/>
      <w:lvlJc w:val="right"/>
      <w:pPr>
        <w:ind w:left="4320" w:hanging="180"/>
      </w:pPr>
    </w:lvl>
    <w:lvl w:ilvl="6" w:tplc="D6D4FBD8" w:tentative="1">
      <w:start w:val="1"/>
      <w:numFmt w:val="decimal"/>
      <w:lvlText w:val="%7."/>
      <w:lvlJc w:val="left"/>
      <w:pPr>
        <w:ind w:left="5040" w:hanging="360"/>
      </w:pPr>
    </w:lvl>
    <w:lvl w:ilvl="7" w:tplc="55D41D18" w:tentative="1">
      <w:start w:val="1"/>
      <w:numFmt w:val="lowerLetter"/>
      <w:lvlText w:val="%8."/>
      <w:lvlJc w:val="left"/>
      <w:pPr>
        <w:ind w:left="5760" w:hanging="360"/>
      </w:pPr>
    </w:lvl>
    <w:lvl w:ilvl="8" w:tplc="817CE73E"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43D23440">
      <w:start w:val="1"/>
      <w:numFmt w:val="decimal"/>
      <w:lvlText w:val="%1."/>
      <w:lvlJc w:val="left"/>
      <w:pPr>
        <w:tabs>
          <w:tab w:val="num" w:pos="360"/>
        </w:tabs>
        <w:ind w:left="360" w:hanging="360"/>
      </w:pPr>
      <w:rPr>
        <w:rFonts w:hint="default"/>
        <w:b w:val="0"/>
      </w:rPr>
    </w:lvl>
    <w:lvl w:ilvl="1" w:tplc="0994BAC2" w:tentative="1">
      <w:start w:val="1"/>
      <w:numFmt w:val="lowerLetter"/>
      <w:lvlText w:val="%2."/>
      <w:lvlJc w:val="left"/>
      <w:pPr>
        <w:tabs>
          <w:tab w:val="num" w:pos="1440"/>
        </w:tabs>
        <w:ind w:left="1440" w:hanging="360"/>
      </w:pPr>
    </w:lvl>
    <w:lvl w:ilvl="2" w:tplc="17963890" w:tentative="1">
      <w:start w:val="1"/>
      <w:numFmt w:val="lowerRoman"/>
      <w:lvlText w:val="%3."/>
      <w:lvlJc w:val="right"/>
      <w:pPr>
        <w:tabs>
          <w:tab w:val="num" w:pos="2160"/>
        </w:tabs>
        <w:ind w:left="2160" w:hanging="180"/>
      </w:pPr>
    </w:lvl>
    <w:lvl w:ilvl="3" w:tplc="39B8C1CC" w:tentative="1">
      <w:start w:val="1"/>
      <w:numFmt w:val="decimal"/>
      <w:lvlText w:val="%4."/>
      <w:lvlJc w:val="left"/>
      <w:pPr>
        <w:tabs>
          <w:tab w:val="num" w:pos="2880"/>
        </w:tabs>
        <w:ind w:left="2880" w:hanging="360"/>
      </w:pPr>
    </w:lvl>
    <w:lvl w:ilvl="4" w:tplc="40B008BA" w:tentative="1">
      <w:start w:val="1"/>
      <w:numFmt w:val="lowerLetter"/>
      <w:lvlText w:val="%5."/>
      <w:lvlJc w:val="left"/>
      <w:pPr>
        <w:tabs>
          <w:tab w:val="num" w:pos="3600"/>
        </w:tabs>
        <w:ind w:left="3600" w:hanging="360"/>
      </w:pPr>
    </w:lvl>
    <w:lvl w:ilvl="5" w:tplc="142EA984" w:tentative="1">
      <w:start w:val="1"/>
      <w:numFmt w:val="lowerRoman"/>
      <w:lvlText w:val="%6."/>
      <w:lvlJc w:val="right"/>
      <w:pPr>
        <w:tabs>
          <w:tab w:val="num" w:pos="4320"/>
        </w:tabs>
        <w:ind w:left="4320" w:hanging="180"/>
      </w:pPr>
    </w:lvl>
    <w:lvl w:ilvl="6" w:tplc="DD02542A" w:tentative="1">
      <w:start w:val="1"/>
      <w:numFmt w:val="decimal"/>
      <w:lvlText w:val="%7."/>
      <w:lvlJc w:val="left"/>
      <w:pPr>
        <w:tabs>
          <w:tab w:val="num" w:pos="5040"/>
        </w:tabs>
        <w:ind w:left="5040" w:hanging="360"/>
      </w:pPr>
    </w:lvl>
    <w:lvl w:ilvl="7" w:tplc="3F96C06A" w:tentative="1">
      <w:start w:val="1"/>
      <w:numFmt w:val="lowerLetter"/>
      <w:lvlText w:val="%8."/>
      <w:lvlJc w:val="left"/>
      <w:pPr>
        <w:tabs>
          <w:tab w:val="num" w:pos="5760"/>
        </w:tabs>
        <w:ind w:left="5760" w:hanging="360"/>
      </w:pPr>
    </w:lvl>
    <w:lvl w:ilvl="8" w:tplc="3962C308"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DBC0E028">
      <w:start w:val="1"/>
      <w:numFmt w:val="decimal"/>
      <w:lvlText w:val="%1."/>
      <w:lvlJc w:val="left"/>
      <w:pPr>
        <w:tabs>
          <w:tab w:val="num" w:pos="720"/>
        </w:tabs>
        <w:ind w:left="720" w:hanging="360"/>
      </w:pPr>
      <w:rPr>
        <w:rFonts w:hint="default"/>
      </w:rPr>
    </w:lvl>
    <w:lvl w:ilvl="1" w:tplc="FFD2B5CE" w:tentative="1">
      <w:start w:val="1"/>
      <w:numFmt w:val="lowerLetter"/>
      <w:lvlText w:val="%2."/>
      <w:lvlJc w:val="left"/>
      <w:pPr>
        <w:tabs>
          <w:tab w:val="num" w:pos="1800"/>
        </w:tabs>
        <w:ind w:left="1800" w:hanging="360"/>
      </w:pPr>
    </w:lvl>
    <w:lvl w:ilvl="2" w:tplc="450EB812" w:tentative="1">
      <w:start w:val="1"/>
      <w:numFmt w:val="lowerRoman"/>
      <w:lvlText w:val="%3."/>
      <w:lvlJc w:val="right"/>
      <w:pPr>
        <w:tabs>
          <w:tab w:val="num" w:pos="2520"/>
        </w:tabs>
        <w:ind w:left="2520" w:hanging="180"/>
      </w:pPr>
    </w:lvl>
    <w:lvl w:ilvl="3" w:tplc="37E488B8" w:tentative="1">
      <w:start w:val="1"/>
      <w:numFmt w:val="decimal"/>
      <w:lvlText w:val="%4."/>
      <w:lvlJc w:val="left"/>
      <w:pPr>
        <w:tabs>
          <w:tab w:val="num" w:pos="3240"/>
        </w:tabs>
        <w:ind w:left="3240" w:hanging="360"/>
      </w:pPr>
    </w:lvl>
    <w:lvl w:ilvl="4" w:tplc="A4FE26CC" w:tentative="1">
      <w:start w:val="1"/>
      <w:numFmt w:val="lowerLetter"/>
      <w:lvlText w:val="%5."/>
      <w:lvlJc w:val="left"/>
      <w:pPr>
        <w:tabs>
          <w:tab w:val="num" w:pos="3960"/>
        </w:tabs>
        <w:ind w:left="3960" w:hanging="360"/>
      </w:pPr>
    </w:lvl>
    <w:lvl w:ilvl="5" w:tplc="A642D698" w:tentative="1">
      <w:start w:val="1"/>
      <w:numFmt w:val="lowerRoman"/>
      <w:lvlText w:val="%6."/>
      <w:lvlJc w:val="right"/>
      <w:pPr>
        <w:tabs>
          <w:tab w:val="num" w:pos="4680"/>
        </w:tabs>
        <w:ind w:left="4680" w:hanging="180"/>
      </w:pPr>
    </w:lvl>
    <w:lvl w:ilvl="6" w:tplc="02D88434" w:tentative="1">
      <w:start w:val="1"/>
      <w:numFmt w:val="decimal"/>
      <w:lvlText w:val="%7."/>
      <w:lvlJc w:val="left"/>
      <w:pPr>
        <w:tabs>
          <w:tab w:val="num" w:pos="5400"/>
        </w:tabs>
        <w:ind w:left="5400" w:hanging="360"/>
      </w:pPr>
    </w:lvl>
    <w:lvl w:ilvl="7" w:tplc="285A744E" w:tentative="1">
      <w:start w:val="1"/>
      <w:numFmt w:val="lowerLetter"/>
      <w:lvlText w:val="%8."/>
      <w:lvlJc w:val="left"/>
      <w:pPr>
        <w:tabs>
          <w:tab w:val="num" w:pos="6120"/>
        </w:tabs>
        <w:ind w:left="6120" w:hanging="360"/>
      </w:pPr>
    </w:lvl>
    <w:lvl w:ilvl="8" w:tplc="344EF05E"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1AB05C02">
      <w:start w:val="1"/>
      <w:numFmt w:val="decimal"/>
      <w:lvlText w:val="%1."/>
      <w:lvlJc w:val="left"/>
      <w:pPr>
        <w:tabs>
          <w:tab w:val="num" w:pos="360"/>
        </w:tabs>
        <w:ind w:left="360" w:hanging="360"/>
      </w:pPr>
      <w:rPr>
        <w:rFonts w:hint="default"/>
      </w:rPr>
    </w:lvl>
    <w:lvl w:ilvl="1" w:tplc="18D299D4">
      <w:start w:val="1"/>
      <w:numFmt w:val="lowerLetter"/>
      <w:lvlText w:val="%2."/>
      <w:lvlJc w:val="left"/>
      <w:pPr>
        <w:tabs>
          <w:tab w:val="num" w:pos="1440"/>
        </w:tabs>
        <w:ind w:left="1440" w:hanging="360"/>
      </w:pPr>
    </w:lvl>
    <w:lvl w:ilvl="2" w:tplc="D1C61696" w:tentative="1">
      <w:start w:val="1"/>
      <w:numFmt w:val="lowerRoman"/>
      <w:lvlText w:val="%3."/>
      <w:lvlJc w:val="right"/>
      <w:pPr>
        <w:tabs>
          <w:tab w:val="num" w:pos="2160"/>
        </w:tabs>
        <w:ind w:left="2160" w:hanging="180"/>
      </w:pPr>
    </w:lvl>
    <w:lvl w:ilvl="3" w:tplc="B74C89C4" w:tentative="1">
      <w:start w:val="1"/>
      <w:numFmt w:val="decimal"/>
      <w:lvlText w:val="%4."/>
      <w:lvlJc w:val="left"/>
      <w:pPr>
        <w:tabs>
          <w:tab w:val="num" w:pos="2880"/>
        </w:tabs>
        <w:ind w:left="2880" w:hanging="360"/>
      </w:pPr>
    </w:lvl>
    <w:lvl w:ilvl="4" w:tplc="C18C9708" w:tentative="1">
      <w:start w:val="1"/>
      <w:numFmt w:val="lowerLetter"/>
      <w:lvlText w:val="%5."/>
      <w:lvlJc w:val="left"/>
      <w:pPr>
        <w:tabs>
          <w:tab w:val="num" w:pos="3600"/>
        </w:tabs>
        <w:ind w:left="3600" w:hanging="360"/>
      </w:pPr>
    </w:lvl>
    <w:lvl w:ilvl="5" w:tplc="829ACE80" w:tentative="1">
      <w:start w:val="1"/>
      <w:numFmt w:val="lowerRoman"/>
      <w:lvlText w:val="%6."/>
      <w:lvlJc w:val="right"/>
      <w:pPr>
        <w:tabs>
          <w:tab w:val="num" w:pos="4320"/>
        </w:tabs>
        <w:ind w:left="4320" w:hanging="180"/>
      </w:pPr>
    </w:lvl>
    <w:lvl w:ilvl="6" w:tplc="7EC26286" w:tentative="1">
      <w:start w:val="1"/>
      <w:numFmt w:val="decimal"/>
      <w:lvlText w:val="%7."/>
      <w:lvlJc w:val="left"/>
      <w:pPr>
        <w:tabs>
          <w:tab w:val="num" w:pos="5040"/>
        </w:tabs>
        <w:ind w:left="5040" w:hanging="360"/>
      </w:pPr>
    </w:lvl>
    <w:lvl w:ilvl="7" w:tplc="0C64AD46" w:tentative="1">
      <w:start w:val="1"/>
      <w:numFmt w:val="lowerLetter"/>
      <w:lvlText w:val="%8."/>
      <w:lvlJc w:val="left"/>
      <w:pPr>
        <w:tabs>
          <w:tab w:val="num" w:pos="5760"/>
        </w:tabs>
        <w:ind w:left="5760" w:hanging="360"/>
      </w:pPr>
    </w:lvl>
    <w:lvl w:ilvl="8" w:tplc="EC3EAE2E"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D12C0E6C">
      <w:start w:val="1"/>
      <w:numFmt w:val="decimal"/>
      <w:lvlText w:val="%1."/>
      <w:lvlJc w:val="left"/>
      <w:pPr>
        <w:tabs>
          <w:tab w:val="num" w:pos="360"/>
        </w:tabs>
        <w:ind w:left="360" w:hanging="360"/>
      </w:pPr>
      <w:rPr>
        <w:rFonts w:hint="default"/>
        <w:b w:val="0"/>
      </w:rPr>
    </w:lvl>
    <w:lvl w:ilvl="1" w:tplc="8226798E" w:tentative="1">
      <w:start w:val="1"/>
      <w:numFmt w:val="lowerLetter"/>
      <w:lvlText w:val="%2."/>
      <w:lvlJc w:val="left"/>
      <w:pPr>
        <w:tabs>
          <w:tab w:val="num" w:pos="1440"/>
        </w:tabs>
        <w:ind w:left="1440" w:hanging="360"/>
      </w:pPr>
    </w:lvl>
    <w:lvl w:ilvl="2" w:tplc="9EA82D6C" w:tentative="1">
      <w:start w:val="1"/>
      <w:numFmt w:val="lowerRoman"/>
      <w:lvlText w:val="%3."/>
      <w:lvlJc w:val="right"/>
      <w:pPr>
        <w:tabs>
          <w:tab w:val="num" w:pos="2160"/>
        </w:tabs>
        <w:ind w:left="2160" w:hanging="180"/>
      </w:pPr>
    </w:lvl>
    <w:lvl w:ilvl="3" w:tplc="CE120DD0" w:tentative="1">
      <w:start w:val="1"/>
      <w:numFmt w:val="decimal"/>
      <w:lvlText w:val="%4."/>
      <w:lvlJc w:val="left"/>
      <w:pPr>
        <w:tabs>
          <w:tab w:val="num" w:pos="2880"/>
        </w:tabs>
        <w:ind w:left="2880" w:hanging="360"/>
      </w:pPr>
    </w:lvl>
    <w:lvl w:ilvl="4" w:tplc="2844FDC8" w:tentative="1">
      <w:start w:val="1"/>
      <w:numFmt w:val="lowerLetter"/>
      <w:lvlText w:val="%5."/>
      <w:lvlJc w:val="left"/>
      <w:pPr>
        <w:tabs>
          <w:tab w:val="num" w:pos="3600"/>
        </w:tabs>
        <w:ind w:left="3600" w:hanging="360"/>
      </w:pPr>
    </w:lvl>
    <w:lvl w:ilvl="5" w:tplc="900CA2EC" w:tentative="1">
      <w:start w:val="1"/>
      <w:numFmt w:val="lowerRoman"/>
      <w:lvlText w:val="%6."/>
      <w:lvlJc w:val="right"/>
      <w:pPr>
        <w:tabs>
          <w:tab w:val="num" w:pos="4320"/>
        </w:tabs>
        <w:ind w:left="4320" w:hanging="180"/>
      </w:pPr>
    </w:lvl>
    <w:lvl w:ilvl="6" w:tplc="9FF286A6" w:tentative="1">
      <w:start w:val="1"/>
      <w:numFmt w:val="decimal"/>
      <w:lvlText w:val="%7."/>
      <w:lvlJc w:val="left"/>
      <w:pPr>
        <w:tabs>
          <w:tab w:val="num" w:pos="5040"/>
        </w:tabs>
        <w:ind w:left="5040" w:hanging="360"/>
      </w:pPr>
    </w:lvl>
    <w:lvl w:ilvl="7" w:tplc="EE666180" w:tentative="1">
      <w:start w:val="1"/>
      <w:numFmt w:val="lowerLetter"/>
      <w:lvlText w:val="%8."/>
      <w:lvlJc w:val="left"/>
      <w:pPr>
        <w:tabs>
          <w:tab w:val="num" w:pos="5760"/>
        </w:tabs>
        <w:ind w:left="5760" w:hanging="360"/>
      </w:pPr>
    </w:lvl>
    <w:lvl w:ilvl="8" w:tplc="E0F22D42"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4228607C">
      <w:start w:val="1"/>
      <w:numFmt w:val="decimal"/>
      <w:lvlText w:val="%1."/>
      <w:lvlJc w:val="left"/>
      <w:pPr>
        <w:tabs>
          <w:tab w:val="num" w:pos="360"/>
        </w:tabs>
        <w:ind w:left="360" w:hanging="360"/>
      </w:pPr>
    </w:lvl>
    <w:lvl w:ilvl="1" w:tplc="147092D0" w:tentative="1">
      <w:start w:val="1"/>
      <w:numFmt w:val="lowerLetter"/>
      <w:lvlText w:val="%2."/>
      <w:lvlJc w:val="left"/>
      <w:pPr>
        <w:tabs>
          <w:tab w:val="num" w:pos="1080"/>
        </w:tabs>
        <w:ind w:left="1080" w:hanging="360"/>
      </w:pPr>
    </w:lvl>
    <w:lvl w:ilvl="2" w:tplc="BE08E338" w:tentative="1">
      <w:start w:val="1"/>
      <w:numFmt w:val="lowerRoman"/>
      <w:lvlText w:val="%3."/>
      <w:lvlJc w:val="right"/>
      <w:pPr>
        <w:tabs>
          <w:tab w:val="num" w:pos="1800"/>
        </w:tabs>
        <w:ind w:left="1800" w:hanging="180"/>
      </w:pPr>
    </w:lvl>
    <w:lvl w:ilvl="3" w:tplc="644C0FC0" w:tentative="1">
      <w:start w:val="1"/>
      <w:numFmt w:val="decimal"/>
      <w:lvlText w:val="%4."/>
      <w:lvlJc w:val="left"/>
      <w:pPr>
        <w:tabs>
          <w:tab w:val="num" w:pos="2520"/>
        </w:tabs>
        <w:ind w:left="2520" w:hanging="360"/>
      </w:pPr>
    </w:lvl>
    <w:lvl w:ilvl="4" w:tplc="A20633A8" w:tentative="1">
      <w:start w:val="1"/>
      <w:numFmt w:val="lowerLetter"/>
      <w:lvlText w:val="%5."/>
      <w:lvlJc w:val="left"/>
      <w:pPr>
        <w:tabs>
          <w:tab w:val="num" w:pos="3240"/>
        </w:tabs>
        <w:ind w:left="3240" w:hanging="360"/>
      </w:pPr>
    </w:lvl>
    <w:lvl w:ilvl="5" w:tplc="3D96050A" w:tentative="1">
      <w:start w:val="1"/>
      <w:numFmt w:val="lowerRoman"/>
      <w:lvlText w:val="%6."/>
      <w:lvlJc w:val="right"/>
      <w:pPr>
        <w:tabs>
          <w:tab w:val="num" w:pos="3960"/>
        </w:tabs>
        <w:ind w:left="3960" w:hanging="180"/>
      </w:pPr>
    </w:lvl>
    <w:lvl w:ilvl="6" w:tplc="A79A70D2" w:tentative="1">
      <w:start w:val="1"/>
      <w:numFmt w:val="decimal"/>
      <w:lvlText w:val="%7."/>
      <w:lvlJc w:val="left"/>
      <w:pPr>
        <w:tabs>
          <w:tab w:val="num" w:pos="4680"/>
        </w:tabs>
        <w:ind w:left="4680" w:hanging="360"/>
      </w:pPr>
    </w:lvl>
    <w:lvl w:ilvl="7" w:tplc="B9C439CC" w:tentative="1">
      <w:start w:val="1"/>
      <w:numFmt w:val="lowerLetter"/>
      <w:lvlText w:val="%8."/>
      <w:lvlJc w:val="left"/>
      <w:pPr>
        <w:tabs>
          <w:tab w:val="num" w:pos="5400"/>
        </w:tabs>
        <w:ind w:left="5400" w:hanging="360"/>
      </w:pPr>
    </w:lvl>
    <w:lvl w:ilvl="8" w:tplc="BF744D36"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43A0A762">
      <w:start w:val="1"/>
      <w:numFmt w:val="decimal"/>
      <w:lvlText w:val="%1."/>
      <w:lvlJc w:val="left"/>
      <w:pPr>
        <w:tabs>
          <w:tab w:val="num" w:pos="780"/>
        </w:tabs>
        <w:ind w:left="780" w:hanging="780"/>
      </w:pPr>
      <w:rPr>
        <w:rFonts w:hint="default"/>
      </w:rPr>
    </w:lvl>
    <w:lvl w:ilvl="1" w:tplc="0818E542" w:tentative="1">
      <w:start w:val="1"/>
      <w:numFmt w:val="lowerLetter"/>
      <w:lvlText w:val="%2."/>
      <w:lvlJc w:val="left"/>
      <w:pPr>
        <w:tabs>
          <w:tab w:val="num" w:pos="1440"/>
        </w:tabs>
        <w:ind w:left="1440" w:hanging="360"/>
      </w:pPr>
    </w:lvl>
    <w:lvl w:ilvl="2" w:tplc="90B63430" w:tentative="1">
      <w:start w:val="1"/>
      <w:numFmt w:val="lowerRoman"/>
      <w:lvlText w:val="%3."/>
      <w:lvlJc w:val="right"/>
      <w:pPr>
        <w:tabs>
          <w:tab w:val="num" w:pos="2160"/>
        </w:tabs>
        <w:ind w:left="2160" w:hanging="180"/>
      </w:pPr>
    </w:lvl>
    <w:lvl w:ilvl="3" w:tplc="5D0878DC" w:tentative="1">
      <w:start w:val="1"/>
      <w:numFmt w:val="decimal"/>
      <w:lvlText w:val="%4."/>
      <w:lvlJc w:val="left"/>
      <w:pPr>
        <w:tabs>
          <w:tab w:val="num" w:pos="2880"/>
        </w:tabs>
        <w:ind w:left="2880" w:hanging="360"/>
      </w:pPr>
    </w:lvl>
    <w:lvl w:ilvl="4" w:tplc="30B05F2A" w:tentative="1">
      <w:start w:val="1"/>
      <w:numFmt w:val="lowerLetter"/>
      <w:lvlText w:val="%5."/>
      <w:lvlJc w:val="left"/>
      <w:pPr>
        <w:tabs>
          <w:tab w:val="num" w:pos="3600"/>
        </w:tabs>
        <w:ind w:left="3600" w:hanging="360"/>
      </w:pPr>
    </w:lvl>
    <w:lvl w:ilvl="5" w:tplc="61DCBFC8" w:tentative="1">
      <w:start w:val="1"/>
      <w:numFmt w:val="lowerRoman"/>
      <w:lvlText w:val="%6."/>
      <w:lvlJc w:val="right"/>
      <w:pPr>
        <w:tabs>
          <w:tab w:val="num" w:pos="4320"/>
        </w:tabs>
        <w:ind w:left="4320" w:hanging="180"/>
      </w:pPr>
    </w:lvl>
    <w:lvl w:ilvl="6" w:tplc="FACABAF2" w:tentative="1">
      <w:start w:val="1"/>
      <w:numFmt w:val="decimal"/>
      <w:lvlText w:val="%7."/>
      <w:lvlJc w:val="left"/>
      <w:pPr>
        <w:tabs>
          <w:tab w:val="num" w:pos="5040"/>
        </w:tabs>
        <w:ind w:left="5040" w:hanging="360"/>
      </w:pPr>
    </w:lvl>
    <w:lvl w:ilvl="7" w:tplc="584CEFD0" w:tentative="1">
      <w:start w:val="1"/>
      <w:numFmt w:val="lowerLetter"/>
      <w:lvlText w:val="%8."/>
      <w:lvlJc w:val="left"/>
      <w:pPr>
        <w:tabs>
          <w:tab w:val="num" w:pos="5760"/>
        </w:tabs>
        <w:ind w:left="5760" w:hanging="360"/>
      </w:pPr>
    </w:lvl>
    <w:lvl w:ilvl="8" w:tplc="B1860FE0"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7F044A36">
      <w:start w:val="1"/>
      <w:numFmt w:val="decimal"/>
      <w:lvlText w:val="%1."/>
      <w:lvlJc w:val="left"/>
      <w:pPr>
        <w:tabs>
          <w:tab w:val="num" w:pos="360"/>
        </w:tabs>
        <w:ind w:left="360" w:hanging="360"/>
      </w:pPr>
      <w:rPr>
        <w:rFonts w:hint="default"/>
      </w:rPr>
    </w:lvl>
    <w:lvl w:ilvl="1" w:tplc="6CF207F4" w:tentative="1">
      <w:start w:val="1"/>
      <w:numFmt w:val="lowerLetter"/>
      <w:lvlText w:val="%2."/>
      <w:lvlJc w:val="left"/>
      <w:pPr>
        <w:tabs>
          <w:tab w:val="num" w:pos="720"/>
        </w:tabs>
        <w:ind w:left="720" w:hanging="360"/>
      </w:pPr>
    </w:lvl>
    <w:lvl w:ilvl="2" w:tplc="6666E616" w:tentative="1">
      <w:start w:val="1"/>
      <w:numFmt w:val="lowerRoman"/>
      <w:lvlText w:val="%3."/>
      <w:lvlJc w:val="right"/>
      <w:pPr>
        <w:tabs>
          <w:tab w:val="num" w:pos="1440"/>
        </w:tabs>
        <w:ind w:left="1440" w:hanging="180"/>
      </w:pPr>
    </w:lvl>
    <w:lvl w:ilvl="3" w:tplc="59686A72" w:tentative="1">
      <w:start w:val="1"/>
      <w:numFmt w:val="decimal"/>
      <w:lvlText w:val="%4."/>
      <w:lvlJc w:val="left"/>
      <w:pPr>
        <w:tabs>
          <w:tab w:val="num" w:pos="2160"/>
        </w:tabs>
        <w:ind w:left="2160" w:hanging="360"/>
      </w:pPr>
    </w:lvl>
    <w:lvl w:ilvl="4" w:tplc="0E3A31BC" w:tentative="1">
      <w:start w:val="1"/>
      <w:numFmt w:val="lowerLetter"/>
      <w:lvlText w:val="%5."/>
      <w:lvlJc w:val="left"/>
      <w:pPr>
        <w:tabs>
          <w:tab w:val="num" w:pos="2880"/>
        </w:tabs>
        <w:ind w:left="2880" w:hanging="360"/>
      </w:pPr>
    </w:lvl>
    <w:lvl w:ilvl="5" w:tplc="868E9786" w:tentative="1">
      <w:start w:val="1"/>
      <w:numFmt w:val="lowerRoman"/>
      <w:lvlText w:val="%6."/>
      <w:lvlJc w:val="right"/>
      <w:pPr>
        <w:tabs>
          <w:tab w:val="num" w:pos="3600"/>
        </w:tabs>
        <w:ind w:left="3600" w:hanging="180"/>
      </w:pPr>
    </w:lvl>
    <w:lvl w:ilvl="6" w:tplc="679EABF8" w:tentative="1">
      <w:start w:val="1"/>
      <w:numFmt w:val="decimal"/>
      <w:lvlText w:val="%7."/>
      <w:lvlJc w:val="left"/>
      <w:pPr>
        <w:tabs>
          <w:tab w:val="num" w:pos="4320"/>
        </w:tabs>
        <w:ind w:left="4320" w:hanging="360"/>
      </w:pPr>
    </w:lvl>
    <w:lvl w:ilvl="7" w:tplc="D9263262" w:tentative="1">
      <w:start w:val="1"/>
      <w:numFmt w:val="lowerLetter"/>
      <w:lvlText w:val="%8."/>
      <w:lvlJc w:val="left"/>
      <w:pPr>
        <w:tabs>
          <w:tab w:val="num" w:pos="5040"/>
        </w:tabs>
        <w:ind w:left="5040" w:hanging="360"/>
      </w:pPr>
    </w:lvl>
    <w:lvl w:ilvl="8" w:tplc="21BCA5A8"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C82CC28A">
      <w:start w:val="1"/>
      <w:numFmt w:val="decimal"/>
      <w:lvlText w:val="%1."/>
      <w:lvlJc w:val="left"/>
      <w:pPr>
        <w:ind w:left="720" w:hanging="360"/>
      </w:pPr>
      <w:rPr>
        <w:rFonts w:hint="default"/>
      </w:rPr>
    </w:lvl>
    <w:lvl w:ilvl="1" w:tplc="C24425A6">
      <w:start w:val="1"/>
      <w:numFmt w:val="lowerLetter"/>
      <w:lvlText w:val="%2."/>
      <w:lvlJc w:val="left"/>
      <w:pPr>
        <w:ind w:left="1440" w:hanging="360"/>
      </w:pPr>
    </w:lvl>
    <w:lvl w:ilvl="2" w:tplc="BAD035B0" w:tentative="1">
      <w:start w:val="1"/>
      <w:numFmt w:val="lowerRoman"/>
      <w:lvlText w:val="%3."/>
      <w:lvlJc w:val="right"/>
      <w:pPr>
        <w:ind w:left="2160" w:hanging="180"/>
      </w:pPr>
    </w:lvl>
    <w:lvl w:ilvl="3" w:tplc="29C4C648" w:tentative="1">
      <w:start w:val="1"/>
      <w:numFmt w:val="decimal"/>
      <w:lvlText w:val="%4."/>
      <w:lvlJc w:val="left"/>
      <w:pPr>
        <w:ind w:left="2880" w:hanging="360"/>
      </w:pPr>
    </w:lvl>
    <w:lvl w:ilvl="4" w:tplc="41D28908" w:tentative="1">
      <w:start w:val="1"/>
      <w:numFmt w:val="lowerLetter"/>
      <w:lvlText w:val="%5."/>
      <w:lvlJc w:val="left"/>
      <w:pPr>
        <w:ind w:left="3600" w:hanging="360"/>
      </w:pPr>
    </w:lvl>
    <w:lvl w:ilvl="5" w:tplc="9F90E048" w:tentative="1">
      <w:start w:val="1"/>
      <w:numFmt w:val="lowerRoman"/>
      <w:lvlText w:val="%6."/>
      <w:lvlJc w:val="right"/>
      <w:pPr>
        <w:ind w:left="4320" w:hanging="180"/>
      </w:pPr>
    </w:lvl>
    <w:lvl w:ilvl="6" w:tplc="DF5A023E" w:tentative="1">
      <w:start w:val="1"/>
      <w:numFmt w:val="decimal"/>
      <w:lvlText w:val="%7."/>
      <w:lvlJc w:val="left"/>
      <w:pPr>
        <w:ind w:left="5040" w:hanging="360"/>
      </w:pPr>
    </w:lvl>
    <w:lvl w:ilvl="7" w:tplc="59707E6C" w:tentative="1">
      <w:start w:val="1"/>
      <w:numFmt w:val="lowerLetter"/>
      <w:lvlText w:val="%8."/>
      <w:lvlJc w:val="left"/>
      <w:pPr>
        <w:ind w:left="5760" w:hanging="360"/>
      </w:pPr>
    </w:lvl>
    <w:lvl w:ilvl="8" w:tplc="913AF2DA"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F43679B2">
      <w:start w:val="1"/>
      <w:numFmt w:val="decimal"/>
      <w:lvlText w:val="%1."/>
      <w:lvlJc w:val="left"/>
      <w:pPr>
        <w:tabs>
          <w:tab w:val="num" w:pos="1080"/>
        </w:tabs>
        <w:ind w:left="1080" w:hanging="360"/>
      </w:pPr>
      <w:rPr>
        <w:rFonts w:hint="default"/>
      </w:rPr>
    </w:lvl>
    <w:lvl w:ilvl="1" w:tplc="3B1ABEB6" w:tentative="1">
      <w:start w:val="1"/>
      <w:numFmt w:val="lowerLetter"/>
      <w:lvlText w:val="%2."/>
      <w:lvlJc w:val="left"/>
      <w:pPr>
        <w:tabs>
          <w:tab w:val="num" w:pos="1440"/>
        </w:tabs>
        <w:ind w:left="1440" w:hanging="360"/>
      </w:pPr>
    </w:lvl>
    <w:lvl w:ilvl="2" w:tplc="DB1EB864" w:tentative="1">
      <w:start w:val="1"/>
      <w:numFmt w:val="lowerRoman"/>
      <w:lvlText w:val="%3."/>
      <w:lvlJc w:val="right"/>
      <w:pPr>
        <w:tabs>
          <w:tab w:val="num" w:pos="2160"/>
        </w:tabs>
        <w:ind w:left="2160" w:hanging="180"/>
      </w:pPr>
    </w:lvl>
    <w:lvl w:ilvl="3" w:tplc="755AA368" w:tentative="1">
      <w:start w:val="1"/>
      <w:numFmt w:val="decimal"/>
      <w:lvlText w:val="%4."/>
      <w:lvlJc w:val="left"/>
      <w:pPr>
        <w:tabs>
          <w:tab w:val="num" w:pos="2880"/>
        </w:tabs>
        <w:ind w:left="2880" w:hanging="360"/>
      </w:pPr>
    </w:lvl>
    <w:lvl w:ilvl="4" w:tplc="59963CB2" w:tentative="1">
      <w:start w:val="1"/>
      <w:numFmt w:val="lowerLetter"/>
      <w:lvlText w:val="%5."/>
      <w:lvlJc w:val="left"/>
      <w:pPr>
        <w:tabs>
          <w:tab w:val="num" w:pos="3600"/>
        </w:tabs>
        <w:ind w:left="3600" w:hanging="360"/>
      </w:pPr>
    </w:lvl>
    <w:lvl w:ilvl="5" w:tplc="FD903B38" w:tentative="1">
      <w:start w:val="1"/>
      <w:numFmt w:val="lowerRoman"/>
      <w:lvlText w:val="%6."/>
      <w:lvlJc w:val="right"/>
      <w:pPr>
        <w:tabs>
          <w:tab w:val="num" w:pos="4320"/>
        </w:tabs>
        <w:ind w:left="4320" w:hanging="180"/>
      </w:pPr>
    </w:lvl>
    <w:lvl w:ilvl="6" w:tplc="3CC6DC9A" w:tentative="1">
      <w:start w:val="1"/>
      <w:numFmt w:val="decimal"/>
      <w:lvlText w:val="%7."/>
      <w:lvlJc w:val="left"/>
      <w:pPr>
        <w:tabs>
          <w:tab w:val="num" w:pos="5040"/>
        </w:tabs>
        <w:ind w:left="5040" w:hanging="360"/>
      </w:pPr>
    </w:lvl>
    <w:lvl w:ilvl="7" w:tplc="BE487A7C" w:tentative="1">
      <w:start w:val="1"/>
      <w:numFmt w:val="lowerLetter"/>
      <w:lvlText w:val="%8."/>
      <w:lvlJc w:val="left"/>
      <w:pPr>
        <w:tabs>
          <w:tab w:val="num" w:pos="5760"/>
        </w:tabs>
        <w:ind w:left="5760" w:hanging="360"/>
      </w:pPr>
    </w:lvl>
    <w:lvl w:ilvl="8" w:tplc="5DC24D30"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D7845B1E">
      <w:start w:val="1"/>
      <w:numFmt w:val="decimal"/>
      <w:lvlText w:val="%1."/>
      <w:lvlJc w:val="left"/>
      <w:pPr>
        <w:tabs>
          <w:tab w:val="num" w:pos="360"/>
        </w:tabs>
        <w:ind w:left="360" w:hanging="360"/>
      </w:pPr>
      <w:rPr>
        <w:rFonts w:hint="default"/>
        <w:b w:val="0"/>
      </w:rPr>
    </w:lvl>
    <w:lvl w:ilvl="1" w:tplc="0E6C9BC0" w:tentative="1">
      <w:start w:val="1"/>
      <w:numFmt w:val="lowerLetter"/>
      <w:lvlText w:val="%2."/>
      <w:lvlJc w:val="left"/>
      <w:pPr>
        <w:tabs>
          <w:tab w:val="num" w:pos="1440"/>
        </w:tabs>
        <w:ind w:left="1440" w:hanging="360"/>
      </w:pPr>
    </w:lvl>
    <w:lvl w:ilvl="2" w:tplc="9B92C75E" w:tentative="1">
      <w:start w:val="1"/>
      <w:numFmt w:val="lowerRoman"/>
      <w:lvlText w:val="%3."/>
      <w:lvlJc w:val="right"/>
      <w:pPr>
        <w:tabs>
          <w:tab w:val="num" w:pos="2160"/>
        </w:tabs>
        <w:ind w:left="2160" w:hanging="180"/>
      </w:pPr>
    </w:lvl>
    <w:lvl w:ilvl="3" w:tplc="F2B01344" w:tentative="1">
      <w:start w:val="1"/>
      <w:numFmt w:val="decimal"/>
      <w:lvlText w:val="%4."/>
      <w:lvlJc w:val="left"/>
      <w:pPr>
        <w:tabs>
          <w:tab w:val="num" w:pos="2880"/>
        </w:tabs>
        <w:ind w:left="2880" w:hanging="360"/>
      </w:pPr>
    </w:lvl>
    <w:lvl w:ilvl="4" w:tplc="87788DF8" w:tentative="1">
      <w:start w:val="1"/>
      <w:numFmt w:val="lowerLetter"/>
      <w:lvlText w:val="%5."/>
      <w:lvlJc w:val="left"/>
      <w:pPr>
        <w:tabs>
          <w:tab w:val="num" w:pos="3600"/>
        </w:tabs>
        <w:ind w:left="3600" w:hanging="360"/>
      </w:pPr>
    </w:lvl>
    <w:lvl w:ilvl="5" w:tplc="F640A742" w:tentative="1">
      <w:start w:val="1"/>
      <w:numFmt w:val="lowerRoman"/>
      <w:lvlText w:val="%6."/>
      <w:lvlJc w:val="right"/>
      <w:pPr>
        <w:tabs>
          <w:tab w:val="num" w:pos="4320"/>
        </w:tabs>
        <w:ind w:left="4320" w:hanging="180"/>
      </w:pPr>
    </w:lvl>
    <w:lvl w:ilvl="6" w:tplc="249CD532" w:tentative="1">
      <w:start w:val="1"/>
      <w:numFmt w:val="decimal"/>
      <w:lvlText w:val="%7."/>
      <w:lvlJc w:val="left"/>
      <w:pPr>
        <w:tabs>
          <w:tab w:val="num" w:pos="5040"/>
        </w:tabs>
        <w:ind w:left="5040" w:hanging="360"/>
      </w:pPr>
    </w:lvl>
    <w:lvl w:ilvl="7" w:tplc="96BE6092" w:tentative="1">
      <w:start w:val="1"/>
      <w:numFmt w:val="lowerLetter"/>
      <w:lvlText w:val="%8."/>
      <w:lvlJc w:val="left"/>
      <w:pPr>
        <w:tabs>
          <w:tab w:val="num" w:pos="5760"/>
        </w:tabs>
        <w:ind w:left="5760" w:hanging="360"/>
      </w:pPr>
    </w:lvl>
    <w:lvl w:ilvl="8" w:tplc="336042C8"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A628BC1A">
      <w:start w:val="1"/>
      <w:numFmt w:val="decimal"/>
      <w:lvlText w:val="%1."/>
      <w:lvlJc w:val="left"/>
      <w:pPr>
        <w:tabs>
          <w:tab w:val="num" w:pos="780"/>
        </w:tabs>
        <w:ind w:left="780" w:hanging="780"/>
      </w:pPr>
      <w:rPr>
        <w:rFonts w:hint="default"/>
      </w:rPr>
    </w:lvl>
    <w:lvl w:ilvl="1" w:tplc="B2DE9794" w:tentative="1">
      <w:start w:val="1"/>
      <w:numFmt w:val="lowerLetter"/>
      <w:lvlText w:val="%2."/>
      <w:lvlJc w:val="left"/>
      <w:pPr>
        <w:tabs>
          <w:tab w:val="num" w:pos="1440"/>
        </w:tabs>
        <w:ind w:left="1440" w:hanging="360"/>
      </w:pPr>
    </w:lvl>
    <w:lvl w:ilvl="2" w:tplc="A530C28C" w:tentative="1">
      <w:start w:val="1"/>
      <w:numFmt w:val="lowerRoman"/>
      <w:lvlText w:val="%3."/>
      <w:lvlJc w:val="right"/>
      <w:pPr>
        <w:tabs>
          <w:tab w:val="num" w:pos="2160"/>
        </w:tabs>
        <w:ind w:left="2160" w:hanging="180"/>
      </w:pPr>
    </w:lvl>
    <w:lvl w:ilvl="3" w:tplc="0A469D82" w:tentative="1">
      <w:start w:val="1"/>
      <w:numFmt w:val="decimal"/>
      <w:lvlText w:val="%4."/>
      <w:lvlJc w:val="left"/>
      <w:pPr>
        <w:tabs>
          <w:tab w:val="num" w:pos="2880"/>
        </w:tabs>
        <w:ind w:left="2880" w:hanging="360"/>
      </w:pPr>
    </w:lvl>
    <w:lvl w:ilvl="4" w:tplc="05306556" w:tentative="1">
      <w:start w:val="1"/>
      <w:numFmt w:val="lowerLetter"/>
      <w:lvlText w:val="%5."/>
      <w:lvlJc w:val="left"/>
      <w:pPr>
        <w:tabs>
          <w:tab w:val="num" w:pos="3600"/>
        </w:tabs>
        <w:ind w:left="3600" w:hanging="360"/>
      </w:pPr>
    </w:lvl>
    <w:lvl w:ilvl="5" w:tplc="16844C00" w:tentative="1">
      <w:start w:val="1"/>
      <w:numFmt w:val="lowerRoman"/>
      <w:lvlText w:val="%6."/>
      <w:lvlJc w:val="right"/>
      <w:pPr>
        <w:tabs>
          <w:tab w:val="num" w:pos="4320"/>
        </w:tabs>
        <w:ind w:left="4320" w:hanging="180"/>
      </w:pPr>
    </w:lvl>
    <w:lvl w:ilvl="6" w:tplc="24902CE0" w:tentative="1">
      <w:start w:val="1"/>
      <w:numFmt w:val="decimal"/>
      <w:lvlText w:val="%7."/>
      <w:lvlJc w:val="left"/>
      <w:pPr>
        <w:tabs>
          <w:tab w:val="num" w:pos="5040"/>
        </w:tabs>
        <w:ind w:left="5040" w:hanging="360"/>
      </w:pPr>
    </w:lvl>
    <w:lvl w:ilvl="7" w:tplc="E750A53C" w:tentative="1">
      <w:start w:val="1"/>
      <w:numFmt w:val="lowerLetter"/>
      <w:lvlText w:val="%8."/>
      <w:lvlJc w:val="left"/>
      <w:pPr>
        <w:tabs>
          <w:tab w:val="num" w:pos="5760"/>
        </w:tabs>
        <w:ind w:left="5760" w:hanging="360"/>
      </w:pPr>
    </w:lvl>
    <w:lvl w:ilvl="8" w:tplc="595C809C"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9ACABF56">
      <w:start w:val="1"/>
      <w:numFmt w:val="decimal"/>
      <w:lvlText w:val="%1."/>
      <w:lvlJc w:val="left"/>
      <w:pPr>
        <w:tabs>
          <w:tab w:val="num" w:pos="720"/>
        </w:tabs>
        <w:ind w:left="720" w:hanging="360"/>
      </w:pPr>
      <w:rPr>
        <w:rFonts w:hint="default"/>
        <w:b w:val="0"/>
      </w:rPr>
    </w:lvl>
    <w:lvl w:ilvl="1" w:tplc="C824CBB6" w:tentative="1">
      <w:start w:val="1"/>
      <w:numFmt w:val="lowerLetter"/>
      <w:lvlText w:val="%2."/>
      <w:lvlJc w:val="left"/>
      <w:pPr>
        <w:tabs>
          <w:tab w:val="num" w:pos="1440"/>
        </w:tabs>
        <w:ind w:left="1440" w:hanging="360"/>
      </w:pPr>
    </w:lvl>
    <w:lvl w:ilvl="2" w:tplc="961E7BCA" w:tentative="1">
      <w:start w:val="1"/>
      <w:numFmt w:val="lowerRoman"/>
      <w:lvlText w:val="%3."/>
      <w:lvlJc w:val="right"/>
      <w:pPr>
        <w:tabs>
          <w:tab w:val="num" w:pos="2160"/>
        </w:tabs>
        <w:ind w:left="2160" w:hanging="180"/>
      </w:pPr>
    </w:lvl>
    <w:lvl w:ilvl="3" w:tplc="78B8CAC6" w:tentative="1">
      <w:start w:val="1"/>
      <w:numFmt w:val="decimal"/>
      <w:lvlText w:val="%4."/>
      <w:lvlJc w:val="left"/>
      <w:pPr>
        <w:tabs>
          <w:tab w:val="num" w:pos="2880"/>
        </w:tabs>
        <w:ind w:left="2880" w:hanging="360"/>
      </w:pPr>
    </w:lvl>
    <w:lvl w:ilvl="4" w:tplc="8664399C" w:tentative="1">
      <w:start w:val="1"/>
      <w:numFmt w:val="lowerLetter"/>
      <w:lvlText w:val="%5."/>
      <w:lvlJc w:val="left"/>
      <w:pPr>
        <w:tabs>
          <w:tab w:val="num" w:pos="3600"/>
        </w:tabs>
        <w:ind w:left="3600" w:hanging="360"/>
      </w:pPr>
    </w:lvl>
    <w:lvl w:ilvl="5" w:tplc="72521A8A" w:tentative="1">
      <w:start w:val="1"/>
      <w:numFmt w:val="lowerRoman"/>
      <w:lvlText w:val="%6."/>
      <w:lvlJc w:val="right"/>
      <w:pPr>
        <w:tabs>
          <w:tab w:val="num" w:pos="4320"/>
        </w:tabs>
        <w:ind w:left="4320" w:hanging="180"/>
      </w:pPr>
    </w:lvl>
    <w:lvl w:ilvl="6" w:tplc="8C82FFF0" w:tentative="1">
      <w:start w:val="1"/>
      <w:numFmt w:val="decimal"/>
      <w:lvlText w:val="%7."/>
      <w:lvlJc w:val="left"/>
      <w:pPr>
        <w:tabs>
          <w:tab w:val="num" w:pos="5040"/>
        </w:tabs>
        <w:ind w:left="5040" w:hanging="360"/>
      </w:pPr>
    </w:lvl>
    <w:lvl w:ilvl="7" w:tplc="46D279FC" w:tentative="1">
      <w:start w:val="1"/>
      <w:numFmt w:val="lowerLetter"/>
      <w:lvlText w:val="%8."/>
      <w:lvlJc w:val="left"/>
      <w:pPr>
        <w:tabs>
          <w:tab w:val="num" w:pos="5760"/>
        </w:tabs>
        <w:ind w:left="5760" w:hanging="360"/>
      </w:pPr>
    </w:lvl>
    <w:lvl w:ilvl="8" w:tplc="5E66EC1E"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D256A63C">
      <w:start w:val="1"/>
      <w:numFmt w:val="decimal"/>
      <w:lvlText w:val="%1."/>
      <w:lvlJc w:val="left"/>
      <w:pPr>
        <w:ind w:left="360" w:hanging="360"/>
      </w:pPr>
      <w:rPr>
        <w:rFonts w:hint="default"/>
        <w:b/>
      </w:rPr>
    </w:lvl>
    <w:lvl w:ilvl="1" w:tplc="DD40A330" w:tentative="1">
      <w:start w:val="1"/>
      <w:numFmt w:val="lowerLetter"/>
      <w:lvlText w:val="%2."/>
      <w:lvlJc w:val="left"/>
      <w:pPr>
        <w:ind w:left="1080" w:hanging="360"/>
      </w:pPr>
    </w:lvl>
    <w:lvl w:ilvl="2" w:tplc="FEEA20FA" w:tentative="1">
      <w:start w:val="1"/>
      <w:numFmt w:val="lowerRoman"/>
      <w:lvlText w:val="%3."/>
      <w:lvlJc w:val="right"/>
      <w:pPr>
        <w:ind w:left="1800" w:hanging="180"/>
      </w:pPr>
    </w:lvl>
    <w:lvl w:ilvl="3" w:tplc="929867CE" w:tentative="1">
      <w:start w:val="1"/>
      <w:numFmt w:val="decimal"/>
      <w:lvlText w:val="%4."/>
      <w:lvlJc w:val="left"/>
      <w:pPr>
        <w:ind w:left="2520" w:hanging="360"/>
      </w:pPr>
    </w:lvl>
    <w:lvl w:ilvl="4" w:tplc="CDE2FBD6" w:tentative="1">
      <w:start w:val="1"/>
      <w:numFmt w:val="lowerLetter"/>
      <w:lvlText w:val="%5."/>
      <w:lvlJc w:val="left"/>
      <w:pPr>
        <w:ind w:left="3240" w:hanging="360"/>
      </w:pPr>
    </w:lvl>
    <w:lvl w:ilvl="5" w:tplc="F306CCBC" w:tentative="1">
      <w:start w:val="1"/>
      <w:numFmt w:val="lowerRoman"/>
      <w:lvlText w:val="%6."/>
      <w:lvlJc w:val="right"/>
      <w:pPr>
        <w:ind w:left="3960" w:hanging="180"/>
      </w:pPr>
    </w:lvl>
    <w:lvl w:ilvl="6" w:tplc="CE96EC32" w:tentative="1">
      <w:start w:val="1"/>
      <w:numFmt w:val="decimal"/>
      <w:lvlText w:val="%7."/>
      <w:lvlJc w:val="left"/>
      <w:pPr>
        <w:ind w:left="4680" w:hanging="360"/>
      </w:pPr>
    </w:lvl>
    <w:lvl w:ilvl="7" w:tplc="CD303344" w:tentative="1">
      <w:start w:val="1"/>
      <w:numFmt w:val="lowerLetter"/>
      <w:lvlText w:val="%8."/>
      <w:lvlJc w:val="left"/>
      <w:pPr>
        <w:ind w:left="5400" w:hanging="360"/>
      </w:pPr>
    </w:lvl>
    <w:lvl w:ilvl="8" w:tplc="3B942354"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EBB2B9D2">
      <w:start w:val="1"/>
      <w:numFmt w:val="decimal"/>
      <w:lvlText w:val="%1."/>
      <w:lvlJc w:val="left"/>
      <w:pPr>
        <w:tabs>
          <w:tab w:val="num" w:pos="360"/>
        </w:tabs>
        <w:ind w:left="360" w:hanging="360"/>
      </w:pPr>
      <w:rPr>
        <w:rFonts w:hint="default"/>
      </w:rPr>
    </w:lvl>
    <w:lvl w:ilvl="1" w:tplc="338A93DE" w:tentative="1">
      <w:start w:val="1"/>
      <w:numFmt w:val="lowerLetter"/>
      <w:lvlText w:val="%2."/>
      <w:lvlJc w:val="left"/>
      <w:pPr>
        <w:tabs>
          <w:tab w:val="num" w:pos="1440"/>
        </w:tabs>
        <w:ind w:left="1440" w:hanging="360"/>
      </w:pPr>
    </w:lvl>
    <w:lvl w:ilvl="2" w:tplc="2B9C7CB4" w:tentative="1">
      <w:start w:val="1"/>
      <w:numFmt w:val="lowerRoman"/>
      <w:lvlText w:val="%3."/>
      <w:lvlJc w:val="right"/>
      <w:pPr>
        <w:tabs>
          <w:tab w:val="num" w:pos="2160"/>
        </w:tabs>
        <w:ind w:left="2160" w:hanging="180"/>
      </w:pPr>
    </w:lvl>
    <w:lvl w:ilvl="3" w:tplc="AB4C24FA" w:tentative="1">
      <w:start w:val="1"/>
      <w:numFmt w:val="decimal"/>
      <w:lvlText w:val="%4."/>
      <w:lvlJc w:val="left"/>
      <w:pPr>
        <w:tabs>
          <w:tab w:val="num" w:pos="2880"/>
        </w:tabs>
        <w:ind w:left="2880" w:hanging="360"/>
      </w:pPr>
    </w:lvl>
    <w:lvl w:ilvl="4" w:tplc="D0E6C69C" w:tentative="1">
      <w:start w:val="1"/>
      <w:numFmt w:val="lowerLetter"/>
      <w:lvlText w:val="%5."/>
      <w:lvlJc w:val="left"/>
      <w:pPr>
        <w:tabs>
          <w:tab w:val="num" w:pos="3600"/>
        </w:tabs>
        <w:ind w:left="3600" w:hanging="360"/>
      </w:pPr>
    </w:lvl>
    <w:lvl w:ilvl="5" w:tplc="EDFC9300" w:tentative="1">
      <w:start w:val="1"/>
      <w:numFmt w:val="lowerRoman"/>
      <w:lvlText w:val="%6."/>
      <w:lvlJc w:val="right"/>
      <w:pPr>
        <w:tabs>
          <w:tab w:val="num" w:pos="4320"/>
        </w:tabs>
        <w:ind w:left="4320" w:hanging="180"/>
      </w:pPr>
    </w:lvl>
    <w:lvl w:ilvl="6" w:tplc="E98C40AE" w:tentative="1">
      <w:start w:val="1"/>
      <w:numFmt w:val="decimal"/>
      <w:lvlText w:val="%7."/>
      <w:lvlJc w:val="left"/>
      <w:pPr>
        <w:tabs>
          <w:tab w:val="num" w:pos="5040"/>
        </w:tabs>
        <w:ind w:left="5040" w:hanging="360"/>
      </w:pPr>
    </w:lvl>
    <w:lvl w:ilvl="7" w:tplc="A4004066" w:tentative="1">
      <w:start w:val="1"/>
      <w:numFmt w:val="lowerLetter"/>
      <w:lvlText w:val="%8."/>
      <w:lvlJc w:val="left"/>
      <w:pPr>
        <w:tabs>
          <w:tab w:val="num" w:pos="5760"/>
        </w:tabs>
        <w:ind w:left="5760" w:hanging="360"/>
      </w:pPr>
    </w:lvl>
    <w:lvl w:ilvl="8" w:tplc="E1CE19D8"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32C62B2A">
      <w:start w:val="1"/>
      <w:numFmt w:val="decimal"/>
      <w:lvlText w:val="%1."/>
      <w:lvlJc w:val="left"/>
      <w:pPr>
        <w:tabs>
          <w:tab w:val="num" w:pos="360"/>
        </w:tabs>
        <w:ind w:left="360" w:hanging="360"/>
      </w:pPr>
    </w:lvl>
    <w:lvl w:ilvl="1" w:tplc="433013EC" w:tentative="1">
      <w:start w:val="1"/>
      <w:numFmt w:val="lowerLetter"/>
      <w:lvlText w:val="%2."/>
      <w:lvlJc w:val="left"/>
      <w:pPr>
        <w:tabs>
          <w:tab w:val="num" w:pos="1080"/>
        </w:tabs>
        <w:ind w:left="1080" w:hanging="360"/>
      </w:pPr>
    </w:lvl>
    <w:lvl w:ilvl="2" w:tplc="B0EA8CEA" w:tentative="1">
      <w:start w:val="1"/>
      <w:numFmt w:val="lowerRoman"/>
      <w:lvlText w:val="%3."/>
      <w:lvlJc w:val="right"/>
      <w:pPr>
        <w:tabs>
          <w:tab w:val="num" w:pos="1800"/>
        </w:tabs>
        <w:ind w:left="1800" w:hanging="180"/>
      </w:pPr>
    </w:lvl>
    <w:lvl w:ilvl="3" w:tplc="509A9BDC" w:tentative="1">
      <w:start w:val="1"/>
      <w:numFmt w:val="decimal"/>
      <w:lvlText w:val="%4."/>
      <w:lvlJc w:val="left"/>
      <w:pPr>
        <w:tabs>
          <w:tab w:val="num" w:pos="2520"/>
        </w:tabs>
        <w:ind w:left="2520" w:hanging="360"/>
      </w:pPr>
    </w:lvl>
    <w:lvl w:ilvl="4" w:tplc="AFC6D9A6" w:tentative="1">
      <w:start w:val="1"/>
      <w:numFmt w:val="lowerLetter"/>
      <w:lvlText w:val="%5."/>
      <w:lvlJc w:val="left"/>
      <w:pPr>
        <w:tabs>
          <w:tab w:val="num" w:pos="3240"/>
        </w:tabs>
        <w:ind w:left="3240" w:hanging="360"/>
      </w:pPr>
    </w:lvl>
    <w:lvl w:ilvl="5" w:tplc="3AB6E360" w:tentative="1">
      <w:start w:val="1"/>
      <w:numFmt w:val="lowerRoman"/>
      <w:lvlText w:val="%6."/>
      <w:lvlJc w:val="right"/>
      <w:pPr>
        <w:tabs>
          <w:tab w:val="num" w:pos="3960"/>
        </w:tabs>
        <w:ind w:left="3960" w:hanging="180"/>
      </w:pPr>
    </w:lvl>
    <w:lvl w:ilvl="6" w:tplc="8C2C1ADC" w:tentative="1">
      <w:start w:val="1"/>
      <w:numFmt w:val="decimal"/>
      <w:lvlText w:val="%7."/>
      <w:lvlJc w:val="left"/>
      <w:pPr>
        <w:tabs>
          <w:tab w:val="num" w:pos="4680"/>
        </w:tabs>
        <w:ind w:left="4680" w:hanging="360"/>
      </w:pPr>
    </w:lvl>
    <w:lvl w:ilvl="7" w:tplc="CA84CC90" w:tentative="1">
      <w:start w:val="1"/>
      <w:numFmt w:val="lowerLetter"/>
      <w:lvlText w:val="%8."/>
      <w:lvlJc w:val="left"/>
      <w:pPr>
        <w:tabs>
          <w:tab w:val="num" w:pos="5400"/>
        </w:tabs>
        <w:ind w:left="5400" w:hanging="360"/>
      </w:pPr>
    </w:lvl>
    <w:lvl w:ilvl="8" w:tplc="61CC3DDA"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FBB617D0">
      <w:start w:val="1"/>
      <w:numFmt w:val="decimal"/>
      <w:lvlText w:val="%1."/>
      <w:lvlJc w:val="left"/>
      <w:pPr>
        <w:ind w:left="930" w:hanging="570"/>
      </w:pPr>
      <w:rPr>
        <w:rFonts w:hint="default"/>
        <w:b w:val="0"/>
      </w:rPr>
    </w:lvl>
    <w:lvl w:ilvl="1" w:tplc="00B4427E" w:tentative="1">
      <w:start w:val="1"/>
      <w:numFmt w:val="lowerLetter"/>
      <w:lvlText w:val="%2."/>
      <w:lvlJc w:val="left"/>
      <w:pPr>
        <w:ind w:left="1440" w:hanging="360"/>
      </w:pPr>
    </w:lvl>
    <w:lvl w:ilvl="2" w:tplc="37A2B2DA" w:tentative="1">
      <w:start w:val="1"/>
      <w:numFmt w:val="lowerRoman"/>
      <w:lvlText w:val="%3."/>
      <w:lvlJc w:val="right"/>
      <w:pPr>
        <w:ind w:left="2160" w:hanging="180"/>
      </w:pPr>
    </w:lvl>
    <w:lvl w:ilvl="3" w:tplc="F386FA74" w:tentative="1">
      <w:start w:val="1"/>
      <w:numFmt w:val="decimal"/>
      <w:lvlText w:val="%4."/>
      <w:lvlJc w:val="left"/>
      <w:pPr>
        <w:ind w:left="2880" w:hanging="360"/>
      </w:pPr>
    </w:lvl>
    <w:lvl w:ilvl="4" w:tplc="CA7CAEA6" w:tentative="1">
      <w:start w:val="1"/>
      <w:numFmt w:val="lowerLetter"/>
      <w:lvlText w:val="%5."/>
      <w:lvlJc w:val="left"/>
      <w:pPr>
        <w:ind w:left="3600" w:hanging="360"/>
      </w:pPr>
    </w:lvl>
    <w:lvl w:ilvl="5" w:tplc="A5AC3ACA" w:tentative="1">
      <w:start w:val="1"/>
      <w:numFmt w:val="lowerRoman"/>
      <w:lvlText w:val="%6."/>
      <w:lvlJc w:val="right"/>
      <w:pPr>
        <w:ind w:left="4320" w:hanging="180"/>
      </w:pPr>
    </w:lvl>
    <w:lvl w:ilvl="6" w:tplc="C936B158" w:tentative="1">
      <w:start w:val="1"/>
      <w:numFmt w:val="decimal"/>
      <w:lvlText w:val="%7."/>
      <w:lvlJc w:val="left"/>
      <w:pPr>
        <w:ind w:left="5040" w:hanging="360"/>
      </w:pPr>
    </w:lvl>
    <w:lvl w:ilvl="7" w:tplc="0960FDE4" w:tentative="1">
      <w:start w:val="1"/>
      <w:numFmt w:val="lowerLetter"/>
      <w:lvlText w:val="%8."/>
      <w:lvlJc w:val="left"/>
      <w:pPr>
        <w:ind w:left="5760" w:hanging="360"/>
      </w:pPr>
    </w:lvl>
    <w:lvl w:ilvl="8" w:tplc="B922DD3C"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10BA06D8">
      <w:start w:val="1"/>
      <w:numFmt w:val="decimal"/>
      <w:lvlText w:val="%1."/>
      <w:lvlJc w:val="left"/>
      <w:pPr>
        <w:tabs>
          <w:tab w:val="num" w:pos="360"/>
        </w:tabs>
        <w:ind w:left="360" w:hanging="360"/>
      </w:pPr>
    </w:lvl>
    <w:lvl w:ilvl="1" w:tplc="E39C5DD2" w:tentative="1">
      <w:start w:val="1"/>
      <w:numFmt w:val="lowerLetter"/>
      <w:lvlText w:val="%2."/>
      <w:lvlJc w:val="left"/>
      <w:pPr>
        <w:tabs>
          <w:tab w:val="num" w:pos="1080"/>
        </w:tabs>
        <w:ind w:left="1080" w:hanging="360"/>
      </w:pPr>
    </w:lvl>
    <w:lvl w:ilvl="2" w:tplc="C07E1E80" w:tentative="1">
      <w:start w:val="1"/>
      <w:numFmt w:val="lowerRoman"/>
      <w:lvlText w:val="%3."/>
      <w:lvlJc w:val="right"/>
      <w:pPr>
        <w:tabs>
          <w:tab w:val="num" w:pos="1800"/>
        </w:tabs>
        <w:ind w:left="1800" w:hanging="180"/>
      </w:pPr>
    </w:lvl>
    <w:lvl w:ilvl="3" w:tplc="8E9096FC" w:tentative="1">
      <w:start w:val="1"/>
      <w:numFmt w:val="decimal"/>
      <w:lvlText w:val="%4."/>
      <w:lvlJc w:val="left"/>
      <w:pPr>
        <w:tabs>
          <w:tab w:val="num" w:pos="2520"/>
        </w:tabs>
        <w:ind w:left="2520" w:hanging="360"/>
      </w:pPr>
    </w:lvl>
    <w:lvl w:ilvl="4" w:tplc="AD80733C" w:tentative="1">
      <w:start w:val="1"/>
      <w:numFmt w:val="lowerLetter"/>
      <w:lvlText w:val="%5."/>
      <w:lvlJc w:val="left"/>
      <w:pPr>
        <w:tabs>
          <w:tab w:val="num" w:pos="3240"/>
        </w:tabs>
        <w:ind w:left="3240" w:hanging="360"/>
      </w:pPr>
    </w:lvl>
    <w:lvl w:ilvl="5" w:tplc="2A8229B8" w:tentative="1">
      <w:start w:val="1"/>
      <w:numFmt w:val="lowerRoman"/>
      <w:lvlText w:val="%6."/>
      <w:lvlJc w:val="right"/>
      <w:pPr>
        <w:tabs>
          <w:tab w:val="num" w:pos="3960"/>
        </w:tabs>
        <w:ind w:left="3960" w:hanging="180"/>
      </w:pPr>
    </w:lvl>
    <w:lvl w:ilvl="6" w:tplc="CE74D7E2" w:tentative="1">
      <w:start w:val="1"/>
      <w:numFmt w:val="decimal"/>
      <w:lvlText w:val="%7."/>
      <w:lvlJc w:val="left"/>
      <w:pPr>
        <w:tabs>
          <w:tab w:val="num" w:pos="4680"/>
        </w:tabs>
        <w:ind w:left="4680" w:hanging="360"/>
      </w:pPr>
    </w:lvl>
    <w:lvl w:ilvl="7" w:tplc="984ACF06" w:tentative="1">
      <w:start w:val="1"/>
      <w:numFmt w:val="lowerLetter"/>
      <w:lvlText w:val="%8."/>
      <w:lvlJc w:val="left"/>
      <w:pPr>
        <w:tabs>
          <w:tab w:val="num" w:pos="5400"/>
        </w:tabs>
        <w:ind w:left="5400" w:hanging="360"/>
      </w:pPr>
    </w:lvl>
    <w:lvl w:ilvl="8" w:tplc="B5A88808"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31E69240">
      <w:start w:val="1"/>
      <w:numFmt w:val="decimal"/>
      <w:lvlText w:val="%1."/>
      <w:lvlJc w:val="left"/>
      <w:pPr>
        <w:tabs>
          <w:tab w:val="num" w:pos="360"/>
        </w:tabs>
        <w:ind w:left="360" w:hanging="360"/>
      </w:pPr>
      <w:rPr>
        <w:rFonts w:hint="default"/>
      </w:rPr>
    </w:lvl>
    <w:lvl w:ilvl="1" w:tplc="28521DCC" w:tentative="1">
      <w:start w:val="1"/>
      <w:numFmt w:val="lowerLetter"/>
      <w:lvlText w:val="%2."/>
      <w:lvlJc w:val="left"/>
      <w:pPr>
        <w:tabs>
          <w:tab w:val="num" w:pos="720"/>
        </w:tabs>
        <w:ind w:left="720" w:hanging="360"/>
      </w:pPr>
    </w:lvl>
    <w:lvl w:ilvl="2" w:tplc="79D67700" w:tentative="1">
      <w:start w:val="1"/>
      <w:numFmt w:val="lowerRoman"/>
      <w:lvlText w:val="%3."/>
      <w:lvlJc w:val="right"/>
      <w:pPr>
        <w:tabs>
          <w:tab w:val="num" w:pos="1440"/>
        </w:tabs>
        <w:ind w:left="1440" w:hanging="180"/>
      </w:pPr>
    </w:lvl>
    <w:lvl w:ilvl="3" w:tplc="97C26B3C" w:tentative="1">
      <w:start w:val="1"/>
      <w:numFmt w:val="decimal"/>
      <w:lvlText w:val="%4."/>
      <w:lvlJc w:val="left"/>
      <w:pPr>
        <w:tabs>
          <w:tab w:val="num" w:pos="2160"/>
        </w:tabs>
        <w:ind w:left="2160" w:hanging="360"/>
      </w:pPr>
    </w:lvl>
    <w:lvl w:ilvl="4" w:tplc="58063902" w:tentative="1">
      <w:start w:val="1"/>
      <w:numFmt w:val="lowerLetter"/>
      <w:lvlText w:val="%5."/>
      <w:lvlJc w:val="left"/>
      <w:pPr>
        <w:tabs>
          <w:tab w:val="num" w:pos="2880"/>
        </w:tabs>
        <w:ind w:left="2880" w:hanging="360"/>
      </w:pPr>
    </w:lvl>
    <w:lvl w:ilvl="5" w:tplc="88C44170" w:tentative="1">
      <w:start w:val="1"/>
      <w:numFmt w:val="lowerRoman"/>
      <w:lvlText w:val="%6."/>
      <w:lvlJc w:val="right"/>
      <w:pPr>
        <w:tabs>
          <w:tab w:val="num" w:pos="3600"/>
        </w:tabs>
        <w:ind w:left="3600" w:hanging="180"/>
      </w:pPr>
    </w:lvl>
    <w:lvl w:ilvl="6" w:tplc="B9FC90B8" w:tentative="1">
      <w:start w:val="1"/>
      <w:numFmt w:val="decimal"/>
      <w:lvlText w:val="%7."/>
      <w:lvlJc w:val="left"/>
      <w:pPr>
        <w:tabs>
          <w:tab w:val="num" w:pos="4320"/>
        </w:tabs>
        <w:ind w:left="4320" w:hanging="360"/>
      </w:pPr>
    </w:lvl>
    <w:lvl w:ilvl="7" w:tplc="57109A5A" w:tentative="1">
      <w:start w:val="1"/>
      <w:numFmt w:val="lowerLetter"/>
      <w:lvlText w:val="%8."/>
      <w:lvlJc w:val="left"/>
      <w:pPr>
        <w:tabs>
          <w:tab w:val="num" w:pos="5040"/>
        </w:tabs>
        <w:ind w:left="5040" w:hanging="360"/>
      </w:pPr>
    </w:lvl>
    <w:lvl w:ilvl="8" w:tplc="FA1CAB72"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F5FA3988">
      <w:start w:val="1"/>
      <w:numFmt w:val="decimal"/>
      <w:lvlText w:val="%1."/>
      <w:lvlJc w:val="left"/>
      <w:pPr>
        <w:ind w:left="502" w:hanging="360"/>
      </w:pPr>
      <w:rPr>
        <w:rFonts w:hint="default"/>
        <w:b w:val="0"/>
      </w:rPr>
    </w:lvl>
    <w:lvl w:ilvl="1" w:tplc="910C120A" w:tentative="1">
      <w:start w:val="1"/>
      <w:numFmt w:val="lowerLetter"/>
      <w:lvlText w:val="%2."/>
      <w:lvlJc w:val="left"/>
      <w:pPr>
        <w:ind w:left="1222" w:hanging="360"/>
      </w:pPr>
    </w:lvl>
    <w:lvl w:ilvl="2" w:tplc="6532B4C0" w:tentative="1">
      <w:start w:val="1"/>
      <w:numFmt w:val="lowerRoman"/>
      <w:lvlText w:val="%3."/>
      <w:lvlJc w:val="right"/>
      <w:pPr>
        <w:ind w:left="1942" w:hanging="180"/>
      </w:pPr>
    </w:lvl>
    <w:lvl w:ilvl="3" w:tplc="E084AFEA" w:tentative="1">
      <w:start w:val="1"/>
      <w:numFmt w:val="decimal"/>
      <w:lvlText w:val="%4."/>
      <w:lvlJc w:val="left"/>
      <w:pPr>
        <w:ind w:left="2662" w:hanging="360"/>
      </w:pPr>
    </w:lvl>
    <w:lvl w:ilvl="4" w:tplc="2ED65274" w:tentative="1">
      <w:start w:val="1"/>
      <w:numFmt w:val="lowerLetter"/>
      <w:lvlText w:val="%5."/>
      <w:lvlJc w:val="left"/>
      <w:pPr>
        <w:ind w:left="3382" w:hanging="360"/>
      </w:pPr>
    </w:lvl>
    <w:lvl w:ilvl="5" w:tplc="9EDE218E" w:tentative="1">
      <w:start w:val="1"/>
      <w:numFmt w:val="lowerRoman"/>
      <w:lvlText w:val="%6."/>
      <w:lvlJc w:val="right"/>
      <w:pPr>
        <w:ind w:left="4102" w:hanging="180"/>
      </w:pPr>
    </w:lvl>
    <w:lvl w:ilvl="6" w:tplc="AEF45756" w:tentative="1">
      <w:start w:val="1"/>
      <w:numFmt w:val="decimal"/>
      <w:lvlText w:val="%7."/>
      <w:lvlJc w:val="left"/>
      <w:pPr>
        <w:ind w:left="4822" w:hanging="360"/>
      </w:pPr>
    </w:lvl>
    <w:lvl w:ilvl="7" w:tplc="E772A57C" w:tentative="1">
      <w:start w:val="1"/>
      <w:numFmt w:val="lowerLetter"/>
      <w:lvlText w:val="%8."/>
      <w:lvlJc w:val="left"/>
      <w:pPr>
        <w:ind w:left="5542" w:hanging="360"/>
      </w:pPr>
    </w:lvl>
    <w:lvl w:ilvl="8" w:tplc="12EC6A6C"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B22CE2F8">
      <w:start w:val="1"/>
      <w:numFmt w:val="decimal"/>
      <w:lvlText w:val="%1."/>
      <w:lvlJc w:val="left"/>
      <w:pPr>
        <w:tabs>
          <w:tab w:val="num" w:pos="360"/>
        </w:tabs>
        <w:ind w:left="360" w:hanging="360"/>
      </w:pPr>
      <w:rPr>
        <w:rFonts w:hint="default"/>
      </w:rPr>
    </w:lvl>
    <w:lvl w:ilvl="1" w:tplc="ECD65F4A" w:tentative="1">
      <w:start w:val="1"/>
      <w:numFmt w:val="lowerLetter"/>
      <w:lvlText w:val="%2."/>
      <w:lvlJc w:val="left"/>
      <w:pPr>
        <w:tabs>
          <w:tab w:val="num" w:pos="720"/>
        </w:tabs>
        <w:ind w:left="720" w:hanging="360"/>
      </w:pPr>
    </w:lvl>
    <w:lvl w:ilvl="2" w:tplc="F0AA3476" w:tentative="1">
      <w:start w:val="1"/>
      <w:numFmt w:val="lowerRoman"/>
      <w:lvlText w:val="%3."/>
      <w:lvlJc w:val="right"/>
      <w:pPr>
        <w:tabs>
          <w:tab w:val="num" w:pos="1440"/>
        </w:tabs>
        <w:ind w:left="1440" w:hanging="180"/>
      </w:pPr>
    </w:lvl>
    <w:lvl w:ilvl="3" w:tplc="E572DFD2" w:tentative="1">
      <w:start w:val="1"/>
      <w:numFmt w:val="decimal"/>
      <w:lvlText w:val="%4."/>
      <w:lvlJc w:val="left"/>
      <w:pPr>
        <w:tabs>
          <w:tab w:val="num" w:pos="2160"/>
        </w:tabs>
        <w:ind w:left="2160" w:hanging="360"/>
      </w:pPr>
    </w:lvl>
    <w:lvl w:ilvl="4" w:tplc="07C679FA" w:tentative="1">
      <w:start w:val="1"/>
      <w:numFmt w:val="lowerLetter"/>
      <w:lvlText w:val="%5."/>
      <w:lvlJc w:val="left"/>
      <w:pPr>
        <w:tabs>
          <w:tab w:val="num" w:pos="2880"/>
        </w:tabs>
        <w:ind w:left="2880" w:hanging="360"/>
      </w:pPr>
    </w:lvl>
    <w:lvl w:ilvl="5" w:tplc="C7A4514A" w:tentative="1">
      <w:start w:val="1"/>
      <w:numFmt w:val="lowerRoman"/>
      <w:lvlText w:val="%6."/>
      <w:lvlJc w:val="right"/>
      <w:pPr>
        <w:tabs>
          <w:tab w:val="num" w:pos="3600"/>
        </w:tabs>
        <w:ind w:left="3600" w:hanging="180"/>
      </w:pPr>
    </w:lvl>
    <w:lvl w:ilvl="6" w:tplc="F4F88B8A" w:tentative="1">
      <w:start w:val="1"/>
      <w:numFmt w:val="decimal"/>
      <w:lvlText w:val="%7."/>
      <w:lvlJc w:val="left"/>
      <w:pPr>
        <w:tabs>
          <w:tab w:val="num" w:pos="4320"/>
        </w:tabs>
        <w:ind w:left="4320" w:hanging="360"/>
      </w:pPr>
    </w:lvl>
    <w:lvl w:ilvl="7" w:tplc="974A654C" w:tentative="1">
      <w:start w:val="1"/>
      <w:numFmt w:val="lowerLetter"/>
      <w:lvlText w:val="%8."/>
      <w:lvlJc w:val="left"/>
      <w:pPr>
        <w:tabs>
          <w:tab w:val="num" w:pos="5040"/>
        </w:tabs>
        <w:ind w:left="5040" w:hanging="360"/>
      </w:pPr>
    </w:lvl>
    <w:lvl w:ilvl="8" w:tplc="91CE10BE"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B936D340">
      <w:start w:val="1"/>
      <w:numFmt w:val="bullet"/>
      <w:lvlText w:val=""/>
      <w:lvlJc w:val="left"/>
      <w:pPr>
        <w:tabs>
          <w:tab w:val="num" w:pos="1080"/>
        </w:tabs>
        <w:ind w:left="1080" w:hanging="360"/>
      </w:pPr>
      <w:rPr>
        <w:rFonts w:ascii="Symbol" w:hAnsi="Symbol" w:hint="default"/>
      </w:rPr>
    </w:lvl>
    <w:lvl w:ilvl="1" w:tplc="D9A669F0" w:tentative="1">
      <w:start w:val="1"/>
      <w:numFmt w:val="bullet"/>
      <w:lvlText w:val="o"/>
      <w:lvlJc w:val="left"/>
      <w:pPr>
        <w:tabs>
          <w:tab w:val="num" w:pos="1800"/>
        </w:tabs>
        <w:ind w:left="1800" w:hanging="360"/>
      </w:pPr>
      <w:rPr>
        <w:rFonts w:ascii="Courier New" w:hAnsi="Courier New" w:hint="default"/>
      </w:rPr>
    </w:lvl>
    <w:lvl w:ilvl="2" w:tplc="7980B0C2" w:tentative="1">
      <w:start w:val="1"/>
      <w:numFmt w:val="bullet"/>
      <w:lvlText w:val=""/>
      <w:lvlJc w:val="left"/>
      <w:pPr>
        <w:tabs>
          <w:tab w:val="num" w:pos="2520"/>
        </w:tabs>
        <w:ind w:left="2520" w:hanging="360"/>
      </w:pPr>
      <w:rPr>
        <w:rFonts w:ascii="Wingdings" w:hAnsi="Wingdings" w:hint="default"/>
      </w:rPr>
    </w:lvl>
    <w:lvl w:ilvl="3" w:tplc="A2924958" w:tentative="1">
      <w:start w:val="1"/>
      <w:numFmt w:val="bullet"/>
      <w:lvlText w:val=""/>
      <w:lvlJc w:val="left"/>
      <w:pPr>
        <w:tabs>
          <w:tab w:val="num" w:pos="3240"/>
        </w:tabs>
        <w:ind w:left="3240" w:hanging="360"/>
      </w:pPr>
      <w:rPr>
        <w:rFonts w:ascii="Symbol" w:hAnsi="Symbol" w:hint="default"/>
      </w:rPr>
    </w:lvl>
    <w:lvl w:ilvl="4" w:tplc="021AFA90" w:tentative="1">
      <w:start w:val="1"/>
      <w:numFmt w:val="bullet"/>
      <w:lvlText w:val="o"/>
      <w:lvlJc w:val="left"/>
      <w:pPr>
        <w:tabs>
          <w:tab w:val="num" w:pos="3960"/>
        </w:tabs>
        <w:ind w:left="3960" w:hanging="360"/>
      </w:pPr>
      <w:rPr>
        <w:rFonts w:ascii="Courier New" w:hAnsi="Courier New" w:hint="default"/>
      </w:rPr>
    </w:lvl>
    <w:lvl w:ilvl="5" w:tplc="1302A784" w:tentative="1">
      <w:start w:val="1"/>
      <w:numFmt w:val="bullet"/>
      <w:lvlText w:val=""/>
      <w:lvlJc w:val="left"/>
      <w:pPr>
        <w:tabs>
          <w:tab w:val="num" w:pos="4680"/>
        </w:tabs>
        <w:ind w:left="4680" w:hanging="360"/>
      </w:pPr>
      <w:rPr>
        <w:rFonts w:ascii="Wingdings" w:hAnsi="Wingdings" w:hint="default"/>
      </w:rPr>
    </w:lvl>
    <w:lvl w:ilvl="6" w:tplc="15583E22" w:tentative="1">
      <w:start w:val="1"/>
      <w:numFmt w:val="bullet"/>
      <w:lvlText w:val=""/>
      <w:lvlJc w:val="left"/>
      <w:pPr>
        <w:tabs>
          <w:tab w:val="num" w:pos="5400"/>
        </w:tabs>
        <w:ind w:left="5400" w:hanging="360"/>
      </w:pPr>
      <w:rPr>
        <w:rFonts w:ascii="Symbol" w:hAnsi="Symbol" w:hint="default"/>
      </w:rPr>
    </w:lvl>
    <w:lvl w:ilvl="7" w:tplc="1F7C501E" w:tentative="1">
      <w:start w:val="1"/>
      <w:numFmt w:val="bullet"/>
      <w:lvlText w:val="o"/>
      <w:lvlJc w:val="left"/>
      <w:pPr>
        <w:tabs>
          <w:tab w:val="num" w:pos="6120"/>
        </w:tabs>
        <w:ind w:left="6120" w:hanging="360"/>
      </w:pPr>
      <w:rPr>
        <w:rFonts w:ascii="Courier New" w:hAnsi="Courier New" w:hint="default"/>
      </w:rPr>
    </w:lvl>
    <w:lvl w:ilvl="8" w:tplc="1526D608"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C596B4A2">
      <w:start w:val="1"/>
      <w:numFmt w:val="decimal"/>
      <w:lvlText w:val="%1."/>
      <w:lvlJc w:val="left"/>
      <w:pPr>
        <w:tabs>
          <w:tab w:val="num" w:pos="360"/>
        </w:tabs>
        <w:ind w:left="360" w:hanging="360"/>
      </w:pPr>
      <w:rPr>
        <w:rFonts w:hint="default"/>
      </w:rPr>
    </w:lvl>
    <w:lvl w:ilvl="1" w:tplc="2694596A" w:tentative="1">
      <w:start w:val="1"/>
      <w:numFmt w:val="lowerLetter"/>
      <w:lvlText w:val="%2."/>
      <w:lvlJc w:val="left"/>
      <w:pPr>
        <w:tabs>
          <w:tab w:val="num" w:pos="1440"/>
        </w:tabs>
        <w:ind w:left="1440" w:hanging="360"/>
      </w:pPr>
    </w:lvl>
    <w:lvl w:ilvl="2" w:tplc="BC769896" w:tentative="1">
      <w:start w:val="1"/>
      <w:numFmt w:val="lowerRoman"/>
      <w:lvlText w:val="%3."/>
      <w:lvlJc w:val="right"/>
      <w:pPr>
        <w:tabs>
          <w:tab w:val="num" w:pos="2160"/>
        </w:tabs>
        <w:ind w:left="2160" w:hanging="180"/>
      </w:pPr>
    </w:lvl>
    <w:lvl w:ilvl="3" w:tplc="306AA518" w:tentative="1">
      <w:start w:val="1"/>
      <w:numFmt w:val="decimal"/>
      <w:lvlText w:val="%4."/>
      <w:lvlJc w:val="left"/>
      <w:pPr>
        <w:tabs>
          <w:tab w:val="num" w:pos="2880"/>
        </w:tabs>
        <w:ind w:left="2880" w:hanging="360"/>
      </w:pPr>
    </w:lvl>
    <w:lvl w:ilvl="4" w:tplc="FB0C954E" w:tentative="1">
      <w:start w:val="1"/>
      <w:numFmt w:val="lowerLetter"/>
      <w:lvlText w:val="%5."/>
      <w:lvlJc w:val="left"/>
      <w:pPr>
        <w:tabs>
          <w:tab w:val="num" w:pos="3600"/>
        </w:tabs>
        <w:ind w:left="3600" w:hanging="360"/>
      </w:pPr>
    </w:lvl>
    <w:lvl w:ilvl="5" w:tplc="65200228" w:tentative="1">
      <w:start w:val="1"/>
      <w:numFmt w:val="lowerRoman"/>
      <w:lvlText w:val="%6."/>
      <w:lvlJc w:val="right"/>
      <w:pPr>
        <w:tabs>
          <w:tab w:val="num" w:pos="4320"/>
        </w:tabs>
        <w:ind w:left="4320" w:hanging="180"/>
      </w:pPr>
    </w:lvl>
    <w:lvl w:ilvl="6" w:tplc="36C21A0C" w:tentative="1">
      <w:start w:val="1"/>
      <w:numFmt w:val="decimal"/>
      <w:lvlText w:val="%7."/>
      <w:lvlJc w:val="left"/>
      <w:pPr>
        <w:tabs>
          <w:tab w:val="num" w:pos="5040"/>
        </w:tabs>
        <w:ind w:left="5040" w:hanging="360"/>
      </w:pPr>
    </w:lvl>
    <w:lvl w:ilvl="7" w:tplc="C6403500" w:tentative="1">
      <w:start w:val="1"/>
      <w:numFmt w:val="lowerLetter"/>
      <w:lvlText w:val="%8."/>
      <w:lvlJc w:val="left"/>
      <w:pPr>
        <w:tabs>
          <w:tab w:val="num" w:pos="5760"/>
        </w:tabs>
        <w:ind w:left="5760" w:hanging="360"/>
      </w:pPr>
    </w:lvl>
    <w:lvl w:ilvl="8" w:tplc="9CFCDD42"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0180D948">
      <w:start w:val="1"/>
      <w:numFmt w:val="decimal"/>
      <w:lvlText w:val="%1."/>
      <w:lvlJc w:val="left"/>
      <w:pPr>
        <w:tabs>
          <w:tab w:val="num" w:pos="360"/>
        </w:tabs>
        <w:ind w:left="360" w:hanging="360"/>
      </w:pPr>
      <w:rPr>
        <w:rFonts w:hint="default"/>
        <w:b w:val="0"/>
      </w:rPr>
    </w:lvl>
    <w:lvl w:ilvl="1" w:tplc="4350CED8" w:tentative="1">
      <w:start w:val="1"/>
      <w:numFmt w:val="lowerLetter"/>
      <w:lvlText w:val="%2."/>
      <w:lvlJc w:val="left"/>
      <w:pPr>
        <w:tabs>
          <w:tab w:val="num" w:pos="1440"/>
        </w:tabs>
        <w:ind w:left="1440" w:hanging="360"/>
      </w:pPr>
    </w:lvl>
    <w:lvl w:ilvl="2" w:tplc="AEFCAA50" w:tentative="1">
      <w:start w:val="1"/>
      <w:numFmt w:val="lowerRoman"/>
      <w:lvlText w:val="%3."/>
      <w:lvlJc w:val="right"/>
      <w:pPr>
        <w:tabs>
          <w:tab w:val="num" w:pos="2160"/>
        </w:tabs>
        <w:ind w:left="2160" w:hanging="180"/>
      </w:pPr>
    </w:lvl>
    <w:lvl w:ilvl="3" w:tplc="29E6E50C" w:tentative="1">
      <w:start w:val="1"/>
      <w:numFmt w:val="decimal"/>
      <w:lvlText w:val="%4."/>
      <w:lvlJc w:val="left"/>
      <w:pPr>
        <w:tabs>
          <w:tab w:val="num" w:pos="2880"/>
        </w:tabs>
        <w:ind w:left="2880" w:hanging="360"/>
      </w:pPr>
    </w:lvl>
    <w:lvl w:ilvl="4" w:tplc="A016F460" w:tentative="1">
      <w:start w:val="1"/>
      <w:numFmt w:val="lowerLetter"/>
      <w:lvlText w:val="%5."/>
      <w:lvlJc w:val="left"/>
      <w:pPr>
        <w:tabs>
          <w:tab w:val="num" w:pos="3600"/>
        </w:tabs>
        <w:ind w:left="3600" w:hanging="360"/>
      </w:pPr>
    </w:lvl>
    <w:lvl w:ilvl="5" w:tplc="A838F082" w:tentative="1">
      <w:start w:val="1"/>
      <w:numFmt w:val="lowerRoman"/>
      <w:lvlText w:val="%6."/>
      <w:lvlJc w:val="right"/>
      <w:pPr>
        <w:tabs>
          <w:tab w:val="num" w:pos="4320"/>
        </w:tabs>
        <w:ind w:left="4320" w:hanging="180"/>
      </w:pPr>
    </w:lvl>
    <w:lvl w:ilvl="6" w:tplc="672A35C4" w:tentative="1">
      <w:start w:val="1"/>
      <w:numFmt w:val="decimal"/>
      <w:lvlText w:val="%7."/>
      <w:lvlJc w:val="left"/>
      <w:pPr>
        <w:tabs>
          <w:tab w:val="num" w:pos="5040"/>
        </w:tabs>
        <w:ind w:left="5040" w:hanging="360"/>
      </w:pPr>
    </w:lvl>
    <w:lvl w:ilvl="7" w:tplc="27BA59EC" w:tentative="1">
      <w:start w:val="1"/>
      <w:numFmt w:val="lowerLetter"/>
      <w:lvlText w:val="%8."/>
      <w:lvlJc w:val="left"/>
      <w:pPr>
        <w:tabs>
          <w:tab w:val="num" w:pos="5760"/>
        </w:tabs>
        <w:ind w:left="5760" w:hanging="360"/>
      </w:pPr>
    </w:lvl>
    <w:lvl w:ilvl="8" w:tplc="5024DAE6"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84E6E8E6">
      <w:start w:val="1"/>
      <w:numFmt w:val="decimal"/>
      <w:lvlText w:val="%1."/>
      <w:lvlJc w:val="left"/>
      <w:pPr>
        <w:ind w:left="720" w:hanging="360"/>
      </w:pPr>
      <w:rPr>
        <w:rFonts w:hint="default"/>
      </w:rPr>
    </w:lvl>
    <w:lvl w:ilvl="1" w:tplc="7826C8DC" w:tentative="1">
      <w:start w:val="1"/>
      <w:numFmt w:val="lowerLetter"/>
      <w:lvlText w:val="%2."/>
      <w:lvlJc w:val="left"/>
      <w:pPr>
        <w:ind w:left="1440" w:hanging="360"/>
      </w:pPr>
    </w:lvl>
    <w:lvl w:ilvl="2" w:tplc="4320AA5E" w:tentative="1">
      <w:start w:val="1"/>
      <w:numFmt w:val="lowerRoman"/>
      <w:lvlText w:val="%3."/>
      <w:lvlJc w:val="right"/>
      <w:pPr>
        <w:ind w:left="2160" w:hanging="180"/>
      </w:pPr>
    </w:lvl>
    <w:lvl w:ilvl="3" w:tplc="64AEEB5C" w:tentative="1">
      <w:start w:val="1"/>
      <w:numFmt w:val="decimal"/>
      <w:lvlText w:val="%4."/>
      <w:lvlJc w:val="left"/>
      <w:pPr>
        <w:ind w:left="2880" w:hanging="360"/>
      </w:pPr>
    </w:lvl>
    <w:lvl w:ilvl="4" w:tplc="E84A0D78" w:tentative="1">
      <w:start w:val="1"/>
      <w:numFmt w:val="lowerLetter"/>
      <w:lvlText w:val="%5."/>
      <w:lvlJc w:val="left"/>
      <w:pPr>
        <w:ind w:left="3600" w:hanging="360"/>
      </w:pPr>
    </w:lvl>
    <w:lvl w:ilvl="5" w:tplc="F086FBD4" w:tentative="1">
      <w:start w:val="1"/>
      <w:numFmt w:val="lowerRoman"/>
      <w:lvlText w:val="%6."/>
      <w:lvlJc w:val="right"/>
      <w:pPr>
        <w:ind w:left="4320" w:hanging="180"/>
      </w:pPr>
    </w:lvl>
    <w:lvl w:ilvl="6" w:tplc="7FD4835A" w:tentative="1">
      <w:start w:val="1"/>
      <w:numFmt w:val="decimal"/>
      <w:lvlText w:val="%7."/>
      <w:lvlJc w:val="left"/>
      <w:pPr>
        <w:ind w:left="5040" w:hanging="360"/>
      </w:pPr>
    </w:lvl>
    <w:lvl w:ilvl="7" w:tplc="91FE69A0" w:tentative="1">
      <w:start w:val="1"/>
      <w:numFmt w:val="lowerLetter"/>
      <w:lvlText w:val="%8."/>
      <w:lvlJc w:val="left"/>
      <w:pPr>
        <w:ind w:left="5760" w:hanging="360"/>
      </w:pPr>
    </w:lvl>
    <w:lvl w:ilvl="8" w:tplc="877AB4F0"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367A7212">
      <w:start w:val="1"/>
      <w:numFmt w:val="decimal"/>
      <w:lvlText w:val="%1."/>
      <w:lvlJc w:val="left"/>
      <w:pPr>
        <w:tabs>
          <w:tab w:val="num" w:pos="720"/>
        </w:tabs>
        <w:ind w:left="720" w:hanging="360"/>
      </w:pPr>
      <w:rPr>
        <w:rFonts w:hint="default"/>
      </w:rPr>
    </w:lvl>
    <w:lvl w:ilvl="1" w:tplc="BB0EB544" w:tentative="1">
      <w:start w:val="1"/>
      <w:numFmt w:val="lowerLetter"/>
      <w:lvlText w:val="%2."/>
      <w:lvlJc w:val="left"/>
      <w:pPr>
        <w:tabs>
          <w:tab w:val="num" w:pos="1800"/>
        </w:tabs>
        <w:ind w:left="1800" w:hanging="360"/>
      </w:pPr>
    </w:lvl>
    <w:lvl w:ilvl="2" w:tplc="9B62A918" w:tentative="1">
      <w:start w:val="1"/>
      <w:numFmt w:val="lowerRoman"/>
      <w:lvlText w:val="%3."/>
      <w:lvlJc w:val="right"/>
      <w:pPr>
        <w:tabs>
          <w:tab w:val="num" w:pos="2520"/>
        </w:tabs>
        <w:ind w:left="2520" w:hanging="180"/>
      </w:pPr>
    </w:lvl>
    <w:lvl w:ilvl="3" w:tplc="768C6400" w:tentative="1">
      <w:start w:val="1"/>
      <w:numFmt w:val="decimal"/>
      <w:lvlText w:val="%4."/>
      <w:lvlJc w:val="left"/>
      <w:pPr>
        <w:tabs>
          <w:tab w:val="num" w:pos="3240"/>
        </w:tabs>
        <w:ind w:left="3240" w:hanging="360"/>
      </w:pPr>
    </w:lvl>
    <w:lvl w:ilvl="4" w:tplc="D4CE6D32" w:tentative="1">
      <w:start w:val="1"/>
      <w:numFmt w:val="lowerLetter"/>
      <w:lvlText w:val="%5."/>
      <w:lvlJc w:val="left"/>
      <w:pPr>
        <w:tabs>
          <w:tab w:val="num" w:pos="3960"/>
        </w:tabs>
        <w:ind w:left="3960" w:hanging="360"/>
      </w:pPr>
    </w:lvl>
    <w:lvl w:ilvl="5" w:tplc="73A2A502" w:tentative="1">
      <w:start w:val="1"/>
      <w:numFmt w:val="lowerRoman"/>
      <w:lvlText w:val="%6."/>
      <w:lvlJc w:val="right"/>
      <w:pPr>
        <w:tabs>
          <w:tab w:val="num" w:pos="4680"/>
        </w:tabs>
        <w:ind w:left="4680" w:hanging="180"/>
      </w:pPr>
    </w:lvl>
    <w:lvl w:ilvl="6" w:tplc="EC003E68" w:tentative="1">
      <w:start w:val="1"/>
      <w:numFmt w:val="decimal"/>
      <w:lvlText w:val="%7."/>
      <w:lvlJc w:val="left"/>
      <w:pPr>
        <w:tabs>
          <w:tab w:val="num" w:pos="5400"/>
        </w:tabs>
        <w:ind w:left="5400" w:hanging="360"/>
      </w:pPr>
    </w:lvl>
    <w:lvl w:ilvl="7" w:tplc="95E041A0" w:tentative="1">
      <w:start w:val="1"/>
      <w:numFmt w:val="lowerLetter"/>
      <w:lvlText w:val="%8."/>
      <w:lvlJc w:val="left"/>
      <w:pPr>
        <w:tabs>
          <w:tab w:val="num" w:pos="6120"/>
        </w:tabs>
        <w:ind w:left="6120" w:hanging="360"/>
      </w:pPr>
    </w:lvl>
    <w:lvl w:ilvl="8" w:tplc="E1F2A56A"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A998B2FE">
      <w:start w:val="1"/>
      <w:numFmt w:val="decimal"/>
      <w:lvlText w:val="%1."/>
      <w:lvlJc w:val="left"/>
      <w:pPr>
        <w:tabs>
          <w:tab w:val="num" w:pos="360"/>
        </w:tabs>
        <w:ind w:left="360" w:hanging="360"/>
      </w:pPr>
      <w:rPr>
        <w:rFonts w:hint="default"/>
      </w:rPr>
    </w:lvl>
    <w:lvl w:ilvl="1" w:tplc="28860096" w:tentative="1">
      <w:start w:val="1"/>
      <w:numFmt w:val="lowerLetter"/>
      <w:lvlText w:val="%2."/>
      <w:lvlJc w:val="left"/>
      <w:pPr>
        <w:tabs>
          <w:tab w:val="num" w:pos="1080"/>
        </w:tabs>
        <w:ind w:left="1080" w:hanging="360"/>
      </w:pPr>
    </w:lvl>
    <w:lvl w:ilvl="2" w:tplc="F21CB26E" w:tentative="1">
      <w:start w:val="1"/>
      <w:numFmt w:val="lowerRoman"/>
      <w:lvlText w:val="%3."/>
      <w:lvlJc w:val="right"/>
      <w:pPr>
        <w:tabs>
          <w:tab w:val="num" w:pos="1800"/>
        </w:tabs>
        <w:ind w:left="1800" w:hanging="180"/>
      </w:pPr>
    </w:lvl>
    <w:lvl w:ilvl="3" w:tplc="A9022258" w:tentative="1">
      <w:start w:val="1"/>
      <w:numFmt w:val="decimal"/>
      <w:lvlText w:val="%4."/>
      <w:lvlJc w:val="left"/>
      <w:pPr>
        <w:tabs>
          <w:tab w:val="num" w:pos="2520"/>
        </w:tabs>
        <w:ind w:left="2520" w:hanging="360"/>
      </w:pPr>
    </w:lvl>
    <w:lvl w:ilvl="4" w:tplc="E404017A" w:tentative="1">
      <w:start w:val="1"/>
      <w:numFmt w:val="lowerLetter"/>
      <w:lvlText w:val="%5."/>
      <w:lvlJc w:val="left"/>
      <w:pPr>
        <w:tabs>
          <w:tab w:val="num" w:pos="3240"/>
        </w:tabs>
        <w:ind w:left="3240" w:hanging="360"/>
      </w:pPr>
    </w:lvl>
    <w:lvl w:ilvl="5" w:tplc="FD9870AA" w:tentative="1">
      <w:start w:val="1"/>
      <w:numFmt w:val="lowerRoman"/>
      <w:lvlText w:val="%6."/>
      <w:lvlJc w:val="right"/>
      <w:pPr>
        <w:tabs>
          <w:tab w:val="num" w:pos="3960"/>
        </w:tabs>
        <w:ind w:left="3960" w:hanging="180"/>
      </w:pPr>
    </w:lvl>
    <w:lvl w:ilvl="6" w:tplc="AC5AAC62" w:tentative="1">
      <w:start w:val="1"/>
      <w:numFmt w:val="decimal"/>
      <w:lvlText w:val="%7."/>
      <w:lvlJc w:val="left"/>
      <w:pPr>
        <w:tabs>
          <w:tab w:val="num" w:pos="4680"/>
        </w:tabs>
        <w:ind w:left="4680" w:hanging="360"/>
      </w:pPr>
    </w:lvl>
    <w:lvl w:ilvl="7" w:tplc="B39878FE" w:tentative="1">
      <w:start w:val="1"/>
      <w:numFmt w:val="lowerLetter"/>
      <w:lvlText w:val="%8."/>
      <w:lvlJc w:val="left"/>
      <w:pPr>
        <w:tabs>
          <w:tab w:val="num" w:pos="5400"/>
        </w:tabs>
        <w:ind w:left="5400" w:hanging="360"/>
      </w:pPr>
    </w:lvl>
    <w:lvl w:ilvl="8" w:tplc="46582B22"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B6AEDBEE">
      <w:start w:val="1"/>
      <w:numFmt w:val="decimal"/>
      <w:lvlText w:val="%1."/>
      <w:lvlJc w:val="left"/>
      <w:pPr>
        <w:tabs>
          <w:tab w:val="num" w:pos="720"/>
        </w:tabs>
        <w:ind w:left="720" w:hanging="360"/>
      </w:pPr>
      <w:rPr>
        <w:rFonts w:hint="default"/>
        <w:b w:val="0"/>
      </w:rPr>
    </w:lvl>
    <w:lvl w:ilvl="1" w:tplc="F7EA8778" w:tentative="1">
      <w:start w:val="1"/>
      <w:numFmt w:val="lowerLetter"/>
      <w:lvlText w:val="%2."/>
      <w:lvlJc w:val="left"/>
      <w:pPr>
        <w:tabs>
          <w:tab w:val="num" w:pos="1800"/>
        </w:tabs>
        <w:ind w:left="1800" w:hanging="360"/>
      </w:pPr>
    </w:lvl>
    <w:lvl w:ilvl="2" w:tplc="8E8AB638" w:tentative="1">
      <w:start w:val="1"/>
      <w:numFmt w:val="lowerRoman"/>
      <w:lvlText w:val="%3."/>
      <w:lvlJc w:val="right"/>
      <w:pPr>
        <w:tabs>
          <w:tab w:val="num" w:pos="2520"/>
        </w:tabs>
        <w:ind w:left="2520" w:hanging="180"/>
      </w:pPr>
    </w:lvl>
    <w:lvl w:ilvl="3" w:tplc="0420A33E" w:tentative="1">
      <w:start w:val="1"/>
      <w:numFmt w:val="decimal"/>
      <w:lvlText w:val="%4."/>
      <w:lvlJc w:val="left"/>
      <w:pPr>
        <w:tabs>
          <w:tab w:val="num" w:pos="3240"/>
        </w:tabs>
        <w:ind w:left="3240" w:hanging="360"/>
      </w:pPr>
    </w:lvl>
    <w:lvl w:ilvl="4" w:tplc="FA8A0962" w:tentative="1">
      <w:start w:val="1"/>
      <w:numFmt w:val="lowerLetter"/>
      <w:lvlText w:val="%5."/>
      <w:lvlJc w:val="left"/>
      <w:pPr>
        <w:tabs>
          <w:tab w:val="num" w:pos="3960"/>
        </w:tabs>
        <w:ind w:left="3960" w:hanging="360"/>
      </w:pPr>
    </w:lvl>
    <w:lvl w:ilvl="5" w:tplc="4BDE0E0E" w:tentative="1">
      <w:start w:val="1"/>
      <w:numFmt w:val="lowerRoman"/>
      <w:lvlText w:val="%6."/>
      <w:lvlJc w:val="right"/>
      <w:pPr>
        <w:tabs>
          <w:tab w:val="num" w:pos="4680"/>
        </w:tabs>
        <w:ind w:left="4680" w:hanging="180"/>
      </w:pPr>
    </w:lvl>
    <w:lvl w:ilvl="6" w:tplc="81482190" w:tentative="1">
      <w:start w:val="1"/>
      <w:numFmt w:val="decimal"/>
      <w:lvlText w:val="%7."/>
      <w:lvlJc w:val="left"/>
      <w:pPr>
        <w:tabs>
          <w:tab w:val="num" w:pos="5400"/>
        </w:tabs>
        <w:ind w:left="5400" w:hanging="360"/>
      </w:pPr>
    </w:lvl>
    <w:lvl w:ilvl="7" w:tplc="F90E1072" w:tentative="1">
      <w:start w:val="1"/>
      <w:numFmt w:val="lowerLetter"/>
      <w:lvlText w:val="%8."/>
      <w:lvlJc w:val="left"/>
      <w:pPr>
        <w:tabs>
          <w:tab w:val="num" w:pos="6120"/>
        </w:tabs>
        <w:ind w:left="6120" w:hanging="360"/>
      </w:pPr>
    </w:lvl>
    <w:lvl w:ilvl="8" w:tplc="6254C310"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80F0FBEE">
      <w:start w:val="1"/>
      <w:numFmt w:val="decimal"/>
      <w:lvlText w:val="%1."/>
      <w:lvlJc w:val="left"/>
      <w:pPr>
        <w:ind w:left="720" w:hanging="360"/>
      </w:pPr>
      <w:rPr>
        <w:rFonts w:hint="default"/>
      </w:rPr>
    </w:lvl>
    <w:lvl w:ilvl="1" w:tplc="9AC2732C" w:tentative="1">
      <w:start w:val="1"/>
      <w:numFmt w:val="lowerLetter"/>
      <w:lvlText w:val="%2."/>
      <w:lvlJc w:val="left"/>
      <w:pPr>
        <w:ind w:left="1440" w:hanging="360"/>
      </w:pPr>
    </w:lvl>
    <w:lvl w:ilvl="2" w:tplc="BDDAF0C2" w:tentative="1">
      <w:start w:val="1"/>
      <w:numFmt w:val="lowerRoman"/>
      <w:lvlText w:val="%3."/>
      <w:lvlJc w:val="right"/>
      <w:pPr>
        <w:ind w:left="2160" w:hanging="180"/>
      </w:pPr>
    </w:lvl>
    <w:lvl w:ilvl="3" w:tplc="E6FE3076" w:tentative="1">
      <w:start w:val="1"/>
      <w:numFmt w:val="decimal"/>
      <w:lvlText w:val="%4."/>
      <w:lvlJc w:val="left"/>
      <w:pPr>
        <w:ind w:left="2880" w:hanging="360"/>
      </w:pPr>
    </w:lvl>
    <w:lvl w:ilvl="4" w:tplc="AF1C5D5C" w:tentative="1">
      <w:start w:val="1"/>
      <w:numFmt w:val="lowerLetter"/>
      <w:lvlText w:val="%5."/>
      <w:lvlJc w:val="left"/>
      <w:pPr>
        <w:ind w:left="3600" w:hanging="360"/>
      </w:pPr>
    </w:lvl>
    <w:lvl w:ilvl="5" w:tplc="E5161100" w:tentative="1">
      <w:start w:val="1"/>
      <w:numFmt w:val="lowerRoman"/>
      <w:lvlText w:val="%6."/>
      <w:lvlJc w:val="right"/>
      <w:pPr>
        <w:ind w:left="4320" w:hanging="180"/>
      </w:pPr>
    </w:lvl>
    <w:lvl w:ilvl="6" w:tplc="8A5692EA" w:tentative="1">
      <w:start w:val="1"/>
      <w:numFmt w:val="decimal"/>
      <w:lvlText w:val="%7."/>
      <w:lvlJc w:val="left"/>
      <w:pPr>
        <w:ind w:left="5040" w:hanging="360"/>
      </w:pPr>
    </w:lvl>
    <w:lvl w:ilvl="7" w:tplc="8660AF28" w:tentative="1">
      <w:start w:val="1"/>
      <w:numFmt w:val="lowerLetter"/>
      <w:lvlText w:val="%8."/>
      <w:lvlJc w:val="left"/>
      <w:pPr>
        <w:ind w:left="5760" w:hanging="360"/>
      </w:pPr>
    </w:lvl>
    <w:lvl w:ilvl="8" w:tplc="2266166A"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80CEF268">
      <w:start w:val="1"/>
      <w:numFmt w:val="decimal"/>
      <w:lvlText w:val="%1."/>
      <w:lvlJc w:val="left"/>
      <w:pPr>
        <w:tabs>
          <w:tab w:val="num" w:pos="360"/>
        </w:tabs>
        <w:ind w:left="360" w:hanging="360"/>
      </w:pPr>
      <w:rPr>
        <w:rFonts w:hint="default"/>
        <w:b w:val="0"/>
      </w:rPr>
    </w:lvl>
    <w:lvl w:ilvl="1" w:tplc="1570B54A" w:tentative="1">
      <w:start w:val="1"/>
      <w:numFmt w:val="lowerLetter"/>
      <w:lvlText w:val="%2."/>
      <w:lvlJc w:val="left"/>
      <w:pPr>
        <w:tabs>
          <w:tab w:val="num" w:pos="1440"/>
        </w:tabs>
        <w:ind w:left="1440" w:hanging="360"/>
      </w:pPr>
    </w:lvl>
    <w:lvl w:ilvl="2" w:tplc="6C66F882" w:tentative="1">
      <w:start w:val="1"/>
      <w:numFmt w:val="lowerRoman"/>
      <w:lvlText w:val="%3."/>
      <w:lvlJc w:val="right"/>
      <w:pPr>
        <w:tabs>
          <w:tab w:val="num" w:pos="2160"/>
        </w:tabs>
        <w:ind w:left="2160" w:hanging="180"/>
      </w:pPr>
    </w:lvl>
    <w:lvl w:ilvl="3" w:tplc="38E4FB0C" w:tentative="1">
      <w:start w:val="1"/>
      <w:numFmt w:val="decimal"/>
      <w:lvlText w:val="%4."/>
      <w:lvlJc w:val="left"/>
      <w:pPr>
        <w:tabs>
          <w:tab w:val="num" w:pos="2880"/>
        </w:tabs>
        <w:ind w:left="2880" w:hanging="360"/>
      </w:pPr>
    </w:lvl>
    <w:lvl w:ilvl="4" w:tplc="A770122A" w:tentative="1">
      <w:start w:val="1"/>
      <w:numFmt w:val="lowerLetter"/>
      <w:lvlText w:val="%5."/>
      <w:lvlJc w:val="left"/>
      <w:pPr>
        <w:tabs>
          <w:tab w:val="num" w:pos="3600"/>
        </w:tabs>
        <w:ind w:left="3600" w:hanging="360"/>
      </w:pPr>
    </w:lvl>
    <w:lvl w:ilvl="5" w:tplc="15BA09B0" w:tentative="1">
      <w:start w:val="1"/>
      <w:numFmt w:val="lowerRoman"/>
      <w:lvlText w:val="%6."/>
      <w:lvlJc w:val="right"/>
      <w:pPr>
        <w:tabs>
          <w:tab w:val="num" w:pos="4320"/>
        </w:tabs>
        <w:ind w:left="4320" w:hanging="180"/>
      </w:pPr>
    </w:lvl>
    <w:lvl w:ilvl="6" w:tplc="25CE997A" w:tentative="1">
      <w:start w:val="1"/>
      <w:numFmt w:val="decimal"/>
      <w:lvlText w:val="%7."/>
      <w:lvlJc w:val="left"/>
      <w:pPr>
        <w:tabs>
          <w:tab w:val="num" w:pos="5040"/>
        </w:tabs>
        <w:ind w:left="5040" w:hanging="360"/>
      </w:pPr>
    </w:lvl>
    <w:lvl w:ilvl="7" w:tplc="4EBABD54" w:tentative="1">
      <w:start w:val="1"/>
      <w:numFmt w:val="lowerLetter"/>
      <w:lvlText w:val="%8."/>
      <w:lvlJc w:val="left"/>
      <w:pPr>
        <w:tabs>
          <w:tab w:val="num" w:pos="5760"/>
        </w:tabs>
        <w:ind w:left="5760" w:hanging="360"/>
      </w:pPr>
    </w:lvl>
    <w:lvl w:ilvl="8" w:tplc="B8646AE8"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2A847F56">
      <w:start w:val="1"/>
      <w:numFmt w:val="decimal"/>
      <w:lvlText w:val="%1."/>
      <w:lvlJc w:val="left"/>
      <w:pPr>
        <w:tabs>
          <w:tab w:val="num" w:pos="360"/>
        </w:tabs>
        <w:ind w:left="360" w:hanging="360"/>
      </w:pPr>
      <w:rPr>
        <w:rFonts w:hint="default"/>
      </w:rPr>
    </w:lvl>
    <w:lvl w:ilvl="1" w:tplc="9954A198" w:tentative="1">
      <w:start w:val="1"/>
      <w:numFmt w:val="lowerLetter"/>
      <w:lvlText w:val="%2."/>
      <w:lvlJc w:val="left"/>
      <w:pPr>
        <w:tabs>
          <w:tab w:val="num" w:pos="456"/>
        </w:tabs>
        <w:ind w:left="456" w:hanging="360"/>
      </w:pPr>
    </w:lvl>
    <w:lvl w:ilvl="2" w:tplc="E3FAA536" w:tentative="1">
      <w:start w:val="1"/>
      <w:numFmt w:val="lowerRoman"/>
      <w:lvlText w:val="%3."/>
      <w:lvlJc w:val="right"/>
      <w:pPr>
        <w:tabs>
          <w:tab w:val="num" w:pos="1176"/>
        </w:tabs>
        <w:ind w:left="1176" w:hanging="180"/>
      </w:pPr>
    </w:lvl>
    <w:lvl w:ilvl="3" w:tplc="92A0688C" w:tentative="1">
      <w:start w:val="1"/>
      <w:numFmt w:val="decimal"/>
      <w:lvlText w:val="%4."/>
      <w:lvlJc w:val="left"/>
      <w:pPr>
        <w:tabs>
          <w:tab w:val="num" w:pos="1896"/>
        </w:tabs>
        <w:ind w:left="1896" w:hanging="360"/>
      </w:pPr>
    </w:lvl>
    <w:lvl w:ilvl="4" w:tplc="3C8E865E" w:tentative="1">
      <w:start w:val="1"/>
      <w:numFmt w:val="lowerLetter"/>
      <w:lvlText w:val="%5."/>
      <w:lvlJc w:val="left"/>
      <w:pPr>
        <w:tabs>
          <w:tab w:val="num" w:pos="2616"/>
        </w:tabs>
        <w:ind w:left="2616" w:hanging="360"/>
      </w:pPr>
    </w:lvl>
    <w:lvl w:ilvl="5" w:tplc="55422BCA" w:tentative="1">
      <w:start w:val="1"/>
      <w:numFmt w:val="lowerRoman"/>
      <w:lvlText w:val="%6."/>
      <w:lvlJc w:val="right"/>
      <w:pPr>
        <w:tabs>
          <w:tab w:val="num" w:pos="3336"/>
        </w:tabs>
        <w:ind w:left="3336" w:hanging="180"/>
      </w:pPr>
    </w:lvl>
    <w:lvl w:ilvl="6" w:tplc="38FC9C20" w:tentative="1">
      <w:start w:val="1"/>
      <w:numFmt w:val="decimal"/>
      <w:lvlText w:val="%7."/>
      <w:lvlJc w:val="left"/>
      <w:pPr>
        <w:tabs>
          <w:tab w:val="num" w:pos="4056"/>
        </w:tabs>
        <w:ind w:left="4056" w:hanging="360"/>
      </w:pPr>
    </w:lvl>
    <w:lvl w:ilvl="7" w:tplc="1942615E" w:tentative="1">
      <w:start w:val="1"/>
      <w:numFmt w:val="lowerLetter"/>
      <w:lvlText w:val="%8."/>
      <w:lvlJc w:val="left"/>
      <w:pPr>
        <w:tabs>
          <w:tab w:val="num" w:pos="4776"/>
        </w:tabs>
        <w:ind w:left="4776" w:hanging="360"/>
      </w:pPr>
    </w:lvl>
    <w:lvl w:ilvl="8" w:tplc="A68E0CA6"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AF0E1B94">
      <w:start w:val="1"/>
      <w:numFmt w:val="decimal"/>
      <w:lvlText w:val="%1."/>
      <w:lvlJc w:val="left"/>
      <w:pPr>
        <w:ind w:left="720" w:hanging="360"/>
      </w:pPr>
      <w:rPr>
        <w:rFonts w:hint="default"/>
      </w:rPr>
    </w:lvl>
    <w:lvl w:ilvl="1" w:tplc="5E1A8308" w:tentative="1">
      <w:start w:val="1"/>
      <w:numFmt w:val="lowerLetter"/>
      <w:lvlText w:val="%2."/>
      <w:lvlJc w:val="left"/>
      <w:pPr>
        <w:ind w:left="1440" w:hanging="360"/>
      </w:pPr>
    </w:lvl>
    <w:lvl w:ilvl="2" w:tplc="4B50ABC8" w:tentative="1">
      <w:start w:val="1"/>
      <w:numFmt w:val="lowerRoman"/>
      <w:lvlText w:val="%3."/>
      <w:lvlJc w:val="right"/>
      <w:pPr>
        <w:ind w:left="2160" w:hanging="180"/>
      </w:pPr>
    </w:lvl>
    <w:lvl w:ilvl="3" w:tplc="834A35EE" w:tentative="1">
      <w:start w:val="1"/>
      <w:numFmt w:val="decimal"/>
      <w:lvlText w:val="%4."/>
      <w:lvlJc w:val="left"/>
      <w:pPr>
        <w:ind w:left="2880" w:hanging="360"/>
      </w:pPr>
    </w:lvl>
    <w:lvl w:ilvl="4" w:tplc="34B4541C" w:tentative="1">
      <w:start w:val="1"/>
      <w:numFmt w:val="lowerLetter"/>
      <w:lvlText w:val="%5."/>
      <w:lvlJc w:val="left"/>
      <w:pPr>
        <w:ind w:left="3600" w:hanging="360"/>
      </w:pPr>
    </w:lvl>
    <w:lvl w:ilvl="5" w:tplc="49EA262E" w:tentative="1">
      <w:start w:val="1"/>
      <w:numFmt w:val="lowerRoman"/>
      <w:lvlText w:val="%6."/>
      <w:lvlJc w:val="right"/>
      <w:pPr>
        <w:ind w:left="4320" w:hanging="180"/>
      </w:pPr>
    </w:lvl>
    <w:lvl w:ilvl="6" w:tplc="005AC2C6" w:tentative="1">
      <w:start w:val="1"/>
      <w:numFmt w:val="decimal"/>
      <w:lvlText w:val="%7."/>
      <w:lvlJc w:val="left"/>
      <w:pPr>
        <w:ind w:left="5040" w:hanging="360"/>
      </w:pPr>
    </w:lvl>
    <w:lvl w:ilvl="7" w:tplc="AED81490" w:tentative="1">
      <w:start w:val="1"/>
      <w:numFmt w:val="lowerLetter"/>
      <w:lvlText w:val="%8."/>
      <w:lvlJc w:val="left"/>
      <w:pPr>
        <w:ind w:left="5760" w:hanging="360"/>
      </w:pPr>
    </w:lvl>
    <w:lvl w:ilvl="8" w:tplc="31421174"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F7DAFFEE">
      <w:start w:val="1"/>
      <w:numFmt w:val="decimal"/>
      <w:lvlText w:val="%1."/>
      <w:lvlJc w:val="left"/>
      <w:pPr>
        <w:ind w:left="360" w:hanging="360"/>
      </w:pPr>
      <w:rPr>
        <w:rFonts w:hint="default"/>
        <w:b w:val="0"/>
      </w:rPr>
    </w:lvl>
    <w:lvl w:ilvl="1" w:tplc="098C9AD8" w:tentative="1">
      <w:start w:val="1"/>
      <w:numFmt w:val="lowerLetter"/>
      <w:lvlText w:val="%2."/>
      <w:lvlJc w:val="left"/>
      <w:pPr>
        <w:ind w:left="1440" w:hanging="360"/>
      </w:pPr>
    </w:lvl>
    <w:lvl w:ilvl="2" w:tplc="D080434C" w:tentative="1">
      <w:start w:val="1"/>
      <w:numFmt w:val="lowerRoman"/>
      <w:lvlText w:val="%3."/>
      <w:lvlJc w:val="right"/>
      <w:pPr>
        <w:ind w:left="2160" w:hanging="180"/>
      </w:pPr>
    </w:lvl>
    <w:lvl w:ilvl="3" w:tplc="33C0A1D6" w:tentative="1">
      <w:start w:val="1"/>
      <w:numFmt w:val="decimal"/>
      <w:lvlText w:val="%4."/>
      <w:lvlJc w:val="left"/>
      <w:pPr>
        <w:ind w:left="2880" w:hanging="360"/>
      </w:pPr>
    </w:lvl>
    <w:lvl w:ilvl="4" w:tplc="137A8F58" w:tentative="1">
      <w:start w:val="1"/>
      <w:numFmt w:val="lowerLetter"/>
      <w:lvlText w:val="%5."/>
      <w:lvlJc w:val="left"/>
      <w:pPr>
        <w:ind w:left="3600" w:hanging="360"/>
      </w:pPr>
    </w:lvl>
    <w:lvl w:ilvl="5" w:tplc="B16E8044" w:tentative="1">
      <w:start w:val="1"/>
      <w:numFmt w:val="lowerRoman"/>
      <w:lvlText w:val="%6."/>
      <w:lvlJc w:val="right"/>
      <w:pPr>
        <w:ind w:left="4320" w:hanging="180"/>
      </w:pPr>
    </w:lvl>
    <w:lvl w:ilvl="6" w:tplc="393888DA" w:tentative="1">
      <w:start w:val="1"/>
      <w:numFmt w:val="decimal"/>
      <w:lvlText w:val="%7."/>
      <w:lvlJc w:val="left"/>
      <w:pPr>
        <w:ind w:left="5040" w:hanging="360"/>
      </w:pPr>
    </w:lvl>
    <w:lvl w:ilvl="7" w:tplc="90045210" w:tentative="1">
      <w:start w:val="1"/>
      <w:numFmt w:val="lowerLetter"/>
      <w:lvlText w:val="%8."/>
      <w:lvlJc w:val="left"/>
      <w:pPr>
        <w:ind w:left="5760" w:hanging="360"/>
      </w:pPr>
    </w:lvl>
    <w:lvl w:ilvl="8" w:tplc="972AA4DE"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F47CD370">
      <w:start w:val="1"/>
      <w:numFmt w:val="decimal"/>
      <w:lvlText w:val="%1."/>
      <w:lvlJc w:val="left"/>
      <w:pPr>
        <w:tabs>
          <w:tab w:val="num" w:pos="360"/>
        </w:tabs>
        <w:ind w:left="360" w:hanging="360"/>
      </w:pPr>
      <w:rPr>
        <w:rFonts w:hint="default"/>
        <w:b w:val="0"/>
      </w:rPr>
    </w:lvl>
    <w:lvl w:ilvl="1" w:tplc="10BA00F4" w:tentative="1">
      <w:start w:val="1"/>
      <w:numFmt w:val="lowerLetter"/>
      <w:lvlText w:val="%2."/>
      <w:lvlJc w:val="left"/>
      <w:pPr>
        <w:tabs>
          <w:tab w:val="num" w:pos="1440"/>
        </w:tabs>
        <w:ind w:left="1440" w:hanging="360"/>
      </w:pPr>
    </w:lvl>
    <w:lvl w:ilvl="2" w:tplc="060C7496" w:tentative="1">
      <w:start w:val="1"/>
      <w:numFmt w:val="lowerRoman"/>
      <w:lvlText w:val="%3."/>
      <w:lvlJc w:val="right"/>
      <w:pPr>
        <w:tabs>
          <w:tab w:val="num" w:pos="2160"/>
        </w:tabs>
        <w:ind w:left="2160" w:hanging="180"/>
      </w:pPr>
    </w:lvl>
    <w:lvl w:ilvl="3" w:tplc="3B6A9DE6" w:tentative="1">
      <w:start w:val="1"/>
      <w:numFmt w:val="decimal"/>
      <w:lvlText w:val="%4."/>
      <w:lvlJc w:val="left"/>
      <w:pPr>
        <w:tabs>
          <w:tab w:val="num" w:pos="2880"/>
        </w:tabs>
        <w:ind w:left="2880" w:hanging="360"/>
      </w:pPr>
    </w:lvl>
    <w:lvl w:ilvl="4" w:tplc="174E61F8" w:tentative="1">
      <w:start w:val="1"/>
      <w:numFmt w:val="lowerLetter"/>
      <w:lvlText w:val="%5."/>
      <w:lvlJc w:val="left"/>
      <w:pPr>
        <w:tabs>
          <w:tab w:val="num" w:pos="3600"/>
        </w:tabs>
        <w:ind w:left="3600" w:hanging="360"/>
      </w:pPr>
    </w:lvl>
    <w:lvl w:ilvl="5" w:tplc="C118262E" w:tentative="1">
      <w:start w:val="1"/>
      <w:numFmt w:val="lowerRoman"/>
      <w:lvlText w:val="%6."/>
      <w:lvlJc w:val="right"/>
      <w:pPr>
        <w:tabs>
          <w:tab w:val="num" w:pos="4320"/>
        </w:tabs>
        <w:ind w:left="4320" w:hanging="180"/>
      </w:pPr>
    </w:lvl>
    <w:lvl w:ilvl="6" w:tplc="33BAC274" w:tentative="1">
      <w:start w:val="1"/>
      <w:numFmt w:val="decimal"/>
      <w:lvlText w:val="%7."/>
      <w:lvlJc w:val="left"/>
      <w:pPr>
        <w:tabs>
          <w:tab w:val="num" w:pos="5040"/>
        </w:tabs>
        <w:ind w:left="5040" w:hanging="360"/>
      </w:pPr>
    </w:lvl>
    <w:lvl w:ilvl="7" w:tplc="8A964512" w:tentative="1">
      <w:start w:val="1"/>
      <w:numFmt w:val="lowerLetter"/>
      <w:lvlText w:val="%8."/>
      <w:lvlJc w:val="left"/>
      <w:pPr>
        <w:tabs>
          <w:tab w:val="num" w:pos="5760"/>
        </w:tabs>
        <w:ind w:left="5760" w:hanging="360"/>
      </w:pPr>
    </w:lvl>
    <w:lvl w:ilvl="8" w:tplc="410AB26A"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D404599A">
      <w:start w:val="1"/>
      <w:numFmt w:val="decimal"/>
      <w:lvlText w:val="%1."/>
      <w:lvlJc w:val="left"/>
      <w:pPr>
        <w:tabs>
          <w:tab w:val="num" w:pos="360"/>
        </w:tabs>
        <w:ind w:left="360" w:hanging="360"/>
      </w:pPr>
      <w:rPr>
        <w:rFonts w:hint="default"/>
      </w:rPr>
    </w:lvl>
    <w:lvl w:ilvl="1" w:tplc="00B09902" w:tentative="1">
      <w:start w:val="1"/>
      <w:numFmt w:val="lowerLetter"/>
      <w:lvlText w:val="%2."/>
      <w:lvlJc w:val="left"/>
      <w:pPr>
        <w:tabs>
          <w:tab w:val="num" w:pos="720"/>
        </w:tabs>
        <w:ind w:left="720" w:hanging="360"/>
      </w:pPr>
    </w:lvl>
    <w:lvl w:ilvl="2" w:tplc="5F4A2672" w:tentative="1">
      <w:start w:val="1"/>
      <w:numFmt w:val="lowerRoman"/>
      <w:lvlText w:val="%3."/>
      <w:lvlJc w:val="right"/>
      <w:pPr>
        <w:tabs>
          <w:tab w:val="num" w:pos="1440"/>
        </w:tabs>
        <w:ind w:left="1440" w:hanging="180"/>
      </w:pPr>
    </w:lvl>
    <w:lvl w:ilvl="3" w:tplc="4CE8C5AE" w:tentative="1">
      <w:start w:val="1"/>
      <w:numFmt w:val="decimal"/>
      <w:lvlText w:val="%4."/>
      <w:lvlJc w:val="left"/>
      <w:pPr>
        <w:tabs>
          <w:tab w:val="num" w:pos="2160"/>
        </w:tabs>
        <w:ind w:left="2160" w:hanging="360"/>
      </w:pPr>
    </w:lvl>
    <w:lvl w:ilvl="4" w:tplc="4016F3C8" w:tentative="1">
      <w:start w:val="1"/>
      <w:numFmt w:val="lowerLetter"/>
      <w:lvlText w:val="%5."/>
      <w:lvlJc w:val="left"/>
      <w:pPr>
        <w:tabs>
          <w:tab w:val="num" w:pos="2880"/>
        </w:tabs>
        <w:ind w:left="2880" w:hanging="360"/>
      </w:pPr>
    </w:lvl>
    <w:lvl w:ilvl="5" w:tplc="C888BFA8" w:tentative="1">
      <w:start w:val="1"/>
      <w:numFmt w:val="lowerRoman"/>
      <w:lvlText w:val="%6."/>
      <w:lvlJc w:val="right"/>
      <w:pPr>
        <w:tabs>
          <w:tab w:val="num" w:pos="3600"/>
        </w:tabs>
        <w:ind w:left="3600" w:hanging="180"/>
      </w:pPr>
    </w:lvl>
    <w:lvl w:ilvl="6" w:tplc="475E73A6" w:tentative="1">
      <w:start w:val="1"/>
      <w:numFmt w:val="decimal"/>
      <w:lvlText w:val="%7."/>
      <w:lvlJc w:val="left"/>
      <w:pPr>
        <w:tabs>
          <w:tab w:val="num" w:pos="4320"/>
        </w:tabs>
        <w:ind w:left="4320" w:hanging="360"/>
      </w:pPr>
    </w:lvl>
    <w:lvl w:ilvl="7" w:tplc="168A1A50" w:tentative="1">
      <w:start w:val="1"/>
      <w:numFmt w:val="lowerLetter"/>
      <w:lvlText w:val="%8."/>
      <w:lvlJc w:val="left"/>
      <w:pPr>
        <w:tabs>
          <w:tab w:val="num" w:pos="5040"/>
        </w:tabs>
        <w:ind w:left="5040" w:hanging="360"/>
      </w:pPr>
    </w:lvl>
    <w:lvl w:ilvl="8" w:tplc="CD409458" w:tentative="1">
      <w:start w:val="1"/>
      <w:numFmt w:val="lowerRoman"/>
      <w:lvlText w:val="%9."/>
      <w:lvlJc w:val="right"/>
      <w:pPr>
        <w:tabs>
          <w:tab w:val="num" w:pos="5760"/>
        </w:tabs>
        <w:ind w:left="5760" w:hanging="180"/>
      </w:pPr>
    </w:lvl>
  </w:abstractNum>
  <w:abstractNum w:abstractNumId="227"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8"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C18A2"/>
    <w:multiLevelType w:val="hybridMultilevel"/>
    <w:tmpl w:val="980EC744"/>
    <w:lvl w:ilvl="0" w:tplc="8D28A224">
      <w:start w:val="1"/>
      <w:numFmt w:val="decimal"/>
      <w:lvlText w:val="%1."/>
      <w:lvlJc w:val="left"/>
      <w:pPr>
        <w:ind w:left="360" w:hanging="360"/>
      </w:pPr>
      <w:rPr>
        <w:rFonts w:hint="default"/>
        <w:b w:val="0"/>
      </w:rPr>
    </w:lvl>
    <w:lvl w:ilvl="1" w:tplc="F050F718" w:tentative="1">
      <w:start w:val="1"/>
      <w:numFmt w:val="lowerLetter"/>
      <w:lvlText w:val="%2."/>
      <w:lvlJc w:val="left"/>
      <w:pPr>
        <w:ind w:left="1440" w:hanging="360"/>
      </w:pPr>
    </w:lvl>
    <w:lvl w:ilvl="2" w:tplc="D65E772C" w:tentative="1">
      <w:start w:val="1"/>
      <w:numFmt w:val="lowerRoman"/>
      <w:lvlText w:val="%3."/>
      <w:lvlJc w:val="right"/>
      <w:pPr>
        <w:ind w:left="2160" w:hanging="180"/>
      </w:pPr>
    </w:lvl>
    <w:lvl w:ilvl="3" w:tplc="37F073A8" w:tentative="1">
      <w:start w:val="1"/>
      <w:numFmt w:val="decimal"/>
      <w:lvlText w:val="%4."/>
      <w:lvlJc w:val="left"/>
      <w:pPr>
        <w:ind w:left="2880" w:hanging="360"/>
      </w:pPr>
    </w:lvl>
    <w:lvl w:ilvl="4" w:tplc="6D2471D4" w:tentative="1">
      <w:start w:val="1"/>
      <w:numFmt w:val="lowerLetter"/>
      <w:lvlText w:val="%5."/>
      <w:lvlJc w:val="left"/>
      <w:pPr>
        <w:ind w:left="3600" w:hanging="360"/>
      </w:pPr>
    </w:lvl>
    <w:lvl w:ilvl="5" w:tplc="4A6A1AA2" w:tentative="1">
      <w:start w:val="1"/>
      <w:numFmt w:val="lowerRoman"/>
      <w:lvlText w:val="%6."/>
      <w:lvlJc w:val="right"/>
      <w:pPr>
        <w:ind w:left="4320" w:hanging="180"/>
      </w:pPr>
    </w:lvl>
    <w:lvl w:ilvl="6" w:tplc="098245C6" w:tentative="1">
      <w:start w:val="1"/>
      <w:numFmt w:val="decimal"/>
      <w:lvlText w:val="%7."/>
      <w:lvlJc w:val="left"/>
      <w:pPr>
        <w:ind w:left="5040" w:hanging="360"/>
      </w:pPr>
    </w:lvl>
    <w:lvl w:ilvl="7" w:tplc="4C9A1246" w:tentative="1">
      <w:start w:val="1"/>
      <w:numFmt w:val="lowerLetter"/>
      <w:lvlText w:val="%8."/>
      <w:lvlJc w:val="left"/>
      <w:pPr>
        <w:ind w:left="5760" w:hanging="360"/>
      </w:pPr>
    </w:lvl>
    <w:lvl w:ilvl="8" w:tplc="7D546ACC" w:tentative="1">
      <w:start w:val="1"/>
      <w:numFmt w:val="lowerRoman"/>
      <w:lvlText w:val="%9."/>
      <w:lvlJc w:val="right"/>
      <w:pPr>
        <w:ind w:left="6480" w:hanging="180"/>
      </w:pPr>
    </w:lvl>
  </w:abstractNum>
  <w:abstractNum w:abstractNumId="231"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3"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5"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6"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7" w15:restartNumberingAfterBreak="0">
    <w:nsid w:val="7A491325"/>
    <w:multiLevelType w:val="hybridMultilevel"/>
    <w:tmpl w:val="B1767B8E"/>
    <w:lvl w:ilvl="0" w:tplc="1E26F182">
      <w:start w:val="1"/>
      <w:numFmt w:val="decimal"/>
      <w:lvlText w:val="%1."/>
      <w:lvlJc w:val="left"/>
      <w:pPr>
        <w:ind w:left="720" w:hanging="360"/>
      </w:pPr>
      <w:rPr>
        <w:rFonts w:hint="default"/>
      </w:rPr>
    </w:lvl>
    <w:lvl w:ilvl="1" w:tplc="A55AE1E6" w:tentative="1">
      <w:start w:val="1"/>
      <w:numFmt w:val="lowerLetter"/>
      <w:lvlText w:val="%2."/>
      <w:lvlJc w:val="left"/>
      <w:pPr>
        <w:ind w:left="1440" w:hanging="360"/>
      </w:pPr>
    </w:lvl>
    <w:lvl w:ilvl="2" w:tplc="DEF04AFC" w:tentative="1">
      <w:start w:val="1"/>
      <w:numFmt w:val="lowerRoman"/>
      <w:lvlText w:val="%3."/>
      <w:lvlJc w:val="right"/>
      <w:pPr>
        <w:ind w:left="2160" w:hanging="180"/>
      </w:pPr>
    </w:lvl>
    <w:lvl w:ilvl="3" w:tplc="F5148834" w:tentative="1">
      <w:start w:val="1"/>
      <w:numFmt w:val="decimal"/>
      <w:lvlText w:val="%4."/>
      <w:lvlJc w:val="left"/>
      <w:pPr>
        <w:ind w:left="2880" w:hanging="360"/>
      </w:pPr>
    </w:lvl>
    <w:lvl w:ilvl="4" w:tplc="C1C2ADBC" w:tentative="1">
      <w:start w:val="1"/>
      <w:numFmt w:val="lowerLetter"/>
      <w:lvlText w:val="%5."/>
      <w:lvlJc w:val="left"/>
      <w:pPr>
        <w:ind w:left="3600" w:hanging="360"/>
      </w:pPr>
    </w:lvl>
    <w:lvl w:ilvl="5" w:tplc="99D28260" w:tentative="1">
      <w:start w:val="1"/>
      <w:numFmt w:val="lowerRoman"/>
      <w:lvlText w:val="%6."/>
      <w:lvlJc w:val="right"/>
      <w:pPr>
        <w:ind w:left="4320" w:hanging="180"/>
      </w:pPr>
    </w:lvl>
    <w:lvl w:ilvl="6" w:tplc="FE709442" w:tentative="1">
      <w:start w:val="1"/>
      <w:numFmt w:val="decimal"/>
      <w:lvlText w:val="%7."/>
      <w:lvlJc w:val="left"/>
      <w:pPr>
        <w:ind w:left="5040" w:hanging="360"/>
      </w:pPr>
    </w:lvl>
    <w:lvl w:ilvl="7" w:tplc="0D1EAFA8" w:tentative="1">
      <w:start w:val="1"/>
      <w:numFmt w:val="lowerLetter"/>
      <w:lvlText w:val="%8."/>
      <w:lvlJc w:val="left"/>
      <w:pPr>
        <w:ind w:left="5760" w:hanging="360"/>
      </w:pPr>
    </w:lvl>
    <w:lvl w:ilvl="8" w:tplc="3C90B43E" w:tentative="1">
      <w:start w:val="1"/>
      <w:numFmt w:val="lowerRoman"/>
      <w:lvlText w:val="%9."/>
      <w:lvlJc w:val="right"/>
      <w:pPr>
        <w:ind w:left="6480" w:hanging="180"/>
      </w:pPr>
    </w:lvl>
  </w:abstractNum>
  <w:abstractNum w:abstractNumId="238"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9"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0" w15:restartNumberingAfterBreak="0">
    <w:nsid w:val="7B8A2392"/>
    <w:multiLevelType w:val="hybridMultilevel"/>
    <w:tmpl w:val="89668C54"/>
    <w:name w:val="WW8Num3422322"/>
    <w:lvl w:ilvl="0" w:tplc="6DEA359C">
      <w:start w:val="1"/>
      <w:numFmt w:val="decimal"/>
      <w:lvlText w:val="%1."/>
      <w:lvlJc w:val="left"/>
      <w:pPr>
        <w:tabs>
          <w:tab w:val="num" w:pos="360"/>
        </w:tabs>
        <w:ind w:left="360" w:hanging="360"/>
      </w:pPr>
      <w:rPr>
        <w:rFonts w:hint="default"/>
      </w:rPr>
    </w:lvl>
    <w:lvl w:ilvl="1" w:tplc="E8024406" w:tentative="1">
      <w:start w:val="1"/>
      <w:numFmt w:val="lowerLetter"/>
      <w:lvlText w:val="%2."/>
      <w:lvlJc w:val="left"/>
      <w:pPr>
        <w:tabs>
          <w:tab w:val="num" w:pos="456"/>
        </w:tabs>
        <w:ind w:left="456" w:hanging="360"/>
      </w:pPr>
    </w:lvl>
    <w:lvl w:ilvl="2" w:tplc="1E645AD0" w:tentative="1">
      <w:start w:val="1"/>
      <w:numFmt w:val="lowerRoman"/>
      <w:lvlText w:val="%3."/>
      <w:lvlJc w:val="right"/>
      <w:pPr>
        <w:tabs>
          <w:tab w:val="num" w:pos="1176"/>
        </w:tabs>
        <w:ind w:left="1176" w:hanging="180"/>
      </w:pPr>
    </w:lvl>
    <w:lvl w:ilvl="3" w:tplc="69740BEE" w:tentative="1">
      <w:start w:val="1"/>
      <w:numFmt w:val="decimal"/>
      <w:lvlText w:val="%4."/>
      <w:lvlJc w:val="left"/>
      <w:pPr>
        <w:tabs>
          <w:tab w:val="num" w:pos="1896"/>
        </w:tabs>
        <w:ind w:left="1896" w:hanging="360"/>
      </w:pPr>
    </w:lvl>
    <w:lvl w:ilvl="4" w:tplc="2788F3E8" w:tentative="1">
      <w:start w:val="1"/>
      <w:numFmt w:val="lowerLetter"/>
      <w:lvlText w:val="%5."/>
      <w:lvlJc w:val="left"/>
      <w:pPr>
        <w:tabs>
          <w:tab w:val="num" w:pos="2616"/>
        </w:tabs>
        <w:ind w:left="2616" w:hanging="360"/>
      </w:pPr>
    </w:lvl>
    <w:lvl w:ilvl="5" w:tplc="BEA2CBF8" w:tentative="1">
      <w:start w:val="1"/>
      <w:numFmt w:val="lowerRoman"/>
      <w:lvlText w:val="%6."/>
      <w:lvlJc w:val="right"/>
      <w:pPr>
        <w:tabs>
          <w:tab w:val="num" w:pos="3336"/>
        </w:tabs>
        <w:ind w:left="3336" w:hanging="180"/>
      </w:pPr>
    </w:lvl>
    <w:lvl w:ilvl="6" w:tplc="9726108E" w:tentative="1">
      <w:start w:val="1"/>
      <w:numFmt w:val="decimal"/>
      <w:lvlText w:val="%7."/>
      <w:lvlJc w:val="left"/>
      <w:pPr>
        <w:tabs>
          <w:tab w:val="num" w:pos="4056"/>
        </w:tabs>
        <w:ind w:left="4056" w:hanging="360"/>
      </w:pPr>
    </w:lvl>
    <w:lvl w:ilvl="7" w:tplc="8BC0A4FC" w:tentative="1">
      <w:start w:val="1"/>
      <w:numFmt w:val="lowerLetter"/>
      <w:lvlText w:val="%8."/>
      <w:lvlJc w:val="left"/>
      <w:pPr>
        <w:tabs>
          <w:tab w:val="num" w:pos="4776"/>
        </w:tabs>
        <w:ind w:left="4776" w:hanging="360"/>
      </w:pPr>
    </w:lvl>
    <w:lvl w:ilvl="8" w:tplc="D9122700" w:tentative="1">
      <w:start w:val="1"/>
      <w:numFmt w:val="lowerRoman"/>
      <w:lvlText w:val="%9."/>
      <w:lvlJc w:val="right"/>
      <w:pPr>
        <w:tabs>
          <w:tab w:val="num" w:pos="5496"/>
        </w:tabs>
        <w:ind w:left="5496" w:hanging="180"/>
      </w:pPr>
    </w:lvl>
  </w:abstractNum>
  <w:abstractNum w:abstractNumId="241" w15:restartNumberingAfterBreak="0">
    <w:nsid w:val="7BE4242D"/>
    <w:multiLevelType w:val="hybridMultilevel"/>
    <w:tmpl w:val="1F02FDA0"/>
    <w:lvl w:ilvl="0" w:tplc="A1B4EDB8">
      <w:start w:val="1"/>
      <w:numFmt w:val="decimal"/>
      <w:lvlText w:val="%1)"/>
      <w:lvlJc w:val="left"/>
      <w:pPr>
        <w:ind w:left="720" w:hanging="360"/>
      </w:pPr>
    </w:lvl>
    <w:lvl w:ilvl="1" w:tplc="4308E3FA" w:tentative="1">
      <w:start w:val="1"/>
      <w:numFmt w:val="lowerLetter"/>
      <w:lvlText w:val="%2."/>
      <w:lvlJc w:val="left"/>
      <w:pPr>
        <w:ind w:left="1440" w:hanging="360"/>
      </w:pPr>
    </w:lvl>
    <w:lvl w:ilvl="2" w:tplc="8C447EE0" w:tentative="1">
      <w:start w:val="1"/>
      <w:numFmt w:val="lowerRoman"/>
      <w:lvlText w:val="%3."/>
      <w:lvlJc w:val="right"/>
      <w:pPr>
        <w:ind w:left="2160" w:hanging="180"/>
      </w:pPr>
    </w:lvl>
    <w:lvl w:ilvl="3" w:tplc="0010B750" w:tentative="1">
      <w:start w:val="1"/>
      <w:numFmt w:val="decimal"/>
      <w:lvlText w:val="%4."/>
      <w:lvlJc w:val="left"/>
      <w:pPr>
        <w:ind w:left="2880" w:hanging="360"/>
      </w:pPr>
    </w:lvl>
    <w:lvl w:ilvl="4" w:tplc="F6E664BA" w:tentative="1">
      <w:start w:val="1"/>
      <w:numFmt w:val="lowerLetter"/>
      <w:lvlText w:val="%5."/>
      <w:lvlJc w:val="left"/>
      <w:pPr>
        <w:ind w:left="3600" w:hanging="360"/>
      </w:pPr>
    </w:lvl>
    <w:lvl w:ilvl="5" w:tplc="91A4BB0E" w:tentative="1">
      <w:start w:val="1"/>
      <w:numFmt w:val="lowerRoman"/>
      <w:lvlText w:val="%6."/>
      <w:lvlJc w:val="right"/>
      <w:pPr>
        <w:ind w:left="4320" w:hanging="180"/>
      </w:pPr>
    </w:lvl>
    <w:lvl w:ilvl="6" w:tplc="BB6E01AE" w:tentative="1">
      <w:start w:val="1"/>
      <w:numFmt w:val="decimal"/>
      <w:lvlText w:val="%7."/>
      <w:lvlJc w:val="left"/>
      <w:pPr>
        <w:ind w:left="5040" w:hanging="360"/>
      </w:pPr>
    </w:lvl>
    <w:lvl w:ilvl="7" w:tplc="CD501D6E" w:tentative="1">
      <w:start w:val="1"/>
      <w:numFmt w:val="lowerLetter"/>
      <w:lvlText w:val="%8."/>
      <w:lvlJc w:val="left"/>
      <w:pPr>
        <w:ind w:left="5760" w:hanging="360"/>
      </w:pPr>
    </w:lvl>
    <w:lvl w:ilvl="8" w:tplc="4648ABA2" w:tentative="1">
      <w:start w:val="1"/>
      <w:numFmt w:val="lowerRoman"/>
      <w:lvlText w:val="%9."/>
      <w:lvlJc w:val="right"/>
      <w:pPr>
        <w:ind w:left="6480" w:hanging="180"/>
      </w:pPr>
    </w:lvl>
  </w:abstractNum>
  <w:abstractNum w:abstractNumId="242"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3"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4"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5" w15:restartNumberingAfterBreak="0">
    <w:nsid w:val="7F732851"/>
    <w:multiLevelType w:val="hybridMultilevel"/>
    <w:tmpl w:val="D0BE839A"/>
    <w:name w:val="WW8Num4323222222233322332323222223432222"/>
    <w:lvl w:ilvl="0" w:tplc="9A4CEC58">
      <w:start w:val="1"/>
      <w:numFmt w:val="decimal"/>
      <w:lvlText w:val="%1."/>
      <w:lvlJc w:val="left"/>
      <w:pPr>
        <w:tabs>
          <w:tab w:val="num" w:pos="360"/>
        </w:tabs>
        <w:ind w:left="360" w:hanging="360"/>
      </w:pPr>
      <w:rPr>
        <w:rFonts w:hint="default"/>
        <w:b w:val="0"/>
      </w:rPr>
    </w:lvl>
    <w:lvl w:ilvl="1" w:tplc="B3381EFE" w:tentative="1">
      <w:start w:val="1"/>
      <w:numFmt w:val="lowerLetter"/>
      <w:lvlText w:val="%2."/>
      <w:lvlJc w:val="left"/>
      <w:pPr>
        <w:tabs>
          <w:tab w:val="num" w:pos="1440"/>
        </w:tabs>
        <w:ind w:left="1440" w:hanging="360"/>
      </w:pPr>
    </w:lvl>
    <w:lvl w:ilvl="2" w:tplc="67967E40" w:tentative="1">
      <w:start w:val="1"/>
      <w:numFmt w:val="lowerRoman"/>
      <w:lvlText w:val="%3."/>
      <w:lvlJc w:val="right"/>
      <w:pPr>
        <w:tabs>
          <w:tab w:val="num" w:pos="2160"/>
        </w:tabs>
        <w:ind w:left="2160" w:hanging="180"/>
      </w:pPr>
    </w:lvl>
    <w:lvl w:ilvl="3" w:tplc="0296A37E" w:tentative="1">
      <w:start w:val="1"/>
      <w:numFmt w:val="decimal"/>
      <w:lvlText w:val="%4."/>
      <w:lvlJc w:val="left"/>
      <w:pPr>
        <w:tabs>
          <w:tab w:val="num" w:pos="2880"/>
        </w:tabs>
        <w:ind w:left="2880" w:hanging="360"/>
      </w:pPr>
    </w:lvl>
    <w:lvl w:ilvl="4" w:tplc="8760FD92" w:tentative="1">
      <w:start w:val="1"/>
      <w:numFmt w:val="lowerLetter"/>
      <w:lvlText w:val="%5."/>
      <w:lvlJc w:val="left"/>
      <w:pPr>
        <w:tabs>
          <w:tab w:val="num" w:pos="3600"/>
        </w:tabs>
        <w:ind w:left="3600" w:hanging="360"/>
      </w:pPr>
    </w:lvl>
    <w:lvl w:ilvl="5" w:tplc="55FC1B46" w:tentative="1">
      <w:start w:val="1"/>
      <w:numFmt w:val="lowerRoman"/>
      <w:lvlText w:val="%6."/>
      <w:lvlJc w:val="right"/>
      <w:pPr>
        <w:tabs>
          <w:tab w:val="num" w:pos="4320"/>
        </w:tabs>
        <w:ind w:left="4320" w:hanging="180"/>
      </w:pPr>
    </w:lvl>
    <w:lvl w:ilvl="6" w:tplc="C952D848" w:tentative="1">
      <w:start w:val="1"/>
      <w:numFmt w:val="decimal"/>
      <w:lvlText w:val="%7."/>
      <w:lvlJc w:val="left"/>
      <w:pPr>
        <w:tabs>
          <w:tab w:val="num" w:pos="5040"/>
        </w:tabs>
        <w:ind w:left="5040" w:hanging="360"/>
      </w:pPr>
    </w:lvl>
    <w:lvl w:ilvl="7" w:tplc="F466ACF2" w:tentative="1">
      <w:start w:val="1"/>
      <w:numFmt w:val="lowerLetter"/>
      <w:lvlText w:val="%8."/>
      <w:lvlJc w:val="left"/>
      <w:pPr>
        <w:tabs>
          <w:tab w:val="num" w:pos="5760"/>
        </w:tabs>
        <w:ind w:left="5760" w:hanging="360"/>
      </w:pPr>
    </w:lvl>
    <w:lvl w:ilvl="8" w:tplc="5B7AD666" w:tentative="1">
      <w:start w:val="1"/>
      <w:numFmt w:val="lowerRoman"/>
      <w:lvlText w:val="%9."/>
      <w:lvlJc w:val="right"/>
      <w:pPr>
        <w:tabs>
          <w:tab w:val="num" w:pos="6480"/>
        </w:tabs>
        <w:ind w:left="6480" w:hanging="180"/>
      </w:pPr>
    </w:lvl>
  </w:abstractNum>
  <w:abstractNum w:abstractNumId="246"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7"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7"/>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4"/>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7"/>
  </w:num>
  <w:num w:numId="14">
    <w:abstractNumId w:val="62"/>
  </w:num>
  <w:num w:numId="15">
    <w:abstractNumId w:val="40"/>
  </w:num>
  <w:num w:numId="16">
    <w:abstractNumId w:val="222"/>
  </w:num>
  <w:num w:numId="17">
    <w:abstractNumId w:val="230"/>
  </w:num>
  <w:num w:numId="18">
    <w:abstractNumId w:val="11"/>
  </w:num>
  <w:num w:numId="19">
    <w:abstractNumId w:val="138"/>
  </w:num>
  <w:num w:numId="20">
    <w:abstractNumId w:val="42"/>
  </w:num>
  <w:num w:numId="21">
    <w:abstractNumId w:val="154"/>
  </w:num>
  <w:num w:numId="22">
    <w:abstractNumId w:val="166"/>
  </w:num>
  <w:num w:numId="23">
    <w:abstractNumId w:val="241"/>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677"/>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1EA"/>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784"/>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4EB7"/>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847"/>
    <w:rsid w:val="0029092F"/>
    <w:rsid w:val="00290F8D"/>
    <w:rsid w:val="00291286"/>
    <w:rsid w:val="0029137A"/>
    <w:rsid w:val="00291434"/>
    <w:rsid w:val="00292CB8"/>
    <w:rsid w:val="00293118"/>
    <w:rsid w:val="0029315B"/>
    <w:rsid w:val="00293308"/>
    <w:rsid w:val="00293563"/>
    <w:rsid w:val="00293AEA"/>
    <w:rsid w:val="002943C1"/>
    <w:rsid w:val="002949CB"/>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5805"/>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76D"/>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5CFB"/>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02E"/>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34"/>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C2D"/>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57C"/>
    <w:rsid w:val="00591F14"/>
    <w:rsid w:val="00592191"/>
    <w:rsid w:val="00592314"/>
    <w:rsid w:val="0059265B"/>
    <w:rsid w:val="005927F3"/>
    <w:rsid w:val="00592B5B"/>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3996"/>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EDC"/>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250"/>
    <w:rsid w:val="006775A3"/>
    <w:rsid w:val="006777CD"/>
    <w:rsid w:val="00677BBB"/>
    <w:rsid w:val="00677E4B"/>
    <w:rsid w:val="00680102"/>
    <w:rsid w:val="00680320"/>
    <w:rsid w:val="00680809"/>
    <w:rsid w:val="00680985"/>
    <w:rsid w:val="006816BF"/>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7E0"/>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4DFD"/>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603"/>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409"/>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25D8"/>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6D5"/>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D0E"/>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230"/>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1B69"/>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1CD"/>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076"/>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442"/>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8D6"/>
    <w:rPr>
      <w:rFonts w:cs="Tahoma"/>
      <w:iCs/>
      <w:color w:val="000000"/>
      <w:sz w:val="24"/>
      <w:lang w:eastAsia="en-US"/>
    </w:rPr>
  </w:style>
  <w:style w:type="paragraph" w:styleId="Virsraksts1">
    <w:name w:val="heading 1"/>
    <w:aliases w:val="H1"/>
    <w:basedOn w:val="Parasts"/>
    <w:next w:val="Parasts"/>
    <w:link w:val="Virsraksts1Rakstz"/>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Virsraksts2">
    <w:name w:val="heading 2"/>
    <w:basedOn w:val="Parasts"/>
    <w:next w:val="Parasts"/>
    <w:link w:val="Virsraksts2Rakstz"/>
    <w:uiPriority w:val="99"/>
    <w:qFormat/>
    <w:pPr>
      <w:keepNext/>
      <w:jc w:val="center"/>
      <w:outlineLvl w:val="1"/>
    </w:pPr>
    <w:rPr>
      <w:rFonts w:cs="Times New Roman"/>
      <w:b/>
      <w:bCs/>
      <w:iCs w:val="0"/>
      <w:color w:val="auto"/>
      <w:sz w:val="40"/>
      <w:szCs w:val="24"/>
    </w:rPr>
  </w:style>
  <w:style w:type="paragraph" w:styleId="Virsraksts3">
    <w:name w:val="heading 3"/>
    <w:basedOn w:val="Parasts"/>
    <w:next w:val="Parasts"/>
    <w:link w:val="Virsraksts3Rakstz"/>
    <w:qFormat/>
    <w:pPr>
      <w:keepNext/>
      <w:ind w:left="2977" w:hanging="2977"/>
      <w:jc w:val="both"/>
      <w:outlineLvl w:val="2"/>
    </w:pPr>
    <w:rPr>
      <w:rFonts w:cs="Times New Roman"/>
      <w:b/>
      <w:bCs/>
      <w:iCs w:val="0"/>
      <w:color w:val="auto"/>
      <w:szCs w:val="24"/>
    </w:rPr>
  </w:style>
  <w:style w:type="paragraph" w:styleId="Virsraksts4">
    <w:name w:val="heading 4"/>
    <w:basedOn w:val="Parasts"/>
    <w:next w:val="Parasts"/>
    <w:link w:val="Virsraksts4Rakstz"/>
    <w:qFormat/>
    <w:pPr>
      <w:autoSpaceDE w:val="0"/>
      <w:autoSpaceDN w:val="0"/>
      <w:adjustRightInd w:val="0"/>
      <w:outlineLvl w:val="3"/>
    </w:pPr>
    <w:rPr>
      <w:rFonts w:ascii="Arial" w:hAnsi="Arial" w:cs="Times New Roman"/>
      <w:iCs w:val="0"/>
      <w:color w:val="auto"/>
      <w:sz w:val="20"/>
      <w:szCs w:val="24"/>
      <w:lang w:val="en-US"/>
    </w:rPr>
  </w:style>
  <w:style w:type="paragraph" w:styleId="Virsraksts5">
    <w:name w:val="heading 5"/>
    <w:basedOn w:val="Parasts"/>
    <w:next w:val="Parasts"/>
    <w:qFormat/>
    <w:pPr>
      <w:keepNext/>
      <w:suppressAutoHyphens/>
      <w:spacing w:line="360" w:lineRule="auto"/>
      <w:jc w:val="both"/>
      <w:outlineLvl w:val="4"/>
    </w:pPr>
    <w:rPr>
      <w:rFonts w:cs="Times New Roman"/>
      <w:b/>
      <w:iCs w:val="0"/>
      <w:color w:val="993366"/>
      <w:sz w:val="28"/>
      <w:szCs w:val="24"/>
    </w:rPr>
  </w:style>
  <w:style w:type="paragraph" w:styleId="Virsraksts6">
    <w:name w:val="heading 6"/>
    <w:basedOn w:val="Parasts"/>
    <w:next w:val="Parasts"/>
    <w:qFormat/>
    <w:pPr>
      <w:keepNext/>
      <w:jc w:val="center"/>
      <w:outlineLvl w:val="5"/>
    </w:pPr>
    <w:rPr>
      <w:rFonts w:cs="Times New Roman"/>
      <w:b/>
      <w:bCs/>
      <w:iCs w:val="0"/>
      <w:color w:val="auto"/>
      <w:szCs w:val="24"/>
      <w:u w:val="single"/>
    </w:rPr>
  </w:style>
  <w:style w:type="paragraph" w:styleId="Virsraksts7">
    <w:name w:val="heading 7"/>
    <w:basedOn w:val="Parasts"/>
    <w:next w:val="Parasts"/>
    <w:qFormat/>
    <w:pPr>
      <w:keepNext/>
      <w:jc w:val="center"/>
      <w:outlineLvl w:val="6"/>
    </w:pPr>
    <w:rPr>
      <w:b/>
      <w:bCs/>
      <w:u w:val="single"/>
    </w:rPr>
  </w:style>
  <w:style w:type="paragraph" w:styleId="Virsraksts8">
    <w:name w:val="heading 8"/>
    <w:basedOn w:val="Parasts"/>
    <w:next w:val="Parasts"/>
    <w:qFormat/>
    <w:pPr>
      <w:keepNext/>
      <w:jc w:val="center"/>
      <w:outlineLvl w:val="7"/>
    </w:pPr>
    <w:rPr>
      <w:b/>
      <w:bCs/>
    </w:rPr>
  </w:style>
  <w:style w:type="paragraph" w:styleId="Virsraksts9">
    <w:name w:val="heading 9"/>
    <w:basedOn w:val="Parasts"/>
    <w:next w:val="Parasts"/>
    <w:qFormat/>
    <w:pPr>
      <w:keepNext/>
      <w:ind w:left="720"/>
      <w:jc w:val="both"/>
      <w:outlineLvl w:val="8"/>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pPr>
      <w:tabs>
        <w:tab w:val="center" w:pos="4153"/>
        <w:tab w:val="right" w:pos="8306"/>
      </w:tabs>
    </w:pPr>
    <w:rPr>
      <w:rFonts w:ascii="RimTimes" w:hAnsi="RimTimes" w:cs="Times New Roman"/>
      <w:iCs w:val="0"/>
      <w:color w:val="auto"/>
    </w:rPr>
  </w:style>
  <w:style w:type="paragraph" w:styleId="Pamatteksts3">
    <w:name w:val="Body Text 3"/>
    <w:basedOn w:val="Parasts"/>
    <w:link w:val="Pamatteksts3Rakstz"/>
    <w:pPr>
      <w:jc w:val="both"/>
    </w:pPr>
    <w:rPr>
      <w:rFonts w:ascii="RimTimes" w:hAnsi="RimTimes" w:cs="Times New Roman"/>
      <w:i/>
      <w:color w:val="auto"/>
      <w:lang w:val="en-US"/>
    </w:rPr>
  </w:style>
  <w:style w:type="paragraph" w:styleId="Pamatteksts">
    <w:name w:val="Body Text"/>
    <w:basedOn w:val="Parasts"/>
    <w:rPr>
      <w:rFonts w:cs="Times New Roman"/>
      <w:iCs w:val="0"/>
      <w:color w:val="auto"/>
      <w:sz w:val="28"/>
      <w:szCs w:val="24"/>
    </w:rPr>
  </w:style>
  <w:style w:type="paragraph" w:styleId="Pamattekstaatkpe3">
    <w:name w:val="Body Text Indent 3"/>
    <w:basedOn w:val="Parasts"/>
    <w:link w:val="Pamattekstaatkpe3Rakstz"/>
    <w:pPr>
      <w:ind w:left="709" w:hanging="425"/>
    </w:pPr>
    <w:rPr>
      <w:rFonts w:ascii="RimHelvetica" w:hAnsi="RimHelvetica" w:cs="Times New Roman"/>
      <w:iCs w:val="0"/>
      <w:color w:val="auto"/>
    </w:rPr>
  </w:style>
  <w:style w:type="paragraph" w:customStyle="1" w:styleId="naisc">
    <w:name w:val="naisc"/>
    <w:basedOn w:val="Parasts"/>
    <w:pPr>
      <w:spacing w:before="75" w:after="75"/>
      <w:jc w:val="center"/>
    </w:pPr>
    <w:rPr>
      <w:rFonts w:cs="Times New Roman"/>
      <w:iCs w:val="0"/>
      <w:color w:val="auto"/>
      <w:szCs w:val="24"/>
      <w:lang w:eastAsia="lv-LV"/>
    </w:rPr>
  </w:style>
  <w:style w:type="paragraph" w:styleId="Balonteksts">
    <w:name w:val="Balloon Text"/>
    <w:basedOn w:val="Parasts"/>
    <w:semiHidden/>
    <w:rPr>
      <w:rFonts w:ascii="Tahoma" w:hAnsi="Tahoma"/>
      <w:iCs w:val="0"/>
      <w:color w:val="auto"/>
      <w:sz w:val="16"/>
      <w:szCs w:val="16"/>
      <w:lang w:val="en-US"/>
    </w:rPr>
  </w:style>
  <w:style w:type="paragraph" w:styleId="Pamattekstaatkpe2">
    <w:name w:val="Body Text Indent 2"/>
    <w:basedOn w:val="Parasts"/>
    <w:link w:val="Pamattekstaatkpe2Rakstz"/>
    <w:pPr>
      <w:ind w:left="720"/>
    </w:pPr>
    <w:rPr>
      <w:rFonts w:cs="Times New Roman"/>
      <w:iCs w:val="0"/>
      <w:color w:val="auto"/>
      <w:szCs w:val="24"/>
    </w:rPr>
  </w:style>
  <w:style w:type="paragraph" w:styleId="Pamatteksts2">
    <w:name w:val="Body Text 2"/>
    <w:basedOn w:val="Parasts"/>
    <w:link w:val="Pamatteksts2Rakstz"/>
    <w:pPr>
      <w:jc w:val="both"/>
    </w:pPr>
    <w:rPr>
      <w:rFonts w:cs="Times New Roman"/>
      <w:iCs w:val="0"/>
      <w:color w:val="auto"/>
      <w:szCs w:val="24"/>
    </w:rPr>
  </w:style>
  <w:style w:type="paragraph" w:styleId="Pamattekstsaratkpi">
    <w:name w:val="Body Text Indent"/>
    <w:basedOn w:val="Parasts"/>
    <w:link w:val="PamattekstsaratkpiRakstz"/>
    <w:pPr>
      <w:ind w:firstLine="218"/>
      <w:jc w:val="both"/>
    </w:pPr>
    <w:rPr>
      <w:rFonts w:cs="Times New Roman"/>
      <w:iCs w:val="0"/>
      <w:color w:val="auto"/>
    </w:rPr>
  </w:style>
  <w:style w:type="character" w:styleId="Hipersaite">
    <w:name w:val="Hyperlink"/>
    <w:uiPriority w:val="99"/>
    <w:rPr>
      <w:color w:val="0000FF"/>
      <w:u w:val="single"/>
    </w:rPr>
  </w:style>
  <w:style w:type="paragraph" w:customStyle="1" w:styleId="TableHeading">
    <w:name w:val="Table Heading"/>
    <w:basedOn w:val="Parasts"/>
    <w:pPr>
      <w:suppressLineNumbers/>
      <w:suppressAutoHyphens/>
      <w:jc w:val="center"/>
    </w:pPr>
    <w:rPr>
      <w:rFonts w:cs="Times New Roman"/>
      <w:b/>
      <w:bCs/>
      <w:iCs w:val="0"/>
      <w:color w:val="auto"/>
      <w:szCs w:val="24"/>
      <w:lang w:eastAsia="ar-SA"/>
    </w:rPr>
  </w:style>
  <w:style w:type="paragraph" w:styleId="Paraststmeklis">
    <w:name w:val="Normal (Web)"/>
    <w:basedOn w:val="Parasts"/>
    <w:uiPriority w:val="99"/>
    <w:pPr>
      <w:spacing w:before="100" w:beforeAutospacing="1" w:after="100" w:afterAutospacing="1"/>
    </w:pPr>
    <w:rPr>
      <w:rFonts w:ascii="Tahoma" w:hAnsi="Tahoma"/>
      <w:iCs w:val="0"/>
      <w:color w:val="auto"/>
      <w:sz w:val="18"/>
      <w:szCs w:val="18"/>
      <w:lang w:eastAsia="lv-LV"/>
    </w:rPr>
  </w:style>
  <w:style w:type="paragraph" w:styleId="Kjene">
    <w:name w:val="footer"/>
    <w:basedOn w:val="Parasts"/>
    <w:pPr>
      <w:tabs>
        <w:tab w:val="center" w:pos="4153"/>
        <w:tab w:val="right" w:pos="8306"/>
      </w:tabs>
    </w:pPr>
    <w:rPr>
      <w:rFonts w:cs="Times New Roman"/>
      <w:iCs w:val="0"/>
      <w:color w:val="auto"/>
      <w:szCs w:val="24"/>
    </w:rPr>
  </w:style>
  <w:style w:type="paragraph" w:customStyle="1" w:styleId="xl24">
    <w:name w:val="xl24"/>
    <w:basedOn w:val="Parasts"/>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Parasts"/>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Tekstabloks">
    <w:name w:val="Block Text"/>
    <w:basedOn w:val="Parasts"/>
    <w:pPr>
      <w:ind w:left="360" w:right="17" w:hanging="360"/>
      <w:jc w:val="both"/>
    </w:pPr>
    <w:rPr>
      <w:rFonts w:cs="Times New Roman"/>
      <w:iCs w:val="0"/>
      <w:color w:val="auto"/>
      <w:szCs w:val="24"/>
    </w:rPr>
  </w:style>
  <w:style w:type="paragraph" w:styleId="Apakvirsraksts">
    <w:name w:val="Subtitle"/>
    <w:basedOn w:val="Parasts"/>
    <w:next w:val="Pamatteksts"/>
    <w:link w:val="ApakvirsrakstsRakstz"/>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Parasts"/>
    <w:pPr>
      <w:spacing w:before="100" w:beforeAutospacing="1" w:after="100" w:afterAutospacing="1"/>
      <w:jc w:val="both"/>
    </w:pPr>
    <w:rPr>
      <w:rFonts w:eastAsia="Arial Unicode MS" w:cs="Times New Roman"/>
      <w:b/>
      <w:bCs/>
      <w:iCs w:val="0"/>
      <w:color w:val="auto"/>
      <w:szCs w:val="24"/>
      <w:lang w:val="en-GB"/>
    </w:rPr>
  </w:style>
  <w:style w:type="character" w:styleId="Izmantotahipersaite">
    <w:name w:val="FollowedHyperlink"/>
    <w:rPr>
      <w:color w:val="800080"/>
      <w:u w:val="single"/>
    </w:rPr>
  </w:style>
  <w:style w:type="paragraph" w:styleId="Nosaukums">
    <w:name w:val="Title"/>
    <w:basedOn w:val="Parasts"/>
    <w:link w:val="NosaukumsRakstz"/>
    <w:qFormat/>
    <w:pPr>
      <w:jc w:val="center"/>
    </w:pPr>
    <w:rPr>
      <w:rFonts w:cs="Times New Roman"/>
      <w:b/>
      <w:iCs w:val="0"/>
      <w:color w:val="auto"/>
      <w:sz w:val="36"/>
    </w:rPr>
  </w:style>
  <w:style w:type="character" w:styleId="Lappusesnumurs">
    <w:name w:val="page number"/>
    <w:basedOn w:val="Noklusjumarindkopasfonts"/>
  </w:style>
  <w:style w:type="paragraph" w:styleId="Parakstszemobjekta">
    <w:name w:val="caption"/>
    <w:basedOn w:val="Parasts"/>
    <w:next w:val="Parasts"/>
    <w:qFormat/>
    <w:pPr>
      <w:pBdr>
        <w:bottom w:val="single" w:sz="12" w:space="0" w:color="auto"/>
      </w:pBdr>
      <w:jc w:val="center"/>
    </w:pPr>
    <w:rPr>
      <w:rFonts w:ascii="RimBelwe" w:hAnsi="RimBelwe" w:cs="Times New Roman"/>
      <w:iCs w:val="0"/>
      <w:noProof/>
      <w:sz w:val="36"/>
      <w:szCs w:val="24"/>
    </w:rPr>
  </w:style>
  <w:style w:type="paragraph" w:styleId="Vresteksts">
    <w:name w:val="footnote text"/>
    <w:aliases w:val="Footnote,Fußnote"/>
    <w:basedOn w:val="Parasts"/>
    <w:link w:val="VrestekstsRakstz"/>
    <w:semiHidden/>
    <w:rPr>
      <w:rFonts w:cs="Times New Roman"/>
      <w:iCs w:val="0"/>
      <w:color w:val="auto"/>
      <w:sz w:val="20"/>
    </w:rPr>
  </w:style>
  <w:style w:type="character" w:styleId="Izteiksmgs">
    <w:name w:val="Strong"/>
    <w:uiPriority w:val="22"/>
    <w:qFormat/>
    <w:rPr>
      <w:b/>
      <w:bCs/>
    </w:rPr>
  </w:style>
  <w:style w:type="paragraph" w:customStyle="1" w:styleId="Sarakstarindkopa1">
    <w:name w:val="Saraksta rindkopa1"/>
    <w:basedOn w:val="Parasts"/>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Parasts"/>
    <w:pPr>
      <w:suppressLineNumbers/>
      <w:suppressAutoHyphens/>
    </w:pPr>
    <w:rPr>
      <w:iCs w:val="0"/>
      <w:color w:val="auto"/>
      <w:szCs w:val="24"/>
      <w:lang w:val="en-GB" w:eastAsia="ar-SA"/>
    </w:rPr>
  </w:style>
  <w:style w:type="paragraph" w:customStyle="1" w:styleId="naisvisr">
    <w:name w:val="naisvisr"/>
    <w:basedOn w:val="Parasts"/>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Parasts"/>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Parasts"/>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Parasts"/>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Saraksts">
    <w:name w:val="List"/>
    <w:basedOn w:val="Parasts"/>
    <w:uiPriority w:val="99"/>
    <w:rsid w:val="00E1271C"/>
    <w:pPr>
      <w:ind w:left="283" w:hanging="283"/>
    </w:pPr>
    <w:rPr>
      <w:rFonts w:cs="Times New Roman"/>
      <w:iCs w:val="0"/>
      <w:color w:val="auto"/>
      <w:szCs w:val="24"/>
      <w:lang w:val="en-GB"/>
    </w:rPr>
  </w:style>
  <w:style w:type="paragraph" w:styleId="Saraksts2">
    <w:name w:val="List 2"/>
    <w:basedOn w:val="Parasts"/>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Parasts"/>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Parasts"/>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Virsraksts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Parasts"/>
    <w:rsid w:val="00005BE9"/>
    <w:pPr>
      <w:spacing w:after="160" w:line="240" w:lineRule="exact"/>
    </w:pPr>
    <w:rPr>
      <w:rFonts w:ascii="Arial" w:hAnsi="Arial" w:cs="Times New Roman"/>
      <w:iCs w:val="0"/>
      <w:color w:val="auto"/>
      <w:sz w:val="22"/>
      <w:szCs w:val="24"/>
      <w:lang w:val="en-US"/>
    </w:rPr>
  </w:style>
  <w:style w:type="paragraph" w:styleId="Dokumentakarte">
    <w:name w:val="Document Map"/>
    <w:basedOn w:val="Parasts"/>
    <w:semiHidden/>
    <w:rsid w:val="00D23248"/>
    <w:pPr>
      <w:shd w:val="clear" w:color="auto" w:fill="000080"/>
    </w:pPr>
    <w:rPr>
      <w:rFonts w:ascii="Tahoma" w:hAnsi="Tahoma"/>
      <w:sz w:val="20"/>
    </w:rPr>
  </w:style>
  <w:style w:type="table" w:styleId="Reatabula">
    <w:name w:val="Table Grid"/>
    <w:basedOn w:val="Parastatabula"/>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Parasts"/>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Vresatsauce">
    <w:name w:val="footnote reference"/>
    <w:rsid w:val="00C934E5"/>
    <w:rPr>
      <w:vertAlign w:val="superscript"/>
    </w:rPr>
  </w:style>
  <w:style w:type="character" w:customStyle="1" w:styleId="GalveneRakstz">
    <w:name w:val="Galvene Rakstz."/>
    <w:link w:val="Galvene"/>
    <w:rsid w:val="00C934E5"/>
    <w:rPr>
      <w:rFonts w:ascii="RimTimes" w:hAnsi="RimTimes"/>
      <w:sz w:val="24"/>
      <w:lang w:val="lv-LV" w:eastAsia="en-US" w:bidi="ar-SA"/>
    </w:rPr>
  </w:style>
  <w:style w:type="character" w:customStyle="1" w:styleId="Virsraksts2Rakstz">
    <w:name w:val="Virsraksts 2 Rakstz."/>
    <w:link w:val="Virsraksts2"/>
    <w:rsid w:val="00536699"/>
    <w:rPr>
      <w:b/>
      <w:bCs/>
      <w:sz w:val="40"/>
      <w:szCs w:val="24"/>
      <w:lang w:val="lv-LV" w:eastAsia="en-US" w:bidi="ar-SA"/>
    </w:rPr>
  </w:style>
  <w:style w:type="character" w:customStyle="1" w:styleId="Virsraksts3Rakstz">
    <w:name w:val="Virsraksts 3 Rakstz."/>
    <w:link w:val="Virsraksts3"/>
    <w:rsid w:val="00536699"/>
    <w:rPr>
      <w:b/>
      <w:bCs/>
      <w:sz w:val="24"/>
      <w:szCs w:val="24"/>
      <w:lang w:val="lv-LV" w:eastAsia="en-US" w:bidi="ar-SA"/>
    </w:rPr>
  </w:style>
  <w:style w:type="character" w:customStyle="1" w:styleId="Pamattekstaatkpe2Rakstz">
    <w:name w:val="Pamatteksta atkāpe 2 Rakstz."/>
    <w:link w:val="Pamattekstaatkpe2"/>
    <w:rsid w:val="00536699"/>
    <w:rPr>
      <w:sz w:val="24"/>
      <w:szCs w:val="24"/>
      <w:lang w:val="lv-LV" w:eastAsia="en-US" w:bidi="ar-SA"/>
    </w:rPr>
  </w:style>
  <w:style w:type="character" w:customStyle="1" w:styleId="Virsraksts1Rakstz">
    <w:name w:val="Virsraksts 1 Rakstz."/>
    <w:aliases w:val="H1 Rakstz."/>
    <w:link w:val="Virsraksts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Virsraksts4Rakstz">
    <w:name w:val="Virsraksts 4 Rakstz."/>
    <w:link w:val="Virsraksts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Parasts"/>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Parasts"/>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Parasts"/>
    <w:rsid w:val="009270C3"/>
    <w:pPr>
      <w:spacing w:before="100" w:beforeAutospacing="1" w:after="100" w:afterAutospacing="1"/>
    </w:pPr>
    <w:rPr>
      <w:rFonts w:cs="Times New Roman"/>
      <w:iCs w:val="0"/>
      <w:color w:val="auto"/>
      <w:szCs w:val="24"/>
      <w:lang w:eastAsia="lv-LV"/>
    </w:rPr>
  </w:style>
  <w:style w:type="character" w:customStyle="1" w:styleId="PamattekstsaratkpiRakstz">
    <w:name w:val="Pamatteksts ar atkāpi Rakstz."/>
    <w:link w:val="Pamattekstsaratkpi"/>
    <w:rsid w:val="005D68E7"/>
    <w:rPr>
      <w:sz w:val="24"/>
      <w:lang w:eastAsia="en-US"/>
    </w:rPr>
  </w:style>
  <w:style w:type="character" w:customStyle="1" w:styleId="Pamattekstaatkpe3Rakstz">
    <w:name w:val="Pamatteksta atkāpe 3 Rakstz."/>
    <w:link w:val="Pamattekstaatkpe3"/>
    <w:rsid w:val="0083433B"/>
    <w:rPr>
      <w:rFonts w:ascii="RimHelvetica" w:hAnsi="RimHelvetica"/>
      <w:sz w:val="24"/>
      <w:lang w:eastAsia="en-US"/>
    </w:rPr>
  </w:style>
  <w:style w:type="character" w:customStyle="1" w:styleId="Pamatteksts2Rakstz">
    <w:name w:val="Pamatteksts 2 Rakstz."/>
    <w:link w:val="Pamatteksts2"/>
    <w:rsid w:val="00C12B4A"/>
    <w:rPr>
      <w:sz w:val="24"/>
      <w:szCs w:val="24"/>
      <w:lang w:eastAsia="en-US"/>
    </w:rPr>
  </w:style>
  <w:style w:type="character" w:customStyle="1" w:styleId="VrestekstsRakstz">
    <w:name w:val="Vēres teksts Rakstz."/>
    <w:aliases w:val="Footnote Rakstz.,Fußnote Rakstz."/>
    <w:link w:val="Vresteksts"/>
    <w:semiHidden/>
    <w:rsid w:val="0054438E"/>
    <w:rPr>
      <w:lang w:eastAsia="en-US"/>
    </w:rPr>
  </w:style>
  <w:style w:type="paragraph" w:styleId="Sarakstarindkopa">
    <w:name w:val="List Paragraph"/>
    <w:basedOn w:val="Parasts"/>
    <w:uiPriority w:val="34"/>
    <w:qFormat/>
    <w:rsid w:val="00831515"/>
    <w:pPr>
      <w:ind w:left="720"/>
    </w:pPr>
    <w:rPr>
      <w:rFonts w:cs="Times New Roman"/>
      <w:iCs w:val="0"/>
      <w:color w:val="auto"/>
      <w:szCs w:val="24"/>
      <w:lang w:eastAsia="lv-LV"/>
    </w:rPr>
  </w:style>
  <w:style w:type="character" w:styleId="HTMLcitts">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Parasts"/>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Parasts"/>
    <w:rsid w:val="00197E60"/>
    <w:pPr>
      <w:spacing w:before="100" w:beforeAutospacing="1" w:after="100" w:afterAutospacing="1"/>
    </w:pPr>
    <w:rPr>
      <w:rFonts w:cs="Times New Roman"/>
      <w:iCs w:val="0"/>
      <w:color w:val="auto"/>
      <w:szCs w:val="24"/>
      <w:lang w:eastAsia="lv-LV"/>
    </w:rPr>
  </w:style>
  <w:style w:type="character" w:customStyle="1" w:styleId="NosaukumsRakstz">
    <w:name w:val="Nosaukums Rakstz."/>
    <w:link w:val="Nosaukums"/>
    <w:locked/>
    <w:rsid w:val="007738DC"/>
    <w:rPr>
      <w:b/>
      <w:sz w:val="36"/>
      <w:lang w:val="lv-LV" w:eastAsia="en-US" w:bidi="ar-SA"/>
    </w:rPr>
  </w:style>
  <w:style w:type="paragraph" w:customStyle="1" w:styleId="Grmata1">
    <w:name w:val="Grāmata 1"/>
    <w:basedOn w:val="Parasts"/>
    <w:rsid w:val="0029092F"/>
    <w:pPr>
      <w:numPr>
        <w:numId w:val="2"/>
      </w:numPr>
    </w:pPr>
    <w:rPr>
      <w:rFonts w:cs="Times New Roman"/>
      <w:iCs w:val="0"/>
      <w:color w:val="auto"/>
      <w:szCs w:val="24"/>
      <w:lang w:val="en-GB"/>
    </w:rPr>
  </w:style>
  <w:style w:type="paragraph" w:customStyle="1" w:styleId="Grmata11">
    <w:name w:val="Grāmata 1.1"/>
    <w:basedOn w:val="Parasts"/>
    <w:rsid w:val="0029092F"/>
    <w:pPr>
      <w:numPr>
        <w:ilvl w:val="1"/>
        <w:numId w:val="2"/>
      </w:numPr>
    </w:pPr>
    <w:rPr>
      <w:rFonts w:cs="Times New Roman"/>
      <w:iCs w:val="0"/>
      <w:color w:val="auto"/>
      <w:szCs w:val="24"/>
      <w:lang w:val="en-GB"/>
    </w:rPr>
  </w:style>
  <w:style w:type="paragraph" w:customStyle="1" w:styleId="Grmata10">
    <w:name w:val="Grāmata 1)"/>
    <w:basedOn w:val="Parasts"/>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Parasts"/>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Parasts"/>
    <w:rsid w:val="00A81526"/>
    <w:pPr>
      <w:widowControl w:val="0"/>
      <w:suppressAutoHyphens/>
      <w:ind w:left="-142"/>
      <w:jc w:val="both"/>
    </w:pPr>
    <w:rPr>
      <w:rFonts w:eastAsia="Lucida Sans Unicode" w:cs="Mangal"/>
      <w:iCs w:val="0"/>
      <w:color w:val="auto"/>
      <w:kern w:val="1"/>
      <w:lang w:eastAsia="zh-CN" w:bidi="hi-IN"/>
    </w:rPr>
  </w:style>
  <w:style w:type="character" w:customStyle="1" w:styleId="ApakvirsrakstsRakstz">
    <w:name w:val="Apakšvirsraksts Rakstz."/>
    <w:link w:val="Apakvirsraksts"/>
    <w:locked/>
    <w:rsid w:val="0005587F"/>
    <w:rPr>
      <w:rFonts w:ascii="RimHelvetica" w:hAnsi="RimHelvetica"/>
      <w:b/>
      <w:sz w:val="28"/>
      <w:lang w:val="lv-LV" w:eastAsia="ar-SA" w:bidi="ar-SA"/>
    </w:rPr>
  </w:style>
  <w:style w:type="paragraph" w:customStyle="1" w:styleId="tv213limenis2">
    <w:name w:val="tv213 limenis2"/>
    <w:basedOn w:val="Parasts"/>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iepriekformattais">
    <w:name w:val="HTML Preformatted"/>
    <w:basedOn w:val="Parasts"/>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Pamatteksts3Rakstz">
    <w:name w:val="Pamatteksts 3 Rakstz."/>
    <w:link w:val="Pamatteksts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Parastatabula"/>
    <w:next w:val="Reatabula"/>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ienkrsteksts">
    <w:name w:val="Plain Text"/>
    <w:basedOn w:val="Parasts"/>
    <w:link w:val="VienkrstekstsRakstz"/>
    <w:uiPriority w:val="99"/>
    <w:unhideWhenUsed/>
    <w:rsid w:val="000B7FF8"/>
    <w:rPr>
      <w:rFonts w:ascii="Calibri" w:eastAsia="Calibri" w:hAnsi="Calibri" w:cs="Consolas"/>
      <w:iCs w:val="0"/>
      <w:color w:val="auto"/>
      <w:sz w:val="22"/>
      <w:szCs w:val="21"/>
    </w:rPr>
  </w:style>
  <w:style w:type="character" w:customStyle="1" w:styleId="VienkrstekstsRakstz">
    <w:name w:val="Vienkāršs teksts Rakstz."/>
    <w:link w:val="Vienkrsteksts"/>
    <w:uiPriority w:val="99"/>
    <w:rsid w:val="000B7FF8"/>
    <w:rPr>
      <w:rFonts w:ascii="Calibri" w:eastAsia="Calibri" w:hAnsi="Calibri" w:cs="Consolas"/>
      <w:sz w:val="22"/>
      <w:szCs w:val="21"/>
      <w:lang w:eastAsia="en-US"/>
    </w:rPr>
  </w:style>
  <w:style w:type="paragraph" w:customStyle="1" w:styleId="CharChar">
    <w:name w:val="Char Char"/>
    <w:basedOn w:val="Parasts"/>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Parasts"/>
    <w:link w:val="BodyTextIndent2CharCharChar"/>
    <w:rsid w:val="00314BB3"/>
    <w:pPr>
      <w:ind w:left="-142"/>
      <w:jc w:val="both"/>
    </w:pPr>
    <w:rPr>
      <w:rFonts w:cs="Times New Roman"/>
      <w:iCs w:val="0"/>
      <w:color w:val="auto"/>
      <w:lang w:eastAsia="lv-LV"/>
    </w:rPr>
  </w:style>
  <w:style w:type="paragraph" w:styleId="Sarakstaaizzme">
    <w:name w:val="List Bullet"/>
    <w:basedOn w:val="Parasts"/>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Bezatstarpm">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vaatsauce">
    <w:name w:val="Intense Reference"/>
    <w:basedOn w:val="Noklusjumarindkopasfonts"/>
    <w:uiPriority w:val="32"/>
    <w:qFormat/>
    <w:rsid w:val="009F6903"/>
    <w:rPr>
      <w:b/>
      <w:bCs/>
      <w:smallCaps/>
      <w:color w:val="5B9BD5" w:themeColor="accent1"/>
      <w:spacing w:val="5"/>
    </w:rPr>
  </w:style>
  <w:style w:type="paragraph" w:customStyle="1" w:styleId="pdq2pgselectionanchorcontainer">
    <w:name w:val="pdq2pg_selectionanchorcontainer"/>
    <w:basedOn w:val="Parasts"/>
    <w:rsid w:val="006816BF"/>
    <w:pPr>
      <w:spacing w:before="100" w:beforeAutospacing="1" w:after="100" w:afterAutospacing="1"/>
    </w:pPr>
    <w:rPr>
      <w:rFonts w:cs="Times New Roman"/>
      <w:iCs w:val="0"/>
      <w:color w:val="auto"/>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441627">
      <w:bodyDiv w:val="1"/>
      <w:marLeft w:val="0"/>
      <w:marRight w:val="0"/>
      <w:marTop w:val="0"/>
      <w:marBottom w:val="0"/>
      <w:divBdr>
        <w:top w:val="none" w:sz="0" w:space="0" w:color="auto"/>
        <w:left w:val="none" w:sz="0" w:space="0" w:color="auto"/>
        <w:bottom w:val="none" w:sz="0" w:space="0" w:color="auto"/>
        <w:right w:val="none" w:sz="0" w:space="0" w:color="auto"/>
      </w:divBdr>
    </w:div>
    <w:div w:id="1267231320">
      <w:bodyDiv w:val="1"/>
      <w:marLeft w:val="0"/>
      <w:marRight w:val="0"/>
      <w:marTop w:val="0"/>
      <w:marBottom w:val="0"/>
      <w:divBdr>
        <w:top w:val="none" w:sz="0" w:space="0" w:color="auto"/>
        <w:left w:val="none" w:sz="0" w:space="0" w:color="auto"/>
        <w:bottom w:val="none" w:sz="0" w:space="0" w:color="auto"/>
        <w:right w:val="none" w:sz="0" w:space="0" w:color="auto"/>
      </w:divBdr>
      <w:divsChild>
        <w:div w:id="1515075246">
          <w:marLeft w:val="0"/>
          <w:marRight w:val="0"/>
          <w:marTop w:val="0"/>
          <w:marBottom w:val="0"/>
          <w:divBdr>
            <w:top w:val="none" w:sz="0" w:space="0" w:color="auto"/>
            <w:left w:val="none" w:sz="0" w:space="0" w:color="auto"/>
            <w:bottom w:val="none" w:sz="0" w:space="0" w:color="auto"/>
            <w:right w:val="none" w:sz="0" w:space="0" w:color="auto"/>
          </w:divBdr>
          <w:divsChild>
            <w:div w:id="663363859">
              <w:marLeft w:val="0"/>
              <w:marRight w:val="0"/>
              <w:marTop w:val="0"/>
              <w:marBottom w:val="0"/>
              <w:divBdr>
                <w:top w:val="none" w:sz="0" w:space="0" w:color="auto"/>
                <w:left w:val="none" w:sz="0" w:space="0" w:color="auto"/>
                <w:bottom w:val="none" w:sz="0" w:space="0" w:color="auto"/>
                <w:right w:val="none" w:sz="0" w:space="0" w:color="auto"/>
              </w:divBdr>
              <w:divsChild>
                <w:div w:id="646933362">
                  <w:marLeft w:val="0"/>
                  <w:marRight w:val="0"/>
                  <w:marTop w:val="0"/>
                  <w:marBottom w:val="0"/>
                  <w:divBdr>
                    <w:top w:val="none" w:sz="0" w:space="0" w:color="auto"/>
                    <w:left w:val="none" w:sz="0" w:space="0" w:color="auto"/>
                    <w:bottom w:val="none" w:sz="0" w:space="0" w:color="auto"/>
                    <w:right w:val="none" w:sz="0" w:space="0" w:color="auto"/>
                  </w:divBdr>
                  <w:divsChild>
                    <w:div w:id="2029092423">
                      <w:marLeft w:val="0"/>
                      <w:marRight w:val="0"/>
                      <w:marTop w:val="0"/>
                      <w:marBottom w:val="0"/>
                      <w:divBdr>
                        <w:top w:val="none" w:sz="0" w:space="0" w:color="auto"/>
                        <w:left w:val="none" w:sz="0" w:space="0" w:color="auto"/>
                        <w:bottom w:val="none" w:sz="0" w:space="0" w:color="auto"/>
                        <w:right w:val="none" w:sz="0" w:space="0" w:color="auto"/>
                      </w:divBdr>
                      <w:divsChild>
                        <w:div w:id="892812425">
                          <w:marLeft w:val="0"/>
                          <w:marRight w:val="0"/>
                          <w:marTop w:val="0"/>
                          <w:marBottom w:val="0"/>
                          <w:divBdr>
                            <w:top w:val="none" w:sz="0" w:space="0" w:color="auto"/>
                            <w:left w:val="none" w:sz="0" w:space="0" w:color="auto"/>
                            <w:bottom w:val="none" w:sz="0" w:space="0" w:color="auto"/>
                            <w:right w:val="none" w:sz="0" w:space="0" w:color="auto"/>
                          </w:divBdr>
                          <w:divsChild>
                            <w:div w:id="936324300">
                              <w:marLeft w:val="0"/>
                              <w:marRight w:val="0"/>
                              <w:marTop w:val="0"/>
                              <w:marBottom w:val="0"/>
                              <w:divBdr>
                                <w:top w:val="none" w:sz="0" w:space="0" w:color="auto"/>
                                <w:left w:val="none" w:sz="0" w:space="0" w:color="auto"/>
                                <w:bottom w:val="none" w:sz="0" w:space="0" w:color="auto"/>
                                <w:right w:val="none" w:sz="0" w:space="0" w:color="auto"/>
                              </w:divBdr>
                              <w:divsChild>
                                <w:div w:id="567695721">
                                  <w:marLeft w:val="0"/>
                                  <w:marRight w:val="0"/>
                                  <w:marTop w:val="0"/>
                                  <w:marBottom w:val="0"/>
                                  <w:divBdr>
                                    <w:top w:val="none" w:sz="0" w:space="0" w:color="auto"/>
                                    <w:left w:val="none" w:sz="0" w:space="0" w:color="auto"/>
                                    <w:bottom w:val="none" w:sz="0" w:space="0" w:color="auto"/>
                                    <w:right w:val="none" w:sz="0" w:space="0" w:color="auto"/>
                                  </w:divBdr>
                                  <w:divsChild>
                                    <w:div w:id="116131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E06EB-5090-4B30-8AB7-52E06F49F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2240</Words>
  <Characters>1278</Characters>
  <Application>Microsoft Office Word</Application>
  <DocSecurity>0</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Ogres novada dome</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Sanda Zemīte</cp:lastModifiedBy>
  <cp:revision>2</cp:revision>
  <cp:lastPrinted>2020-11-10T13:29:00Z</cp:lastPrinted>
  <dcterms:created xsi:type="dcterms:W3CDTF">2026-07-30T06:33:00Z</dcterms:created>
  <dcterms:modified xsi:type="dcterms:W3CDTF">2026-07-30T06:33:00Z</dcterms:modified>
</cp:coreProperties>
</file>