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0D" w:rsidRPr="00293563" w:rsidRDefault="0073656C" w:rsidP="00D41F54">
      <w:pPr>
        <w:jc w:val="center"/>
        <w:rPr>
          <w:rFonts w:cs="Times New Roman"/>
          <w:noProof/>
        </w:rPr>
      </w:pPr>
      <w:bookmarkStart w:id="0" w:name="_GoBack"/>
      <w:bookmarkEnd w:id="0"/>
      <w:r w:rsidRPr="00293563">
        <w:rPr>
          <w:rFonts w:cs="Times New Roman"/>
          <w:noProof/>
          <w:lang w:eastAsia="lv-LV"/>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E81B69" w:rsidRPr="00E81B69" w:rsidRDefault="0073656C"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rsidR="00E81B69" w:rsidRPr="00E81B69" w:rsidRDefault="0073656C"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rsidR="00E81B69" w:rsidRPr="00E81B69" w:rsidRDefault="0073656C"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73656C" w:rsidP="00234A85">
      <w:pPr>
        <w:jc w:val="center"/>
        <w:rPr>
          <w:rFonts w:cs="Times New Roman"/>
          <w:b/>
          <w:bCs/>
          <w:sz w:val="32"/>
          <w:szCs w:val="32"/>
        </w:rPr>
      </w:pPr>
      <w:r w:rsidRPr="00293563">
        <w:rPr>
          <w:rFonts w:cs="Times New Roman"/>
          <w:b/>
          <w:bCs/>
          <w:sz w:val="32"/>
          <w:szCs w:val="32"/>
        </w:rPr>
        <w:t xml:space="preserve">OGRES NOVADA PAŠVALDĪBAS </w:t>
      </w:r>
    </w:p>
    <w:p w:rsidR="0049126A" w:rsidRPr="00293563" w:rsidRDefault="0073656C">
      <w:pPr>
        <w:jc w:val="center"/>
        <w:rPr>
          <w:rFonts w:cs="Times New Roman"/>
          <w:b/>
          <w:bCs/>
          <w:sz w:val="32"/>
          <w:szCs w:val="32"/>
        </w:rPr>
      </w:pPr>
      <w:r w:rsidRPr="00997815">
        <w:rPr>
          <w:rFonts w:cs="Times New Roman"/>
          <w:b/>
          <w:bCs/>
          <w:caps/>
          <w:sz w:val="32"/>
          <w:szCs w:val="32"/>
        </w:rPr>
        <w:t>Sociālo</w:t>
      </w:r>
      <w:r w:rsidR="007D5080">
        <w:rPr>
          <w:rFonts w:cs="Times New Roman"/>
          <w:b/>
          <w:bCs/>
          <w:caps/>
          <w:sz w:val="32"/>
          <w:szCs w:val="32"/>
        </w:rPr>
        <w:t xml:space="preserve"> UN </w:t>
      </w:r>
      <w:r w:rsidRPr="00997815">
        <w:rPr>
          <w:rFonts w:cs="Times New Roman"/>
          <w:b/>
          <w:bCs/>
          <w:caps/>
          <w:sz w:val="32"/>
          <w:szCs w:val="32"/>
        </w:rPr>
        <w:t xml:space="preserve">veselības </w:t>
      </w:r>
      <w:r w:rsidR="00147812" w:rsidRPr="00147812">
        <w:rPr>
          <w:rFonts w:cs="Times New Roman"/>
          <w:b/>
          <w:bCs/>
          <w:caps/>
          <w:sz w:val="32"/>
          <w:szCs w:val="32"/>
        </w:rPr>
        <w:t xml:space="preserve">jautājumu </w:t>
      </w:r>
      <w:r w:rsidR="00BA3E39" w:rsidRPr="00147812">
        <w:rPr>
          <w:rFonts w:cs="Times New Roman"/>
          <w:b/>
          <w:bCs/>
          <w:caps/>
          <w:sz w:val="32"/>
          <w:szCs w:val="32"/>
        </w:rPr>
        <w:t>KOMITEJAS</w:t>
      </w:r>
      <w:r w:rsidR="00BA3E39">
        <w:rPr>
          <w:rFonts w:cs="Times New Roman"/>
          <w:b/>
          <w:bCs/>
          <w:sz w:val="32"/>
          <w:szCs w:val="32"/>
        </w:rPr>
        <w:t xml:space="preserve"> </w:t>
      </w:r>
      <w:r w:rsidRPr="00293563">
        <w:rPr>
          <w:rFonts w:cs="Times New Roman"/>
          <w:b/>
          <w:bCs/>
          <w:sz w:val="32"/>
          <w:szCs w:val="32"/>
        </w:rPr>
        <w:t>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6B16CB">
        <w:tc>
          <w:tcPr>
            <w:tcW w:w="2500" w:type="pct"/>
            <w:tcBorders>
              <w:top w:val="nil"/>
              <w:left w:val="nil"/>
              <w:bottom w:val="nil"/>
              <w:right w:val="nil"/>
            </w:tcBorders>
          </w:tcPr>
          <w:p w:rsidR="009F6903" w:rsidRPr="00293563" w:rsidRDefault="0073656C" w:rsidP="009F6903">
            <w:pPr>
              <w:ind w:hanging="108"/>
              <w:rPr>
                <w:rFonts w:cs="Times New Roman"/>
              </w:rPr>
            </w:pPr>
            <w:r w:rsidRPr="00470E79">
              <w:rPr>
                <w:noProof/>
              </w:rPr>
              <w:t>2026. gada</w:t>
            </w:r>
            <w:r>
              <w:rPr>
                <w:noProof/>
              </w:rPr>
              <w:t xml:space="preserve"> 23. jūlijs</w:t>
            </w:r>
          </w:p>
        </w:tc>
        <w:tc>
          <w:tcPr>
            <w:tcW w:w="2500" w:type="pct"/>
            <w:tcBorders>
              <w:top w:val="nil"/>
              <w:left w:val="nil"/>
              <w:bottom w:val="nil"/>
              <w:right w:val="nil"/>
            </w:tcBorders>
          </w:tcPr>
          <w:p w:rsidR="009F6903" w:rsidRPr="00293563" w:rsidRDefault="0073656C" w:rsidP="009F6903">
            <w:pPr>
              <w:jc w:val="right"/>
              <w:rPr>
                <w:rFonts w:cs="Times New Roman"/>
              </w:rPr>
            </w:pPr>
            <w:r w:rsidRPr="00470E79">
              <w:rPr>
                <w:b/>
                <w:bCs/>
              </w:rPr>
              <w:t>Nr.</w:t>
            </w:r>
            <w:r w:rsidRPr="005B403D">
              <w:rPr>
                <w:rStyle w:val="Hipersaite"/>
                <w:u w:val="none"/>
              </w:rPr>
              <w:t xml:space="preserve"> </w:t>
            </w:r>
            <w:r w:rsidRPr="00470E79">
              <w:rPr>
                <w:rStyle w:val="Intensvaatsauce"/>
                <w:noProof/>
                <w:color w:val="auto"/>
              </w:rPr>
              <w:t>7</w:t>
            </w:r>
          </w:p>
        </w:tc>
      </w:tr>
    </w:tbl>
    <w:p w:rsidR="002D7C56" w:rsidRPr="00135E42" w:rsidRDefault="002D7C56">
      <w:pPr>
        <w:pStyle w:val="Galvene"/>
        <w:tabs>
          <w:tab w:val="clear" w:pos="4153"/>
          <w:tab w:val="clear" w:pos="8306"/>
        </w:tabs>
        <w:rPr>
          <w:rFonts w:ascii="Times New Roman" w:hAnsi="Times New Roman"/>
          <w:sz w:val="28"/>
          <w:szCs w:val="28"/>
        </w:rPr>
      </w:pPr>
    </w:p>
    <w:p w:rsidR="009F6903" w:rsidRPr="00470E79" w:rsidRDefault="0073656C" w:rsidP="009F6903">
      <w:pPr>
        <w:tabs>
          <w:tab w:val="left" w:pos="0"/>
        </w:tabs>
      </w:pPr>
      <w:r w:rsidRPr="00470E79">
        <w:t>Sēde sasaukta p</w:t>
      </w:r>
      <w:r>
        <w:t>ulksten</w:t>
      </w:r>
      <w:r w:rsidRPr="00470E79">
        <w:t xml:space="preserve">. </w:t>
      </w:r>
      <w:r w:rsidR="005B403D">
        <w:rPr>
          <w:noProof/>
        </w:rPr>
        <w:t>13.</w:t>
      </w:r>
      <w:r w:rsidRPr="00470E79">
        <w:rPr>
          <w:noProof/>
        </w:rPr>
        <w:t>10</w:t>
      </w:r>
    </w:p>
    <w:p w:rsidR="009F6903" w:rsidRPr="00470E79" w:rsidRDefault="0073656C" w:rsidP="009F6903">
      <w:pPr>
        <w:tabs>
          <w:tab w:val="left" w:pos="0"/>
        </w:tabs>
      </w:pPr>
      <w:r w:rsidRPr="00470E79">
        <w:t>Sēdi atklāj p</w:t>
      </w:r>
      <w:r>
        <w:t>ulksten</w:t>
      </w:r>
      <w:r w:rsidRPr="00470E79">
        <w:t xml:space="preserve">. </w:t>
      </w:r>
      <w:r w:rsidR="005B403D">
        <w:rPr>
          <w:noProof/>
        </w:rPr>
        <w:t>16.</w:t>
      </w:r>
      <w:r w:rsidRPr="00470E79">
        <w:rPr>
          <w:noProof/>
        </w:rPr>
        <w:t>25</w:t>
      </w:r>
      <w:r w:rsidRPr="00470E79">
        <w:t xml:space="preserve"> </w:t>
      </w:r>
    </w:p>
    <w:p w:rsidR="005B403D" w:rsidRDefault="005B403D" w:rsidP="005B403D">
      <w:pPr>
        <w:ind w:right="28"/>
        <w:jc w:val="both"/>
        <w:rPr>
          <w:rFonts w:cs="Times New Roman"/>
          <w:bCs/>
        </w:rPr>
      </w:pPr>
    </w:p>
    <w:p w:rsidR="005B403D" w:rsidRPr="00293563" w:rsidRDefault="005B403D" w:rsidP="005B403D">
      <w:pPr>
        <w:ind w:right="28"/>
        <w:jc w:val="both"/>
        <w:rPr>
          <w:rFonts w:cs="Times New Roman"/>
        </w:rPr>
      </w:pPr>
      <w:r w:rsidRPr="00293563">
        <w:rPr>
          <w:rFonts w:cs="Times New Roman"/>
          <w:bCs/>
        </w:rPr>
        <w:t xml:space="preserve">Sēdi vada: </w:t>
      </w:r>
      <w:r>
        <w:rPr>
          <w:rFonts w:cs="Times New Roman"/>
          <w:bCs/>
        </w:rPr>
        <w:t>S</w:t>
      </w:r>
      <w:r w:rsidRPr="00E84C9E">
        <w:rPr>
          <w:rFonts w:cs="Times New Roman"/>
        </w:rPr>
        <w:t xml:space="preserve">ociālo un veselības jautājumu komitejas </w:t>
      </w:r>
      <w:r w:rsidRPr="00293563">
        <w:rPr>
          <w:rFonts w:cs="Times New Roman"/>
        </w:rPr>
        <w:t>priekšsēdētāj</w:t>
      </w:r>
      <w:r>
        <w:rPr>
          <w:rFonts w:cs="Times New Roman"/>
        </w:rPr>
        <w:t>a vietniece Dzirkstīte Žindiga</w:t>
      </w:r>
    </w:p>
    <w:p w:rsidR="005B403D" w:rsidRPr="00135E42" w:rsidRDefault="005B403D" w:rsidP="005B403D">
      <w:pPr>
        <w:ind w:right="28"/>
        <w:jc w:val="both"/>
        <w:rPr>
          <w:rFonts w:cs="Times New Roman"/>
          <w:sz w:val="28"/>
          <w:szCs w:val="28"/>
        </w:rPr>
      </w:pPr>
    </w:p>
    <w:p w:rsidR="005B403D" w:rsidRDefault="005B403D" w:rsidP="005B403D">
      <w:pPr>
        <w:ind w:right="28"/>
        <w:jc w:val="both"/>
        <w:rPr>
          <w:rFonts w:cs="Times New Roman"/>
        </w:rPr>
      </w:pPr>
      <w:r>
        <w:rPr>
          <w:rFonts w:cs="Times New Roman"/>
          <w:bCs/>
        </w:rPr>
        <w:t>Sēdi p</w:t>
      </w:r>
      <w:r w:rsidRPr="00293563">
        <w:rPr>
          <w:rFonts w:cs="Times New Roman"/>
          <w:bCs/>
        </w:rPr>
        <w:t xml:space="preserve">rotokolē: </w:t>
      </w:r>
      <w:r>
        <w:t>Ogres novada pašvaldības Centrālās administrācijas Kancelejas lietvede Elizabete Anna Kurpniece</w:t>
      </w:r>
    </w:p>
    <w:p w:rsidR="005B403D" w:rsidRPr="00293563" w:rsidRDefault="005B403D" w:rsidP="005B403D">
      <w:pPr>
        <w:ind w:right="28"/>
        <w:jc w:val="both"/>
        <w:rPr>
          <w:rFonts w:cs="Times New Roman"/>
        </w:rPr>
      </w:pPr>
    </w:p>
    <w:p w:rsidR="00A73BB2" w:rsidRDefault="005B403D" w:rsidP="005B403D">
      <w:pPr>
        <w:jc w:val="both"/>
      </w:pPr>
      <w:r>
        <w:t>Piedalās komitejas locekļi: Pāvels Kotāns, Artūrs Mangulis, Kārlis Ansons, Andris Krauja, Gints Sīviņš, Jānis Iklāvs, Dace Veiliņa, Ilmārs Zemnieks, Atvars Lakstīgala, Raivis Ūzuls, Santa Ločmele, Iluta Jansone, Raivis Rubīns, Jānis Siliņš, Matīss Mežaks, Uldis Skudra, Kārlis Avotiņš.</w:t>
      </w:r>
    </w:p>
    <w:p w:rsidR="005B403D" w:rsidRDefault="005B403D" w:rsidP="005B403D">
      <w:pPr>
        <w:jc w:val="both"/>
      </w:pPr>
    </w:p>
    <w:p w:rsidR="005B403D" w:rsidRDefault="005B403D" w:rsidP="005B403D">
      <w:pPr>
        <w:jc w:val="both"/>
      </w:pPr>
      <w:r>
        <w:t xml:space="preserve">Nepiedalās komitejas locekļi: Sarmīte Ozoliņa – </w:t>
      </w:r>
      <w:r w:rsidR="007064D4">
        <w:t>darbnespējas lapa</w:t>
      </w:r>
      <w:r>
        <w:t>, Dace Kļaviņa – iemesls nav zināms, Egils Helmanis – atvaļinājums.</w:t>
      </w:r>
    </w:p>
    <w:p w:rsidR="005B403D" w:rsidRDefault="005B403D" w:rsidP="005B403D">
      <w:pPr>
        <w:jc w:val="both"/>
      </w:pPr>
    </w:p>
    <w:p w:rsidR="005B403D" w:rsidRDefault="005B403D" w:rsidP="005B403D">
      <w:r>
        <w:t>Piedalās deputāti: Mariss Martinsons.</w:t>
      </w:r>
    </w:p>
    <w:p w:rsidR="005B403D" w:rsidRDefault="005B403D" w:rsidP="005B403D"/>
    <w:p w:rsidR="00C70053" w:rsidRDefault="005B403D" w:rsidP="0030368D">
      <w:r>
        <w:t>Nepiedalās deputāti: Rūdolfs Kudļa</w:t>
      </w:r>
      <w:r w:rsidR="007064D4">
        <w:t xml:space="preserve"> – iemesls nav zināms</w:t>
      </w:r>
      <w:r>
        <w:t>.</w:t>
      </w:r>
    </w:p>
    <w:p w:rsidR="0030368D" w:rsidRPr="0030368D" w:rsidRDefault="0030368D" w:rsidP="0030368D"/>
    <w:p w:rsidR="006E7B1B" w:rsidRPr="00AC2A7E" w:rsidRDefault="0073656C" w:rsidP="005452B3">
      <w:pPr>
        <w:spacing w:after="120"/>
        <w:ind w:left="357"/>
        <w:jc w:val="center"/>
        <w:rPr>
          <w:rFonts w:cs="Times New Roman"/>
          <w:b/>
          <w:szCs w:val="24"/>
        </w:rPr>
      </w:pPr>
      <w:r w:rsidRPr="00AC2A7E">
        <w:rPr>
          <w:rFonts w:cs="Times New Roman"/>
          <w:b/>
          <w:szCs w:val="24"/>
        </w:rPr>
        <w:t>SĒDES DARBA KĀRTĪBA:</w:t>
      </w:r>
    </w:p>
    <w:p w:rsidR="004D55B6" w:rsidRPr="00647A87" w:rsidRDefault="0073656C"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Ogres novada pašvaldības saistošo noteikumu  Nr.__/2026 “Grozījumi 2025. gada 26. jūnija saistošajos noteikumos Nr. 22/2025 “Par ēdināšanas pabalstu” izdošanu</w:t>
      </w:r>
      <w:r w:rsidR="0030368D">
        <w:rPr>
          <w:rFonts w:cs="Times New Roman"/>
          <w:noProof/>
          <w:szCs w:val="24"/>
        </w:rPr>
        <w:t>.</w:t>
      </w:r>
    </w:p>
    <w:p w:rsidR="004D55B6" w:rsidRPr="00647A87" w:rsidRDefault="0073656C"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finansējuma piešķiršanu</w:t>
      </w:r>
      <w:r w:rsidR="0030368D">
        <w:rPr>
          <w:rFonts w:cs="Times New Roman"/>
          <w:noProof/>
          <w:szCs w:val="24"/>
        </w:rPr>
        <w:t>.</w:t>
      </w:r>
    </w:p>
    <w:p w:rsidR="004D55B6" w:rsidRPr="00647A87" w:rsidRDefault="0073656C"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finansējuma piešķiršanu</w:t>
      </w:r>
      <w:r w:rsidR="0030368D">
        <w:rPr>
          <w:rFonts w:cs="Times New Roman"/>
          <w:noProof/>
          <w:szCs w:val="24"/>
        </w:rPr>
        <w:t>.</w:t>
      </w:r>
    </w:p>
    <w:p w:rsidR="004D55B6" w:rsidRPr="00AC2A7E" w:rsidRDefault="004D55B6" w:rsidP="004D55B6">
      <w:pPr>
        <w:jc w:val="both"/>
        <w:rPr>
          <w:rFonts w:cs="Times New Roman"/>
          <w:b/>
          <w:szCs w:val="24"/>
        </w:rPr>
      </w:pPr>
    </w:p>
    <w:p w:rsidR="004D55B6" w:rsidRPr="00AC2A7E" w:rsidRDefault="0030368D" w:rsidP="0030368D">
      <w:pPr>
        <w:jc w:val="center"/>
        <w:rPr>
          <w:rFonts w:cs="Times New Roman"/>
          <w:b/>
          <w:szCs w:val="24"/>
        </w:rPr>
      </w:pPr>
      <w:r>
        <w:rPr>
          <w:rFonts w:cs="Times New Roman"/>
          <w:b/>
          <w:szCs w:val="24"/>
        </w:rPr>
        <w:t>1.</w:t>
      </w:r>
    </w:p>
    <w:p w:rsidR="004D55B6" w:rsidRPr="00AC2A7E" w:rsidRDefault="0073656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pašvaldības saistošo noteikumu  Nr.__/2026 “Grozījumi 2025. gada 26. jūnija saistošajos noteikumos Nr. 22/2025 “Par ēdināšanas pabalstu” izdošanu</w:t>
      </w:r>
    </w:p>
    <w:p w:rsidR="004D55B6" w:rsidRDefault="0073656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Vita Kalniņa</w:t>
      </w:r>
    </w:p>
    <w:p w:rsidR="004D55B6" w:rsidRDefault="004D55B6" w:rsidP="004D55B6">
      <w:pPr>
        <w:rPr>
          <w:rFonts w:cs="Times New Roman"/>
          <w:szCs w:val="24"/>
        </w:rPr>
      </w:pPr>
    </w:p>
    <w:p w:rsidR="00843A05" w:rsidRDefault="00843A05" w:rsidP="00D64C78">
      <w:pPr>
        <w:jc w:val="both"/>
        <w:rPr>
          <w:i/>
        </w:rPr>
      </w:pPr>
      <w:r w:rsidRPr="00D64C78">
        <w:rPr>
          <w:b/>
          <w:i/>
        </w:rPr>
        <w:lastRenderedPageBreak/>
        <w:t>S. Ločmele</w:t>
      </w:r>
      <w:r w:rsidRPr="00D64C78">
        <w:rPr>
          <w:i/>
        </w:rPr>
        <w:t xml:space="preserve"> interesējas par to, vai bērniem, kuri atbilst noteiktajiem kritērijiem un apmeklē pirmsskolas izglītības iestādi ārpus Ogres novada, nebūtu jāparedz lielāks vai līdzvērtīgs ēdināšanas pabalsts, ņemot vērā, ka pirmsskolas posmā ēdināšana tiek nodrošināta trīs reizes dienā un izmaksas ir augstākas nekā pamatskolas vai vidējās izglītības posmā. </w:t>
      </w:r>
      <w:r w:rsidR="007064D4">
        <w:rPr>
          <w:i/>
        </w:rPr>
        <w:t>V</w:t>
      </w:r>
      <w:r w:rsidRPr="00D64C78">
        <w:rPr>
          <w:i/>
        </w:rPr>
        <w:t>ai šis atbalsts 60 eiro apmērā ir atbilstošs arī pirmsskolas bērniem?</w:t>
      </w:r>
    </w:p>
    <w:p w:rsidR="00D64C78" w:rsidRDefault="00D64C78" w:rsidP="00D64C78">
      <w:pPr>
        <w:jc w:val="both"/>
        <w:rPr>
          <w:i/>
        </w:rPr>
      </w:pPr>
    </w:p>
    <w:p w:rsidR="00D64C78" w:rsidRPr="00D64C78" w:rsidRDefault="00D64C78" w:rsidP="00D64C78">
      <w:pPr>
        <w:jc w:val="both"/>
        <w:rPr>
          <w:rFonts w:cs="Times New Roman"/>
          <w:i/>
          <w:szCs w:val="24"/>
        </w:rPr>
      </w:pPr>
      <w:r w:rsidRPr="00D64C78">
        <w:rPr>
          <w:b/>
          <w:i/>
        </w:rPr>
        <w:t>V. Kalniņa</w:t>
      </w:r>
      <w:r w:rsidRPr="00D64C78">
        <w:rPr>
          <w:i/>
        </w:rPr>
        <w:t xml:space="preserve"> skaidro, ka grozījumos piedāvātais risinājums paredzēts administratīvā procesa vienkāršošanai, jo pretējā gadījumā būtu nepieciešams katru mēnesi apstrādāt katra bērna ēdinātāja rēķinus, ņemot vērā faktisko apmeklējumu un konkrētās izglītības iestādes noteiktās izmaksas.</w:t>
      </w:r>
    </w:p>
    <w:p w:rsidR="00D64C78" w:rsidRDefault="00D64C78" w:rsidP="004D55B6"/>
    <w:p w:rsidR="004D55B6" w:rsidRDefault="00D64C78" w:rsidP="00D64C78">
      <w:pPr>
        <w:jc w:val="both"/>
        <w:rPr>
          <w:i/>
        </w:rPr>
      </w:pPr>
      <w:r w:rsidRPr="00D64C78">
        <w:rPr>
          <w:b/>
          <w:i/>
        </w:rPr>
        <w:t xml:space="preserve">J. Siliņš </w:t>
      </w:r>
      <w:r w:rsidRPr="00D64C78">
        <w:rPr>
          <w:i/>
        </w:rPr>
        <w:t>interesējas, vai saistošo noteikumu grozījumu preambulā minētais formulējums par pirmsskolas izglītību un vispārējās vidējās izglītības programmu ietver arī profesionālo izglītību, vai arī šis atbalsts uz profesionālās izglītības audzēkņiem neattiecas?</w:t>
      </w:r>
    </w:p>
    <w:p w:rsidR="00B2758E" w:rsidRDefault="00B2758E" w:rsidP="00D64C78">
      <w:pPr>
        <w:jc w:val="both"/>
        <w:rPr>
          <w:i/>
        </w:rPr>
      </w:pPr>
    </w:p>
    <w:p w:rsidR="00D64C78" w:rsidRPr="00B2758E" w:rsidRDefault="00B2758E" w:rsidP="00B2758E">
      <w:pPr>
        <w:pStyle w:val="pdq2pgselectionanchorcontainer"/>
        <w:spacing w:before="0" w:beforeAutospacing="0" w:after="0" w:afterAutospacing="0"/>
        <w:rPr>
          <w:i/>
          <w:lang w:val="lv-LV"/>
        </w:rPr>
      </w:pPr>
      <w:r w:rsidRPr="00B2758E">
        <w:rPr>
          <w:b/>
          <w:i/>
          <w:lang w:val="lv-LV"/>
        </w:rPr>
        <w:t>V. Kalniņa</w:t>
      </w:r>
      <w:r w:rsidRPr="00B2758E">
        <w:rPr>
          <w:i/>
          <w:lang w:val="lv-LV"/>
        </w:rPr>
        <w:t xml:space="preserve"> </w:t>
      </w:r>
      <w:r w:rsidR="007064D4">
        <w:rPr>
          <w:i/>
          <w:lang w:val="lv-LV"/>
        </w:rPr>
        <w:t>informē</w:t>
      </w:r>
      <w:r w:rsidRPr="00B2758E">
        <w:rPr>
          <w:i/>
          <w:lang w:val="lv-LV"/>
        </w:rPr>
        <w:t>, ka atbalsts paredzēts tikai tiem bērniem un ģimenēm, kurām ir noteikts maznodrošinātas vai trūcīgas personas statuss.</w:t>
      </w:r>
    </w:p>
    <w:p w:rsidR="00B2758E" w:rsidRPr="00B2758E" w:rsidRDefault="00B2758E" w:rsidP="00B2758E">
      <w:pPr>
        <w:pStyle w:val="pdq2pgselectionanchorcontainer"/>
        <w:spacing w:before="0" w:beforeAutospacing="0" w:after="0" w:afterAutospacing="0"/>
        <w:rPr>
          <w:rStyle w:val="Intensvaatsauce"/>
          <w:b w:val="0"/>
          <w:bCs w:val="0"/>
          <w:smallCaps w:val="0"/>
          <w:color w:val="auto"/>
          <w:spacing w:val="0"/>
        </w:rPr>
      </w:pPr>
    </w:p>
    <w:p w:rsidR="004D55B6" w:rsidRDefault="0073656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Atvars Lakstīgala, Dace Veiliņa, Dzirkstīte Žindiga, Gints Sīviņš, Ilmārs Zemnieks, Iluta Jansone, Jānis Iklāvs, Jānis Siliņš, Kārlis Ansons, Kārlis Avotiņš, Matīss Mežaks, Pāvels Kotāns, Raivis Rubīns, Raivis Ūzuls, Santa Ločmele, Uldis Skudra), "Pret" – nav, "Atturas" – nav, "Nepiedalās" – nav</w:t>
      </w:r>
      <w:r w:rsidR="0030368D">
        <w:rPr>
          <w:rFonts w:cs="Times New Roman"/>
          <w:b/>
          <w:noProof/>
          <w:szCs w:val="24"/>
        </w:rPr>
        <w:t>,</w:t>
      </w:r>
      <w:r w:rsidR="00B35BC8">
        <w:rPr>
          <w:rFonts w:cs="Times New Roman"/>
          <w:b/>
          <w:szCs w:val="24"/>
        </w:rPr>
        <w:t xml:space="preserve"> </w:t>
      </w:r>
    </w:p>
    <w:p w:rsidR="0030368D" w:rsidRDefault="0030368D" w:rsidP="0030368D">
      <w:pPr>
        <w:jc w:val="center"/>
        <w:rPr>
          <w:rFonts w:cs="Times New Roman"/>
          <w:b/>
          <w:szCs w:val="24"/>
        </w:rPr>
      </w:pPr>
      <w:r w:rsidRPr="00C5194B">
        <w:rPr>
          <w:rFonts w:cs="Times New Roman"/>
          <w:iCs w:val="0"/>
          <w:color w:val="auto"/>
          <w:szCs w:val="24"/>
        </w:rPr>
        <w:t>Sociālo un veselības jautājumu komiteja</w:t>
      </w:r>
      <w:r w:rsidRPr="00C5194B">
        <w:rPr>
          <w:rFonts w:cs="Times New Roman"/>
          <w:b/>
          <w:iCs w:val="0"/>
          <w:color w:val="auto"/>
          <w:szCs w:val="24"/>
        </w:rPr>
        <w:t xml:space="preserve"> </w:t>
      </w:r>
      <w:r w:rsidRPr="00B35BC8">
        <w:rPr>
          <w:rFonts w:cs="Times New Roman"/>
          <w:b/>
          <w:szCs w:val="24"/>
        </w:rPr>
        <w:t>NOLEMJ:</w:t>
      </w:r>
    </w:p>
    <w:p w:rsidR="0030368D" w:rsidRDefault="0030368D" w:rsidP="0030368D">
      <w:pPr>
        <w:jc w:val="center"/>
        <w:rPr>
          <w:rFonts w:cs="Times New Roman"/>
          <w:b/>
          <w:szCs w:val="24"/>
        </w:rPr>
      </w:pPr>
    </w:p>
    <w:p w:rsidR="0030368D" w:rsidRPr="00B35BC8" w:rsidRDefault="0030368D" w:rsidP="0030368D">
      <w:pPr>
        <w:jc w:val="center"/>
        <w:rPr>
          <w:rFonts w:cs="Times New Roman"/>
          <w:szCs w:val="24"/>
        </w:rPr>
      </w:pPr>
      <w:r w:rsidRPr="00AF7F61">
        <w:rPr>
          <w:rFonts w:cs="Times New Roman"/>
          <w:szCs w:val="24"/>
        </w:rPr>
        <w:t>Atbalstīt sagatavoto lēmuma projektu un iesniegt izskatīšanai Ogres novada domē.</w:t>
      </w:r>
    </w:p>
    <w:p w:rsidR="00B35BC8" w:rsidRDefault="00B35BC8" w:rsidP="00B35BC8">
      <w:pPr>
        <w:jc w:val="center"/>
        <w:rPr>
          <w:rFonts w:cs="Times New Roman"/>
          <w:b/>
          <w:szCs w:val="24"/>
        </w:rPr>
      </w:pPr>
    </w:p>
    <w:p w:rsidR="004D55B6" w:rsidRPr="00AC2A7E" w:rsidRDefault="0030368D" w:rsidP="0030368D">
      <w:pPr>
        <w:jc w:val="center"/>
        <w:rPr>
          <w:rFonts w:cs="Times New Roman"/>
          <w:b/>
          <w:szCs w:val="24"/>
        </w:rPr>
      </w:pPr>
      <w:r w:rsidRPr="002617D6">
        <w:rPr>
          <w:b/>
        </w:rPr>
        <w:t>SĒDES SLĒGTĀ DAĻA</w:t>
      </w:r>
    </w:p>
    <w:p w:rsidR="0030368D" w:rsidRDefault="0030368D" w:rsidP="0030368D">
      <w:pPr>
        <w:jc w:val="center"/>
        <w:rPr>
          <w:rFonts w:cs="Times New Roman"/>
          <w:b/>
          <w:noProof/>
          <w:szCs w:val="24"/>
        </w:rPr>
      </w:pPr>
    </w:p>
    <w:p w:rsidR="004D55B6" w:rsidRPr="0030368D" w:rsidRDefault="0030368D" w:rsidP="0030368D">
      <w:pPr>
        <w:jc w:val="center"/>
        <w:rPr>
          <w:rFonts w:cs="Times New Roman"/>
          <w:b/>
          <w:noProof/>
          <w:szCs w:val="24"/>
        </w:rPr>
      </w:pPr>
      <w:r w:rsidRPr="0030368D">
        <w:rPr>
          <w:rFonts w:cs="Times New Roman"/>
          <w:b/>
          <w:noProof/>
          <w:szCs w:val="24"/>
        </w:rPr>
        <w:t>2.</w:t>
      </w:r>
    </w:p>
    <w:p w:rsidR="004D55B6" w:rsidRPr="00AC2A7E" w:rsidRDefault="0073656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finansējuma piešķiršanu</w:t>
      </w:r>
    </w:p>
    <w:p w:rsidR="004D55B6" w:rsidRDefault="0073656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Vita Kalniņa</w:t>
      </w:r>
    </w:p>
    <w:p w:rsidR="007067E3" w:rsidRDefault="007067E3" w:rsidP="00CB2D18">
      <w:pPr>
        <w:jc w:val="both"/>
        <w:rPr>
          <w:rFonts w:cs="Times New Roman"/>
          <w:szCs w:val="24"/>
        </w:rPr>
      </w:pPr>
    </w:p>
    <w:p w:rsidR="004D55B6" w:rsidRDefault="0073656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Atvars Lakstīgala, Dace Veiliņa, Dzirkstīte Žindiga, Gints Sīviņš, Ilmārs Zemnieks, Iluta Jansone, Jānis Iklāvs, Jānis Siliņš, Kārlis Ansons, Kārlis Avotiņš, Matīss Mežaks, Pāvels Kotāns, Raivis Rubīns, Raivis Ūzuls, Santa Ločmele, Uldis Skudra), "Pret" – nav, "Atturas" – nav, "Nepiedalās" – nav</w:t>
      </w:r>
      <w:r w:rsidR="00B35BC8">
        <w:rPr>
          <w:rFonts w:cs="Times New Roman"/>
          <w:b/>
          <w:szCs w:val="24"/>
        </w:rPr>
        <w:t xml:space="preserve"> </w:t>
      </w:r>
    </w:p>
    <w:p w:rsidR="0030368D" w:rsidRDefault="0030368D" w:rsidP="0030368D">
      <w:pPr>
        <w:jc w:val="center"/>
        <w:rPr>
          <w:rFonts w:cs="Times New Roman"/>
          <w:b/>
          <w:szCs w:val="24"/>
        </w:rPr>
      </w:pPr>
      <w:r w:rsidRPr="00C5194B">
        <w:rPr>
          <w:rFonts w:cs="Times New Roman"/>
          <w:iCs w:val="0"/>
          <w:color w:val="auto"/>
          <w:szCs w:val="24"/>
        </w:rPr>
        <w:t>Sociālo un veselības jautājumu komiteja</w:t>
      </w:r>
      <w:r w:rsidRPr="00C5194B">
        <w:rPr>
          <w:rFonts w:cs="Times New Roman"/>
          <w:b/>
          <w:iCs w:val="0"/>
          <w:color w:val="auto"/>
          <w:szCs w:val="24"/>
        </w:rPr>
        <w:t xml:space="preserve"> </w:t>
      </w:r>
      <w:r w:rsidRPr="00B35BC8">
        <w:rPr>
          <w:rFonts w:cs="Times New Roman"/>
          <w:b/>
          <w:szCs w:val="24"/>
        </w:rPr>
        <w:t>NOLEMJ:</w:t>
      </w:r>
    </w:p>
    <w:p w:rsidR="0030368D" w:rsidRDefault="0030368D" w:rsidP="0030368D">
      <w:pPr>
        <w:jc w:val="center"/>
        <w:rPr>
          <w:rFonts w:cs="Times New Roman"/>
          <w:b/>
          <w:szCs w:val="24"/>
        </w:rPr>
      </w:pPr>
    </w:p>
    <w:p w:rsidR="0030368D" w:rsidRPr="00B35BC8" w:rsidRDefault="0030368D" w:rsidP="0030368D">
      <w:pPr>
        <w:jc w:val="center"/>
        <w:rPr>
          <w:rFonts w:cs="Times New Roman"/>
          <w:szCs w:val="24"/>
        </w:rPr>
      </w:pPr>
      <w:r w:rsidRPr="00AF7F61">
        <w:rPr>
          <w:rFonts w:cs="Times New Roman"/>
          <w:szCs w:val="24"/>
        </w:rPr>
        <w:t>Atbalstīt sagatavoto lēmuma projektu un iesniegt izskatīšanai Ogres novada domē.</w:t>
      </w:r>
    </w:p>
    <w:p w:rsidR="004D55B6" w:rsidRPr="00AC2A7E" w:rsidRDefault="004D55B6" w:rsidP="004D55B6">
      <w:pPr>
        <w:jc w:val="both"/>
        <w:rPr>
          <w:rStyle w:val="Intensvaatsauce"/>
          <w:rFonts w:cs="Times New Roman"/>
          <w:color w:val="auto"/>
          <w:szCs w:val="24"/>
        </w:rPr>
      </w:pPr>
    </w:p>
    <w:p w:rsidR="004D55B6" w:rsidRPr="00AC2A7E" w:rsidRDefault="0030368D" w:rsidP="0030368D">
      <w:pPr>
        <w:jc w:val="center"/>
        <w:rPr>
          <w:rFonts w:cs="Times New Roman"/>
          <w:noProof/>
          <w:szCs w:val="24"/>
        </w:rPr>
      </w:pPr>
      <w:r>
        <w:rPr>
          <w:rStyle w:val="Intensvaatsauce"/>
          <w:rFonts w:cs="Times New Roman"/>
          <w:color w:val="auto"/>
          <w:szCs w:val="24"/>
        </w:rPr>
        <w:t>3.</w:t>
      </w:r>
    </w:p>
    <w:p w:rsidR="004D55B6" w:rsidRPr="00AC2A7E" w:rsidRDefault="0073656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finansējuma piešķiršanu</w:t>
      </w:r>
    </w:p>
    <w:p w:rsidR="004D55B6" w:rsidRDefault="0073656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Vita Kalniņa</w:t>
      </w:r>
    </w:p>
    <w:p w:rsidR="004D55B6" w:rsidRPr="00AC2A7E" w:rsidRDefault="004D55B6" w:rsidP="004D55B6">
      <w:pPr>
        <w:rPr>
          <w:rStyle w:val="Intensvaatsauce"/>
          <w:rFonts w:cs="Times New Roman"/>
          <w:color w:val="auto"/>
          <w:szCs w:val="24"/>
        </w:rPr>
      </w:pPr>
    </w:p>
    <w:p w:rsidR="004D55B6" w:rsidRDefault="0073656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Atvars Lakstīgala, Dace Veiliņa, Dzirkstīte Žindiga, Gints Sīviņš, Ilmārs Zemnieks, Iluta Jansone, Jānis Iklāvs, Jānis Siliņš, Kārlis Ansons, Kārlis Avotiņš, Matīss Mežaks, Pāvels Kotāns, Raivis Rubīns, Raivis Ūzuls, Santa Ločmele, Uldis Skudra), "Pret" – nav, "Atturas" – nav, "Nepiedalās" – nav</w:t>
      </w:r>
      <w:r w:rsidR="00B35BC8">
        <w:rPr>
          <w:rFonts w:cs="Times New Roman"/>
          <w:b/>
          <w:szCs w:val="24"/>
        </w:rPr>
        <w:t xml:space="preserve"> </w:t>
      </w:r>
    </w:p>
    <w:p w:rsidR="0030368D" w:rsidRDefault="0030368D" w:rsidP="00296B15">
      <w:pPr>
        <w:jc w:val="center"/>
        <w:rPr>
          <w:rFonts w:cs="Times New Roman"/>
          <w:b/>
          <w:szCs w:val="24"/>
        </w:rPr>
      </w:pPr>
      <w:r w:rsidRPr="00C5194B">
        <w:rPr>
          <w:rFonts w:cs="Times New Roman"/>
          <w:iCs w:val="0"/>
          <w:color w:val="auto"/>
          <w:szCs w:val="24"/>
        </w:rPr>
        <w:t>Sociālo un veselības jautājumu komiteja</w:t>
      </w:r>
      <w:r w:rsidRPr="00C5194B">
        <w:rPr>
          <w:rFonts w:cs="Times New Roman"/>
          <w:b/>
          <w:iCs w:val="0"/>
          <w:color w:val="auto"/>
          <w:szCs w:val="24"/>
        </w:rPr>
        <w:t xml:space="preserve"> </w:t>
      </w:r>
      <w:r w:rsidRPr="00B35BC8">
        <w:rPr>
          <w:rFonts w:cs="Times New Roman"/>
          <w:b/>
          <w:szCs w:val="24"/>
        </w:rPr>
        <w:t>NOLEMJ:</w:t>
      </w:r>
    </w:p>
    <w:p w:rsidR="0030368D" w:rsidRPr="00B35BC8" w:rsidRDefault="0030368D" w:rsidP="0030368D">
      <w:pPr>
        <w:jc w:val="center"/>
        <w:rPr>
          <w:rFonts w:cs="Times New Roman"/>
          <w:szCs w:val="24"/>
        </w:rPr>
      </w:pPr>
      <w:r w:rsidRPr="00AF7F61">
        <w:rPr>
          <w:rFonts w:cs="Times New Roman"/>
          <w:szCs w:val="24"/>
        </w:rPr>
        <w:lastRenderedPageBreak/>
        <w:t>Atbalstīt sagatavoto lēmuma projektu un iesniegt izskatīšanai Ogres novada domē.</w:t>
      </w:r>
    </w:p>
    <w:p w:rsidR="00B35BC8" w:rsidRDefault="00B35BC8" w:rsidP="00B35BC8">
      <w:pPr>
        <w:jc w:val="center"/>
        <w:rPr>
          <w:rFonts w:cs="Times New Roman"/>
          <w:b/>
          <w:szCs w:val="24"/>
        </w:rPr>
      </w:pPr>
    </w:p>
    <w:p w:rsidR="004D55B6" w:rsidRPr="00B35BC8" w:rsidRDefault="004D55B6" w:rsidP="00CB2D18">
      <w:pPr>
        <w:jc w:val="both"/>
        <w:rPr>
          <w:rFonts w:cs="Times New Roman"/>
          <w:szCs w:val="24"/>
        </w:rPr>
      </w:pPr>
    </w:p>
    <w:p w:rsidR="0030368D" w:rsidRPr="00A17AB8" w:rsidRDefault="0030368D" w:rsidP="0030368D">
      <w:pPr>
        <w:jc w:val="both"/>
        <w:rPr>
          <w:vertAlign w:val="superscript"/>
        </w:rPr>
      </w:pPr>
      <w:r w:rsidRPr="00657055">
        <w:t xml:space="preserve">Sēdi slēdz pulksten </w:t>
      </w:r>
      <w:r w:rsidR="00FF13E5">
        <w:t>16.43</w:t>
      </w:r>
    </w:p>
    <w:p w:rsidR="0030368D" w:rsidRPr="00657055" w:rsidRDefault="0030368D" w:rsidP="0030368D">
      <w:pPr>
        <w:jc w:val="both"/>
        <w:rPr>
          <w:szCs w:val="16"/>
        </w:rPr>
      </w:pPr>
    </w:p>
    <w:tbl>
      <w:tblPr>
        <w:tblW w:w="0" w:type="auto"/>
        <w:tblLook w:val="0000" w:firstRow="0" w:lastRow="0" w:firstColumn="0" w:lastColumn="0" w:noHBand="0" w:noVBand="0"/>
      </w:tblPr>
      <w:tblGrid>
        <w:gridCol w:w="6048"/>
        <w:gridCol w:w="2955"/>
      </w:tblGrid>
      <w:tr w:rsidR="0030368D" w:rsidTr="002B514B">
        <w:tc>
          <w:tcPr>
            <w:tcW w:w="6048" w:type="dxa"/>
          </w:tcPr>
          <w:p w:rsidR="0030368D" w:rsidRDefault="0030368D" w:rsidP="002B514B">
            <w:pPr>
              <w:ind w:left="-108"/>
            </w:pPr>
            <w:r w:rsidRPr="00657055">
              <w:t>Sēd</w:t>
            </w:r>
            <w:r>
              <w:t>i</w:t>
            </w:r>
            <w:r w:rsidRPr="00657055">
              <w:t xml:space="preserve"> vadī</w:t>
            </w:r>
            <w:r>
              <w:t>ja</w:t>
            </w:r>
            <w:r w:rsidRPr="00657055">
              <w:t xml:space="preserve">, </w:t>
            </w:r>
            <w:r>
              <w:rPr>
                <w:bCs/>
              </w:rPr>
              <w:t>S</w:t>
            </w:r>
            <w:r w:rsidRPr="00AF6606">
              <w:rPr>
                <w:bCs/>
              </w:rPr>
              <w:t>ociālo un veselības jautājumu komitejas</w:t>
            </w:r>
            <w:r>
              <w:rPr>
                <w:bCs/>
              </w:rPr>
              <w:t xml:space="preserve"> </w:t>
            </w:r>
            <w:r w:rsidRPr="00293563">
              <w:t>priekšsēdētāj</w:t>
            </w:r>
            <w:r>
              <w:t>a vietniece</w:t>
            </w:r>
          </w:p>
          <w:p w:rsidR="0030368D" w:rsidRDefault="0030368D" w:rsidP="002B514B">
            <w:pPr>
              <w:ind w:left="-108"/>
            </w:pPr>
          </w:p>
          <w:p w:rsidR="0030368D" w:rsidRPr="00CD65F2" w:rsidRDefault="0030368D" w:rsidP="002B514B">
            <w:pPr>
              <w:ind w:left="-108"/>
              <w:rPr>
                <w:sz w:val="16"/>
                <w:szCs w:val="16"/>
              </w:rPr>
            </w:pPr>
            <w:r w:rsidRPr="00657055">
              <w:t>Protokolēj</w:t>
            </w:r>
            <w:r>
              <w:t>a, Kancelejas lietvede</w:t>
            </w:r>
            <w:r w:rsidRPr="00657055">
              <w:t xml:space="preserve">              </w:t>
            </w:r>
          </w:p>
          <w:p w:rsidR="0030368D" w:rsidRPr="00657055" w:rsidRDefault="0030368D" w:rsidP="002B514B">
            <w:pPr>
              <w:jc w:val="both"/>
              <w:rPr>
                <w:szCs w:val="22"/>
              </w:rPr>
            </w:pPr>
          </w:p>
        </w:tc>
        <w:tc>
          <w:tcPr>
            <w:tcW w:w="2955" w:type="dxa"/>
          </w:tcPr>
          <w:p w:rsidR="0030368D" w:rsidRDefault="0030368D" w:rsidP="002B514B">
            <w:pPr>
              <w:jc w:val="right"/>
            </w:pPr>
            <w:r>
              <w:t xml:space="preserve">             </w:t>
            </w:r>
          </w:p>
          <w:p w:rsidR="0030368D" w:rsidRPr="004D55B6" w:rsidRDefault="0030368D" w:rsidP="002B514B">
            <w:pPr>
              <w:jc w:val="right"/>
            </w:pPr>
            <w:r>
              <w:rPr>
                <w:noProof/>
              </w:rPr>
              <w:t>Dzirkstīte Žindiga</w:t>
            </w:r>
          </w:p>
          <w:p w:rsidR="0030368D" w:rsidRPr="004D55B6" w:rsidRDefault="0030368D" w:rsidP="002B514B">
            <w:pPr>
              <w:jc w:val="right"/>
            </w:pPr>
          </w:p>
          <w:p w:rsidR="0030368D" w:rsidRPr="00657055" w:rsidRDefault="0030368D" w:rsidP="002B514B">
            <w:pPr>
              <w:jc w:val="right"/>
              <w:rPr>
                <w:sz w:val="20"/>
                <w:szCs w:val="22"/>
              </w:rPr>
            </w:pPr>
            <w:r w:rsidRPr="004D55B6">
              <w:rPr>
                <w:noProof/>
              </w:rPr>
              <w:t>Elizabete Anna Kurpniece</w:t>
            </w:r>
          </w:p>
        </w:tc>
      </w:tr>
    </w:tbl>
    <w:p w:rsidR="0030368D" w:rsidRDefault="0030368D" w:rsidP="0030368D">
      <w:pPr>
        <w:suppressAutoHyphens/>
        <w:jc w:val="center"/>
        <w:rPr>
          <w:iCs w:val="0"/>
          <w:sz w:val="28"/>
          <w:szCs w:val="28"/>
          <w:lang w:eastAsia="ar-SA"/>
        </w:rPr>
      </w:pPr>
    </w:p>
    <w:p w:rsidR="0030368D" w:rsidRPr="00C51C8F" w:rsidRDefault="0030368D" w:rsidP="0030368D">
      <w:pPr>
        <w:suppressAutoHyphens/>
        <w:jc w:val="center"/>
        <w:rPr>
          <w:iCs w:val="0"/>
          <w:sz w:val="28"/>
          <w:szCs w:val="28"/>
          <w:lang w:eastAsia="ar-SA"/>
        </w:rPr>
      </w:pPr>
      <w:r w:rsidRPr="00C51C8F">
        <w:rPr>
          <w:sz w:val="28"/>
          <w:szCs w:val="28"/>
          <w:lang w:eastAsia="ar-SA"/>
        </w:rPr>
        <w:t>ŠIS DOKUMENTS IR PARAKSTĪTS AR DROŠU</w:t>
      </w:r>
    </w:p>
    <w:p w:rsidR="0030368D" w:rsidRPr="00E74E1B" w:rsidRDefault="0030368D" w:rsidP="0030368D">
      <w:pPr>
        <w:tabs>
          <w:tab w:val="left" w:pos="6018"/>
        </w:tabs>
        <w:jc w:val="center"/>
      </w:pPr>
      <w:r w:rsidRPr="00C51C8F">
        <w:rPr>
          <w:sz w:val="28"/>
          <w:szCs w:val="28"/>
          <w:lang w:eastAsia="ar-SA"/>
        </w:rPr>
        <w:t>ELEKTRONISKO PARAKSTU UN SATUR LAIKA ZĪMOGU</w:t>
      </w:r>
    </w:p>
    <w:p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70F" w:rsidRDefault="00E5470F">
      <w:r>
        <w:separator/>
      </w:r>
    </w:p>
  </w:endnote>
  <w:endnote w:type="continuationSeparator" w:id="0">
    <w:p w:rsidR="00E5470F" w:rsidRDefault="00E54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D6B" w:rsidRDefault="0073656C" w:rsidP="005B403D">
    <w:pPr>
      <w:pStyle w:val="Kjene"/>
      <w:pBdr>
        <w:top w:val="single" w:sz="4" w:space="1" w:color="auto"/>
      </w:pBdr>
      <w:ind w:left="709" w:hanging="709"/>
      <w:jc w:val="center"/>
      <w:rPr>
        <w:sz w:val="20"/>
      </w:rPr>
    </w:pPr>
    <w:r>
      <w:rPr>
        <w:sz w:val="20"/>
      </w:rPr>
      <w:t>Ogres novada pašvaldības</w:t>
    </w:r>
    <w:r w:rsidR="003C694E">
      <w:rPr>
        <w:sz w:val="20"/>
      </w:rPr>
      <w:t xml:space="preserve"> </w:t>
    </w:r>
    <w:r w:rsidR="00997815" w:rsidRPr="00997815">
      <w:rPr>
        <w:sz w:val="20"/>
      </w:rPr>
      <w:t>Sociālo</w:t>
    </w:r>
    <w:r w:rsidR="00934103">
      <w:rPr>
        <w:sz w:val="20"/>
      </w:rPr>
      <w:t xml:space="preserve"> un veselības </w:t>
    </w:r>
    <w:r w:rsidR="00147812" w:rsidRPr="00147812">
      <w:rPr>
        <w:sz w:val="20"/>
      </w:rPr>
      <w:t xml:space="preserve">jautājumu </w:t>
    </w:r>
    <w:r w:rsidR="00F90EE6">
      <w:rPr>
        <w:sz w:val="20"/>
      </w:rPr>
      <w:t>komitejas</w:t>
    </w:r>
    <w:r>
      <w:rPr>
        <w:sz w:val="20"/>
      </w:rPr>
      <w:t xml:space="preserve"> </w:t>
    </w:r>
    <w:r w:rsidR="002B38A6" w:rsidRPr="002B38A6">
      <w:rPr>
        <w:noProof/>
        <w:sz w:val="20"/>
      </w:rPr>
      <w:t>23.07.2026</w:t>
    </w:r>
    <w:r w:rsidR="002B38A6">
      <w:rPr>
        <w:sz w:val="20"/>
      </w:rPr>
      <w:t xml:space="preserve">. </w:t>
    </w:r>
    <w:r w:rsidR="005B403D">
      <w:rPr>
        <w:sz w:val="20"/>
      </w:rPr>
      <w:t>s</w:t>
    </w:r>
    <w:r>
      <w:rPr>
        <w:sz w:val="20"/>
      </w:rPr>
      <w:t>ēdes</w:t>
    </w:r>
    <w:r w:rsidR="00204A25">
      <w:rPr>
        <w:sz w:val="20"/>
      </w:rPr>
      <w:t xml:space="preserve"> </w:t>
    </w:r>
    <w:r>
      <w:rPr>
        <w:sz w:val="20"/>
      </w:rPr>
      <w:t>protokols Nr.</w:t>
    </w:r>
    <w:r w:rsidR="002B38A6" w:rsidRPr="002B38A6">
      <w:rPr>
        <w:noProof/>
        <w:sz w:val="20"/>
      </w:rPr>
      <w:t>7</w:t>
    </w:r>
  </w:p>
  <w:p w:rsidR="00D22D6B" w:rsidRDefault="0073656C">
    <w:pPr>
      <w:pStyle w:val="Kjene"/>
      <w:jc w:val="center"/>
    </w:pPr>
    <w:r>
      <w:fldChar w:fldCharType="begin"/>
    </w:r>
    <w:r>
      <w:instrText xml:space="preserve"> PAGE </w:instrText>
    </w:r>
    <w:r>
      <w:fldChar w:fldCharType="separate"/>
    </w:r>
    <w:r w:rsidR="00AB3D4E">
      <w:rPr>
        <w:noProof/>
      </w:rPr>
      <w:t>1</w:t>
    </w:r>
    <w:r>
      <w:fldChar w:fldCharType="end"/>
    </w:r>
    <w:r>
      <w:t xml:space="preserve"> no </w:t>
    </w:r>
    <w:r>
      <w:rPr>
        <w:noProof/>
      </w:rPr>
      <w:fldChar w:fldCharType="begin"/>
    </w:r>
    <w:r>
      <w:rPr>
        <w:noProof/>
      </w:rPr>
      <w:instrText xml:space="preserve"> NUMPAGES </w:instrText>
    </w:r>
    <w:r>
      <w:rPr>
        <w:noProof/>
      </w:rPr>
      <w:fldChar w:fldCharType="separate"/>
    </w:r>
    <w:r w:rsidR="00AB3D4E">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70F" w:rsidRDefault="00E5470F">
      <w:r>
        <w:separator/>
      </w:r>
    </w:p>
  </w:footnote>
  <w:footnote w:type="continuationSeparator" w:id="0">
    <w:p w:rsidR="00E5470F" w:rsidRDefault="00E547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DE2ED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0BE47EE0">
      <w:start w:val="1"/>
      <w:numFmt w:val="decimal"/>
      <w:lvlText w:val="%1."/>
      <w:lvlJc w:val="left"/>
      <w:pPr>
        <w:tabs>
          <w:tab w:val="num" w:pos="720"/>
        </w:tabs>
        <w:ind w:left="720" w:hanging="360"/>
      </w:pPr>
    </w:lvl>
    <w:lvl w:ilvl="1" w:tplc="BF2220F2">
      <w:numFmt w:val="none"/>
      <w:lvlText w:val=""/>
      <w:lvlJc w:val="left"/>
      <w:pPr>
        <w:tabs>
          <w:tab w:val="num" w:pos="360"/>
        </w:tabs>
      </w:pPr>
    </w:lvl>
    <w:lvl w:ilvl="2" w:tplc="3AE49E96">
      <w:numFmt w:val="none"/>
      <w:lvlText w:val=""/>
      <w:lvlJc w:val="left"/>
      <w:pPr>
        <w:tabs>
          <w:tab w:val="num" w:pos="360"/>
        </w:tabs>
      </w:pPr>
    </w:lvl>
    <w:lvl w:ilvl="3" w:tplc="6E3C6F48">
      <w:numFmt w:val="none"/>
      <w:lvlText w:val=""/>
      <w:lvlJc w:val="left"/>
      <w:pPr>
        <w:tabs>
          <w:tab w:val="num" w:pos="360"/>
        </w:tabs>
      </w:pPr>
    </w:lvl>
    <w:lvl w:ilvl="4" w:tplc="A69C3532">
      <w:numFmt w:val="none"/>
      <w:lvlText w:val=""/>
      <w:lvlJc w:val="left"/>
      <w:pPr>
        <w:tabs>
          <w:tab w:val="num" w:pos="360"/>
        </w:tabs>
      </w:pPr>
    </w:lvl>
    <w:lvl w:ilvl="5" w:tplc="4E3A7DAC">
      <w:numFmt w:val="none"/>
      <w:lvlText w:val=""/>
      <w:lvlJc w:val="left"/>
      <w:pPr>
        <w:tabs>
          <w:tab w:val="num" w:pos="360"/>
        </w:tabs>
      </w:pPr>
    </w:lvl>
    <w:lvl w:ilvl="6" w:tplc="B28AFCA6">
      <w:numFmt w:val="none"/>
      <w:lvlText w:val=""/>
      <w:lvlJc w:val="left"/>
      <w:pPr>
        <w:tabs>
          <w:tab w:val="num" w:pos="360"/>
        </w:tabs>
      </w:pPr>
    </w:lvl>
    <w:lvl w:ilvl="7" w:tplc="1B3E781C">
      <w:numFmt w:val="none"/>
      <w:lvlText w:val=""/>
      <w:lvlJc w:val="left"/>
      <w:pPr>
        <w:tabs>
          <w:tab w:val="num" w:pos="360"/>
        </w:tabs>
      </w:pPr>
    </w:lvl>
    <w:lvl w:ilvl="8" w:tplc="4BAC6678">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E21E59C4">
      <w:start w:val="1"/>
      <w:numFmt w:val="decimal"/>
      <w:lvlText w:val="%1."/>
      <w:lvlJc w:val="left"/>
      <w:pPr>
        <w:tabs>
          <w:tab w:val="num" w:pos="720"/>
        </w:tabs>
        <w:ind w:left="720" w:hanging="360"/>
      </w:pPr>
      <w:rPr>
        <w:rFonts w:hint="default"/>
      </w:rPr>
    </w:lvl>
    <w:lvl w:ilvl="1" w:tplc="36BAEE5E" w:tentative="1">
      <w:start w:val="1"/>
      <w:numFmt w:val="lowerLetter"/>
      <w:lvlText w:val="%2."/>
      <w:lvlJc w:val="left"/>
      <w:pPr>
        <w:tabs>
          <w:tab w:val="num" w:pos="1800"/>
        </w:tabs>
        <w:ind w:left="1800" w:hanging="360"/>
      </w:pPr>
    </w:lvl>
    <w:lvl w:ilvl="2" w:tplc="171E30AC" w:tentative="1">
      <w:start w:val="1"/>
      <w:numFmt w:val="lowerRoman"/>
      <w:lvlText w:val="%3."/>
      <w:lvlJc w:val="right"/>
      <w:pPr>
        <w:tabs>
          <w:tab w:val="num" w:pos="2520"/>
        </w:tabs>
        <w:ind w:left="2520" w:hanging="180"/>
      </w:pPr>
    </w:lvl>
    <w:lvl w:ilvl="3" w:tplc="9DC2A95A" w:tentative="1">
      <w:start w:val="1"/>
      <w:numFmt w:val="decimal"/>
      <w:lvlText w:val="%4."/>
      <w:lvlJc w:val="left"/>
      <w:pPr>
        <w:tabs>
          <w:tab w:val="num" w:pos="3240"/>
        </w:tabs>
        <w:ind w:left="3240" w:hanging="360"/>
      </w:pPr>
    </w:lvl>
    <w:lvl w:ilvl="4" w:tplc="9272929C" w:tentative="1">
      <w:start w:val="1"/>
      <w:numFmt w:val="lowerLetter"/>
      <w:lvlText w:val="%5."/>
      <w:lvlJc w:val="left"/>
      <w:pPr>
        <w:tabs>
          <w:tab w:val="num" w:pos="3960"/>
        </w:tabs>
        <w:ind w:left="3960" w:hanging="360"/>
      </w:pPr>
    </w:lvl>
    <w:lvl w:ilvl="5" w:tplc="EAA65ECC" w:tentative="1">
      <w:start w:val="1"/>
      <w:numFmt w:val="lowerRoman"/>
      <w:lvlText w:val="%6."/>
      <w:lvlJc w:val="right"/>
      <w:pPr>
        <w:tabs>
          <w:tab w:val="num" w:pos="4680"/>
        </w:tabs>
        <w:ind w:left="4680" w:hanging="180"/>
      </w:pPr>
    </w:lvl>
    <w:lvl w:ilvl="6" w:tplc="32B001A0" w:tentative="1">
      <w:start w:val="1"/>
      <w:numFmt w:val="decimal"/>
      <w:lvlText w:val="%7."/>
      <w:lvlJc w:val="left"/>
      <w:pPr>
        <w:tabs>
          <w:tab w:val="num" w:pos="5400"/>
        </w:tabs>
        <w:ind w:left="5400" w:hanging="360"/>
      </w:pPr>
    </w:lvl>
    <w:lvl w:ilvl="7" w:tplc="A35A5D96" w:tentative="1">
      <w:start w:val="1"/>
      <w:numFmt w:val="lowerLetter"/>
      <w:lvlText w:val="%8."/>
      <w:lvlJc w:val="left"/>
      <w:pPr>
        <w:tabs>
          <w:tab w:val="num" w:pos="6120"/>
        </w:tabs>
        <w:ind w:left="6120" w:hanging="360"/>
      </w:pPr>
    </w:lvl>
    <w:lvl w:ilvl="8" w:tplc="D8AA9496"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F272C92A">
      <w:start w:val="1"/>
      <w:numFmt w:val="decimal"/>
      <w:lvlText w:val="%1."/>
      <w:lvlJc w:val="left"/>
      <w:pPr>
        <w:tabs>
          <w:tab w:val="num" w:pos="360"/>
        </w:tabs>
        <w:ind w:left="360" w:hanging="360"/>
      </w:pPr>
      <w:rPr>
        <w:rFonts w:hint="default"/>
      </w:rPr>
    </w:lvl>
    <w:lvl w:ilvl="1" w:tplc="04EAF8F0" w:tentative="1">
      <w:start w:val="1"/>
      <w:numFmt w:val="lowerLetter"/>
      <w:lvlText w:val="%2."/>
      <w:lvlJc w:val="left"/>
      <w:pPr>
        <w:tabs>
          <w:tab w:val="num" w:pos="1440"/>
        </w:tabs>
        <w:ind w:left="1440" w:hanging="360"/>
      </w:pPr>
    </w:lvl>
    <w:lvl w:ilvl="2" w:tplc="AAD89DA2" w:tentative="1">
      <w:start w:val="1"/>
      <w:numFmt w:val="lowerRoman"/>
      <w:lvlText w:val="%3."/>
      <w:lvlJc w:val="right"/>
      <w:pPr>
        <w:tabs>
          <w:tab w:val="num" w:pos="2160"/>
        </w:tabs>
        <w:ind w:left="2160" w:hanging="180"/>
      </w:pPr>
    </w:lvl>
    <w:lvl w:ilvl="3" w:tplc="DD7A39C4" w:tentative="1">
      <w:start w:val="1"/>
      <w:numFmt w:val="decimal"/>
      <w:lvlText w:val="%4."/>
      <w:lvlJc w:val="left"/>
      <w:pPr>
        <w:tabs>
          <w:tab w:val="num" w:pos="2880"/>
        </w:tabs>
        <w:ind w:left="2880" w:hanging="360"/>
      </w:pPr>
    </w:lvl>
    <w:lvl w:ilvl="4" w:tplc="8AC05714" w:tentative="1">
      <w:start w:val="1"/>
      <w:numFmt w:val="lowerLetter"/>
      <w:lvlText w:val="%5."/>
      <w:lvlJc w:val="left"/>
      <w:pPr>
        <w:tabs>
          <w:tab w:val="num" w:pos="3600"/>
        </w:tabs>
        <w:ind w:left="3600" w:hanging="360"/>
      </w:pPr>
    </w:lvl>
    <w:lvl w:ilvl="5" w:tplc="EA740C30" w:tentative="1">
      <w:start w:val="1"/>
      <w:numFmt w:val="lowerRoman"/>
      <w:lvlText w:val="%6."/>
      <w:lvlJc w:val="right"/>
      <w:pPr>
        <w:tabs>
          <w:tab w:val="num" w:pos="4320"/>
        </w:tabs>
        <w:ind w:left="4320" w:hanging="180"/>
      </w:pPr>
    </w:lvl>
    <w:lvl w:ilvl="6" w:tplc="E626DB06" w:tentative="1">
      <w:start w:val="1"/>
      <w:numFmt w:val="decimal"/>
      <w:lvlText w:val="%7."/>
      <w:lvlJc w:val="left"/>
      <w:pPr>
        <w:tabs>
          <w:tab w:val="num" w:pos="5040"/>
        </w:tabs>
        <w:ind w:left="5040" w:hanging="360"/>
      </w:pPr>
    </w:lvl>
    <w:lvl w:ilvl="7" w:tplc="05B8CB8C" w:tentative="1">
      <w:start w:val="1"/>
      <w:numFmt w:val="lowerLetter"/>
      <w:lvlText w:val="%8."/>
      <w:lvlJc w:val="left"/>
      <w:pPr>
        <w:tabs>
          <w:tab w:val="num" w:pos="5760"/>
        </w:tabs>
        <w:ind w:left="5760" w:hanging="360"/>
      </w:pPr>
    </w:lvl>
    <w:lvl w:ilvl="8" w:tplc="3320C2D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99B2D376">
      <w:start w:val="1"/>
      <w:numFmt w:val="decimal"/>
      <w:lvlText w:val="%1)"/>
      <w:lvlJc w:val="left"/>
      <w:pPr>
        <w:ind w:left="1069" w:hanging="360"/>
      </w:pPr>
      <w:rPr>
        <w:rFonts w:hint="default"/>
      </w:rPr>
    </w:lvl>
    <w:lvl w:ilvl="1" w:tplc="E62238B4" w:tentative="1">
      <w:start w:val="1"/>
      <w:numFmt w:val="lowerLetter"/>
      <w:lvlText w:val="%2."/>
      <w:lvlJc w:val="left"/>
      <w:pPr>
        <w:ind w:left="1789" w:hanging="360"/>
      </w:pPr>
    </w:lvl>
    <w:lvl w:ilvl="2" w:tplc="B3A68C02" w:tentative="1">
      <w:start w:val="1"/>
      <w:numFmt w:val="lowerRoman"/>
      <w:lvlText w:val="%3."/>
      <w:lvlJc w:val="right"/>
      <w:pPr>
        <w:ind w:left="2509" w:hanging="180"/>
      </w:pPr>
    </w:lvl>
    <w:lvl w:ilvl="3" w:tplc="C27E0B18" w:tentative="1">
      <w:start w:val="1"/>
      <w:numFmt w:val="decimal"/>
      <w:lvlText w:val="%4."/>
      <w:lvlJc w:val="left"/>
      <w:pPr>
        <w:ind w:left="3229" w:hanging="360"/>
      </w:pPr>
    </w:lvl>
    <w:lvl w:ilvl="4" w:tplc="FCE47D94" w:tentative="1">
      <w:start w:val="1"/>
      <w:numFmt w:val="lowerLetter"/>
      <w:lvlText w:val="%5."/>
      <w:lvlJc w:val="left"/>
      <w:pPr>
        <w:ind w:left="3949" w:hanging="360"/>
      </w:pPr>
    </w:lvl>
    <w:lvl w:ilvl="5" w:tplc="2BC6980E" w:tentative="1">
      <w:start w:val="1"/>
      <w:numFmt w:val="lowerRoman"/>
      <w:lvlText w:val="%6."/>
      <w:lvlJc w:val="right"/>
      <w:pPr>
        <w:ind w:left="4669" w:hanging="180"/>
      </w:pPr>
    </w:lvl>
    <w:lvl w:ilvl="6" w:tplc="E38866E8" w:tentative="1">
      <w:start w:val="1"/>
      <w:numFmt w:val="decimal"/>
      <w:lvlText w:val="%7."/>
      <w:lvlJc w:val="left"/>
      <w:pPr>
        <w:ind w:left="5389" w:hanging="360"/>
      </w:pPr>
    </w:lvl>
    <w:lvl w:ilvl="7" w:tplc="37262030" w:tentative="1">
      <w:start w:val="1"/>
      <w:numFmt w:val="lowerLetter"/>
      <w:lvlText w:val="%8."/>
      <w:lvlJc w:val="left"/>
      <w:pPr>
        <w:ind w:left="6109" w:hanging="360"/>
      </w:pPr>
    </w:lvl>
    <w:lvl w:ilvl="8" w:tplc="283E459A"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198EB7A2">
      <w:start w:val="3"/>
      <w:numFmt w:val="decimal"/>
      <w:lvlText w:val="%1."/>
      <w:lvlJc w:val="left"/>
      <w:pPr>
        <w:tabs>
          <w:tab w:val="num" w:pos="360"/>
        </w:tabs>
        <w:ind w:left="360" w:hanging="360"/>
      </w:pPr>
      <w:rPr>
        <w:rFonts w:hint="default"/>
      </w:rPr>
    </w:lvl>
    <w:lvl w:ilvl="1" w:tplc="48065D94">
      <w:start w:val="1"/>
      <w:numFmt w:val="lowerLetter"/>
      <w:lvlText w:val="%2."/>
      <w:lvlJc w:val="left"/>
      <w:pPr>
        <w:tabs>
          <w:tab w:val="num" w:pos="1440"/>
        </w:tabs>
        <w:ind w:left="1440" w:hanging="360"/>
      </w:pPr>
    </w:lvl>
    <w:lvl w:ilvl="2" w:tplc="620274A2" w:tentative="1">
      <w:start w:val="1"/>
      <w:numFmt w:val="lowerRoman"/>
      <w:lvlText w:val="%3."/>
      <w:lvlJc w:val="right"/>
      <w:pPr>
        <w:tabs>
          <w:tab w:val="num" w:pos="2160"/>
        </w:tabs>
        <w:ind w:left="2160" w:hanging="180"/>
      </w:pPr>
    </w:lvl>
    <w:lvl w:ilvl="3" w:tplc="CA909CD4" w:tentative="1">
      <w:start w:val="1"/>
      <w:numFmt w:val="decimal"/>
      <w:lvlText w:val="%4."/>
      <w:lvlJc w:val="left"/>
      <w:pPr>
        <w:tabs>
          <w:tab w:val="num" w:pos="2880"/>
        </w:tabs>
        <w:ind w:left="2880" w:hanging="360"/>
      </w:pPr>
    </w:lvl>
    <w:lvl w:ilvl="4" w:tplc="0B74E4A6" w:tentative="1">
      <w:start w:val="1"/>
      <w:numFmt w:val="lowerLetter"/>
      <w:lvlText w:val="%5."/>
      <w:lvlJc w:val="left"/>
      <w:pPr>
        <w:tabs>
          <w:tab w:val="num" w:pos="3600"/>
        </w:tabs>
        <w:ind w:left="3600" w:hanging="360"/>
      </w:pPr>
    </w:lvl>
    <w:lvl w:ilvl="5" w:tplc="60725564" w:tentative="1">
      <w:start w:val="1"/>
      <w:numFmt w:val="lowerRoman"/>
      <w:lvlText w:val="%6."/>
      <w:lvlJc w:val="right"/>
      <w:pPr>
        <w:tabs>
          <w:tab w:val="num" w:pos="4320"/>
        </w:tabs>
        <w:ind w:left="4320" w:hanging="180"/>
      </w:pPr>
    </w:lvl>
    <w:lvl w:ilvl="6" w:tplc="5ECE8DF6" w:tentative="1">
      <w:start w:val="1"/>
      <w:numFmt w:val="decimal"/>
      <w:lvlText w:val="%7."/>
      <w:lvlJc w:val="left"/>
      <w:pPr>
        <w:tabs>
          <w:tab w:val="num" w:pos="5040"/>
        </w:tabs>
        <w:ind w:left="5040" w:hanging="360"/>
      </w:pPr>
    </w:lvl>
    <w:lvl w:ilvl="7" w:tplc="BD086C68" w:tentative="1">
      <w:start w:val="1"/>
      <w:numFmt w:val="lowerLetter"/>
      <w:lvlText w:val="%8."/>
      <w:lvlJc w:val="left"/>
      <w:pPr>
        <w:tabs>
          <w:tab w:val="num" w:pos="5760"/>
        </w:tabs>
        <w:ind w:left="5760" w:hanging="360"/>
      </w:pPr>
    </w:lvl>
    <w:lvl w:ilvl="8" w:tplc="6CAA2D5E"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C2B07C74">
      <w:start w:val="1"/>
      <w:numFmt w:val="decimal"/>
      <w:lvlText w:val="%1."/>
      <w:lvlJc w:val="left"/>
      <w:pPr>
        <w:ind w:left="1080" w:hanging="360"/>
      </w:pPr>
      <w:rPr>
        <w:rFonts w:hint="default"/>
      </w:rPr>
    </w:lvl>
    <w:lvl w:ilvl="1" w:tplc="E53CE29C" w:tentative="1">
      <w:start w:val="1"/>
      <w:numFmt w:val="lowerLetter"/>
      <w:lvlText w:val="%2."/>
      <w:lvlJc w:val="left"/>
      <w:pPr>
        <w:ind w:left="1800" w:hanging="360"/>
      </w:pPr>
    </w:lvl>
    <w:lvl w:ilvl="2" w:tplc="224C3C16" w:tentative="1">
      <w:start w:val="1"/>
      <w:numFmt w:val="lowerRoman"/>
      <w:lvlText w:val="%3."/>
      <w:lvlJc w:val="right"/>
      <w:pPr>
        <w:ind w:left="2520" w:hanging="180"/>
      </w:pPr>
    </w:lvl>
    <w:lvl w:ilvl="3" w:tplc="78105DF6" w:tentative="1">
      <w:start w:val="1"/>
      <w:numFmt w:val="decimal"/>
      <w:lvlText w:val="%4."/>
      <w:lvlJc w:val="left"/>
      <w:pPr>
        <w:ind w:left="3240" w:hanging="360"/>
      </w:pPr>
    </w:lvl>
    <w:lvl w:ilvl="4" w:tplc="15A232AC" w:tentative="1">
      <w:start w:val="1"/>
      <w:numFmt w:val="lowerLetter"/>
      <w:lvlText w:val="%5."/>
      <w:lvlJc w:val="left"/>
      <w:pPr>
        <w:ind w:left="3960" w:hanging="360"/>
      </w:pPr>
    </w:lvl>
    <w:lvl w:ilvl="5" w:tplc="6CB4A0E0" w:tentative="1">
      <w:start w:val="1"/>
      <w:numFmt w:val="lowerRoman"/>
      <w:lvlText w:val="%6."/>
      <w:lvlJc w:val="right"/>
      <w:pPr>
        <w:ind w:left="4680" w:hanging="180"/>
      </w:pPr>
    </w:lvl>
    <w:lvl w:ilvl="6" w:tplc="45C28128" w:tentative="1">
      <w:start w:val="1"/>
      <w:numFmt w:val="decimal"/>
      <w:lvlText w:val="%7."/>
      <w:lvlJc w:val="left"/>
      <w:pPr>
        <w:ind w:left="5400" w:hanging="360"/>
      </w:pPr>
    </w:lvl>
    <w:lvl w:ilvl="7" w:tplc="4DEE1BDA" w:tentative="1">
      <w:start w:val="1"/>
      <w:numFmt w:val="lowerLetter"/>
      <w:lvlText w:val="%8."/>
      <w:lvlJc w:val="left"/>
      <w:pPr>
        <w:ind w:left="6120" w:hanging="360"/>
      </w:pPr>
    </w:lvl>
    <w:lvl w:ilvl="8" w:tplc="FE243112"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A502E874">
      <w:start w:val="1"/>
      <w:numFmt w:val="decimal"/>
      <w:lvlText w:val="%1."/>
      <w:lvlJc w:val="left"/>
      <w:pPr>
        <w:tabs>
          <w:tab w:val="num" w:pos="720"/>
        </w:tabs>
        <w:ind w:left="720" w:hanging="360"/>
      </w:pPr>
      <w:rPr>
        <w:rFonts w:hint="default"/>
        <w:b w:val="0"/>
      </w:rPr>
    </w:lvl>
    <w:lvl w:ilvl="1" w:tplc="41944EBE" w:tentative="1">
      <w:start w:val="1"/>
      <w:numFmt w:val="lowerLetter"/>
      <w:lvlText w:val="%2."/>
      <w:lvlJc w:val="left"/>
      <w:pPr>
        <w:tabs>
          <w:tab w:val="num" w:pos="1800"/>
        </w:tabs>
        <w:ind w:left="1800" w:hanging="360"/>
      </w:pPr>
    </w:lvl>
    <w:lvl w:ilvl="2" w:tplc="301C1F34" w:tentative="1">
      <w:start w:val="1"/>
      <w:numFmt w:val="lowerRoman"/>
      <w:lvlText w:val="%3."/>
      <w:lvlJc w:val="right"/>
      <w:pPr>
        <w:tabs>
          <w:tab w:val="num" w:pos="2520"/>
        </w:tabs>
        <w:ind w:left="2520" w:hanging="180"/>
      </w:pPr>
    </w:lvl>
    <w:lvl w:ilvl="3" w:tplc="54908278">
      <w:start w:val="1"/>
      <w:numFmt w:val="decimal"/>
      <w:lvlText w:val="%4."/>
      <w:lvlJc w:val="left"/>
      <w:pPr>
        <w:tabs>
          <w:tab w:val="num" w:pos="1260"/>
        </w:tabs>
        <w:ind w:left="1260" w:hanging="360"/>
      </w:pPr>
      <w:rPr>
        <w:rFonts w:hint="default"/>
        <w:b w:val="0"/>
      </w:rPr>
    </w:lvl>
    <w:lvl w:ilvl="4" w:tplc="B6EE53FE" w:tentative="1">
      <w:start w:val="1"/>
      <w:numFmt w:val="lowerLetter"/>
      <w:lvlText w:val="%5."/>
      <w:lvlJc w:val="left"/>
      <w:pPr>
        <w:tabs>
          <w:tab w:val="num" w:pos="3960"/>
        </w:tabs>
        <w:ind w:left="3960" w:hanging="360"/>
      </w:pPr>
    </w:lvl>
    <w:lvl w:ilvl="5" w:tplc="92486BFA" w:tentative="1">
      <w:start w:val="1"/>
      <w:numFmt w:val="lowerRoman"/>
      <w:lvlText w:val="%6."/>
      <w:lvlJc w:val="right"/>
      <w:pPr>
        <w:tabs>
          <w:tab w:val="num" w:pos="4680"/>
        </w:tabs>
        <w:ind w:left="4680" w:hanging="180"/>
      </w:pPr>
    </w:lvl>
    <w:lvl w:ilvl="6" w:tplc="C0AC3D38" w:tentative="1">
      <w:start w:val="1"/>
      <w:numFmt w:val="decimal"/>
      <w:lvlText w:val="%7."/>
      <w:lvlJc w:val="left"/>
      <w:pPr>
        <w:tabs>
          <w:tab w:val="num" w:pos="5400"/>
        </w:tabs>
        <w:ind w:left="5400" w:hanging="360"/>
      </w:pPr>
    </w:lvl>
    <w:lvl w:ilvl="7" w:tplc="E3F4938E" w:tentative="1">
      <w:start w:val="1"/>
      <w:numFmt w:val="lowerLetter"/>
      <w:lvlText w:val="%8."/>
      <w:lvlJc w:val="left"/>
      <w:pPr>
        <w:tabs>
          <w:tab w:val="num" w:pos="6120"/>
        </w:tabs>
        <w:ind w:left="6120" w:hanging="360"/>
      </w:pPr>
    </w:lvl>
    <w:lvl w:ilvl="8" w:tplc="400C7A1C"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1D3CF0FA">
      <w:start w:val="1"/>
      <w:numFmt w:val="decimal"/>
      <w:lvlText w:val="%1."/>
      <w:lvlJc w:val="left"/>
      <w:pPr>
        <w:tabs>
          <w:tab w:val="num" w:pos="780"/>
        </w:tabs>
        <w:ind w:left="780" w:hanging="780"/>
      </w:pPr>
      <w:rPr>
        <w:rFonts w:hint="default"/>
      </w:rPr>
    </w:lvl>
    <w:lvl w:ilvl="1" w:tplc="4A24BA40" w:tentative="1">
      <w:start w:val="1"/>
      <w:numFmt w:val="lowerLetter"/>
      <w:lvlText w:val="%2."/>
      <w:lvlJc w:val="left"/>
      <w:pPr>
        <w:tabs>
          <w:tab w:val="num" w:pos="1440"/>
        </w:tabs>
        <w:ind w:left="1440" w:hanging="360"/>
      </w:pPr>
    </w:lvl>
    <w:lvl w:ilvl="2" w:tplc="B1CC80D2" w:tentative="1">
      <w:start w:val="1"/>
      <w:numFmt w:val="lowerRoman"/>
      <w:lvlText w:val="%3."/>
      <w:lvlJc w:val="right"/>
      <w:pPr>
        <w:tabs>
          <w:tab w:val="num" w:pos="2160"/>
        </w:tabs>
        <w:ind w:left="2160" w:hanging="180"/>
      </w:pPr>
    </w:lvl>
    <w:lvl w:ilvl="3" w:tplc="85BAC986" w:tentative="1">
      <w:start w:val="1"/>
      <w:numFmt w:val="decimal"/>
      <w:lvlText w:val="%4."/>
      <w:lvlJc w:val="left"/>
      <w:pPr>
        <w:tabs>
          <w:tab w:val="num" w:pos="2880"/>
        </w:tabs>
        <w:ind w:left="2880" w:hanging="360"/>
      </w:pPr>
    </w:lvl>
    <w:lvl w:ilvl="4" w:tplc="CB7A8EDA" w:tentative="1">
      <w:start w:val="1"/>
      <w:numFmt w:val="lowerLetter"/>
      <w:lvlText w:val="%5."/>
      <w:lvlJc w:val="left"/>
      <w:pPr>
        <w:tabs>
          <w:tab w:val="num" w:pos="3600"/>
        </w:tabs>
        <w:ind w:left="3600" w:hanging="360"/>
      </w:pPr>
    </w:lvl>
    <w:lvl w:ilvl="5" w:tplc="C1E02872" w:tentative="1">
      <w:start w:val="1"/>
      <w:numFmt w:val="lowerRoman"/>
      <w:lvlText w:val="%6."/>
      <w:lvlJc w:val="right"/>
      <w:pPr>
        <w:tabs>
          <w:tab w:val="num" w:pos="4320"/>
        </w:tabs>
        <w:ind w:left="4320" w:hanging="180"/>
      </w:pPr>
    </w:lvl>
    <w:lvl w:ilvl="6" w:tplc="EEF01D02" w:tentative="1">
      <w:start w:val="1"/>
      <w:numFmt w:val="decimal"/>
      <w:lvlText w:val="%7."/>
      <w:lvlJc w:val="left"/>
      <w:pPr>
        <w:tabs>
          <w:tab w:val="num" w:pos="5040"/>
        </w:tabs>
        <w:ind w:left="5040" w:hanging="360"/>
      </w:pPr>
    </w:lvl>
    <w:lvl w:ilvl="7" w:tplc="590440EA" w:tentative="1">
      <w:start w:val="1"/>
      <w:numFmt w:val="lowerLetter"/>
      <w:lvlText w:val="%8."/>
      <w:lvlJc w:val="left"/>
      <w:pPr>
        <w:tabs>
          <w:tab w:val="num" w:pos="5760"/>
        </w:tabs>
        <w:ind w:left="5760" w:hanging="360"/>
      </w:pPr>
    </w:lvl>
    <w:lvl w:ilvl="8" w:tplc="DEA601E2"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771841D2">
      <w:start w:val="1"/>
      <w:numFmt w:val="decimal"/>
      <w:lvlText w:val="%1."/>
      <w:lvlJc w:val="left"/>
      <w:pPr>
        <w:tabs>
          <w:tab w:val="num" w:pos="1344"/>
        </w:tabs>
        <w:ind w:left="1344" w:hanging="360"/>
      </w:pPr>
      <w:rPr>
        <w:rFonts w:hint="default"/>
      </w:rPr>
    </w:lvl>
    <w:lvl w:ilvl="1" w:tplc="77CAFDCC" w:tentative="1">
      <w:start w:val="1"/>
      <w:numFmt w:val="lowerLetter"/>
      <w:lvlText w:val="%2."/>
      <w:lvlJc w:val="left"/>
      <w:pPr>
        <w:tabs>
          <w:tab w:val="num" w:pos="1440"/>
        </w:tabs>
        <w:ind w:left="1440" w:hanging="360"/>
      </w:pPr>
    </w:lvl>
    <w:lvl w:ilvl="2" w:tplc="01EE8382" w:tentative="1">
      <w:start w:val="1"/>
      <w:numFmt w:val="lowerRoman"/>
      <w:lvlText w:val="%3."/>
      <w:lvlJc w:val="right"/>
      <w:pPr>
        <w:tabs>
          <w:tab w:val="num" w:pos="2160"/>
        </w:tabs>
        <w:ind w:left="2160" w:hanging="180"/>
      </w:pPr>
    </w:lvl>
    <w:lvl w:ilvl="3" w:tplc="7C985DC8" w:tentative="1">
      <w:start w:val="1"/>
      <w:numFmt w:val="decimal"/>
      <w:lvlText w:val="%4."/>
      <w:lvlJc w:val="left"/>
      <w:pPr>
        <w:tabs>
          <w:tab w:val="num" w:pos="2880"/>
        </w:tabs>
        <w:ind w:left="2880" w:hanging="360"/>
      </w:pPr>
    </w:lvl>
    <w:lvl w:ilvl="4" w:tplc="427A9118" w:tentative="1">
      <w:start w:val="1"/>
      <w:numFmt w:val="lowerLetter"/>
      <w:lvlText w:val="%5."/>
      <w:lvlJc w:val="left"/>
      <w:pPr>
        <w:tabs>
          <w:tab w:val="num" w:pos="3600"/>
        </w:tabs>
        <w:ind w:left="3600" w:hanging="360"/>
      </w:pPr>
    </w:lvl>
    <w:lvl w:ilvl="5" w:tplc="BFFCBD66" w:tentative="1">
      <w:start w:val="1"/>
      <w:numFmt w:val="lowerRoman"/>
      <w:lvlText w:val="%6."/>
      <w:lvlJc w:val="right"/>
      <w:pPr>
        <w:tabs>
          <w:tab w:val="num" w:pos="4320"/>
        </w:tabs>
        <w:ind w:left="4320" w:hanging="180"/>
      </w:pPr>
    </w:lvl>
    <w:lvl w:ilvl="6" w:tplc="7EA26E68" w:tentative="1">
      <w:start w:val="1"/>
      <w:numFmt w:val="decimal"/>
      <w:lvlText w:val="%7."/>
      <w:lvlJc w:val="left"/>
      <w:pPr>
        <w:tabs>
          <w:tab w:val="num" w:pos="5040"/>
        </w:tabs>
        <w:ind w:left="5040" w:hanging="360"/>
      </w:pPr>
    </w:lvl>
    <w:lvl w:ilvl="7" w:tplc="28EC504E" w:tentative="1">
      <w:start w:val="1"/>
      <w:numFmt w:val="lowerLetter"/>
      <w:lvlText w:val="%8."/>
      <w:lvlJc w:val="left"/>
      <w:pPr>
        <w:tabs>
          <w:tab w:val="num" w:pos="5760"/>
        </w:tabs>
        <w:ind w:left="5760" w:hanging="360"/>
      </w:pPr>
    </w:lvl>
    <w:lvl w:ilvl="8" w:tplc="324CF240"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664877E2">
      <w:start w:val="1"/>
      <w:numFmt w:val="decimal"/>
      <w:lvlText w:val="%1."/>
      <w:lvlJc w:val="left"/>
      <w:pPr>
        <w:tabs>
          <w:tab w:val="num" w:pos="720"/>
        </w:tabs>
        <w:ind w:left="720" w:hanging="360"/>
      </w:pPr>
      <w:rPr>
        <w:rFonts w:hint="default"/>
      </w:rPr>
    </w:lvl>
    <w:lvl w:ilvl="1" w:tplc="966E6DBA" w:tentative="1">
      <w:start w:val="1"/>
      <w:numFmt w:val="lowerLetter"/>
      <w:lvlText w:val="%2."/>
      <w:lvlJc w:val="left"/>
      <w:pPr>
        <w:tabs>
          <w:tab w:val="num" w:pos="-528"/>
        </w:tabs>
        <w:ind w:left="-528" w:hanging="360"/>
      </w:pPr>
    </w:lvl>
    <w:lvl w:ilvl="2" w:tplc="0AD6FDAC" w:tentative="1">
      <w:start w:val="1"/>
      <w:numFmt w:val="lowerRoman"/>
      <w:lvlText w:val="%3."/>
      <w:lvlJc w:val="right"/>
      <w:pPr>
        <w:tabs>
          <w:tab w:val="num" w:pos="192"/>
        </w:tabs>
        <w:ind w:left="192" w:hanging="180"/>
      </w:pPr>
    </w:lvl>
    <w:lvl w:ilvl="3" w:tplc="43905504" w:tentative="1">
      <w:start w:val="1"/>
      <w:numFmt w:val="decimal"/>
      <w:lvlText w:val="%4."/>
      <w:lvlJc w:val="left"/>
      <w:pPr>
        <w:tabs>
          <w:tab w:val="num" w:pos="912"/>
        </w:tabs>
        <w:ind w:left="912" w:hanging="360"/>
      </w:pPr>
    </w:lvl>
    <w:lvl w:ilvl="4" w:tplc="F02C6FD2" w:tentative="1">
      <w:start w:val="1"/>
      <w:numFmt w:val="lowerLetter"/>
      <w:lvlText w:val="%5."/>
      <w:lvlJc w:val="left"/>
      <w:pPr>
        <w:tabs>
          <w:tab w:val="num" w:pos="1632"/>
        </w:tabs>
        <w:ind w:left="1632" w:hanging="360"/>
      </w:pPr>
    </w:lvl>
    <w:lvl w:ilvl="5" w:tplc="6CBE572A" w:tentative="1">
      <w:start w:val="1"/>
      <w:numFmt w:val="lowerRoman"/>
      <w:lvlText w:val="%6."/>
      <w:lvlJc w:val="right"/>
      <w:pPr>
        <w:tabs>
          <w:tab w:val="num" w:pos="2352"/>
        </w:tabs>
        <w:ind w:left="2352" w:hanging="180"/>
      </w:pPr>
    </w:lvl>
    <w:lvl w:ilvl="6" w:tplc="6B70FDFA" w:tentative="1">
      <w:start w:val="1"/>
      <w:numFmt w:val="decimal"/>
      <w:lvlText w:val="%7."/>
      <w:lvlJc w:val="left"/>
      <w:pPr>
        <w:tabs>
          <w:tab w:val="num" w:pos="3072"/>
        </w:tabs>
        <w:ind w:left="3072" w:hanging="360"/>
      </w:pPr>
    </w:lvl>
    <w:lvl w:ilvl="7" w:tplc="24EE14CA" w:tentative="1">
      <w:start w:val="1"/>
      <w:numFmt w:val="lowerLetter"/>
      <w:lvlText w:val="%8."/>
      <w:lvlJc w:val="left"/>
      <w:pPr>
        <w:tabs>
          <w:tab w:val="num" w:pos="3792"/>
        </w:tabs>
        <w:ind w:left="3792" w:hanging="360"/>
      </w:pPr>
    </w:lvl>
    <w:lvl w:ilvl="8" w:tplc="FC62D286"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FFB09902">
      <w:start w:val="1"/>
      <w:numFmt w:val="decimal"/>
      <w:lvlText w:val="%1."/>
      <w:lvlJc w:val="left"/>
      <w:pPr>
        <w:tabs>
          <w:tab w:val="num" w:pos="780"/>
        </w:tabs>
        <w:ind w:left="780" w:hanging="780"/>
      </w:pPr>
      <w:rPr>
        <w:rFonts w:hint="default"/>
      </w:rPr>
    </w:lvl>
    <w:lvl w:ilvl="1" w:tplc="662C3064" w:tentative="1">
      <w:start w:val="1"/>
      <w:numFmt w:val="lowerLetter"/>
      <w:lvlText w:val="%2."/>
      <w:lvlJc w:val="left"/>
      <w:pPr>
        <w:tabs>
          <w:tab w:val="num" w:pos="1440"/>
        </w:tabs>
        <w:ind w:left="1440" w:hanging="360"/>
      </w:pPr>
    </w:lvl>
    <w:lvl w:ilvl="2" w:tplc="EA2C627E" w:tentative="1">
      <w:start w:val="1"/>
      <w:numFmt w:val="lowerRoman"/>
      <w:lvlText w:val="%3."/>
      <w:lvlJc w:val="right"/>
      <w:pPr>
        <w:tabs>
          <w:tab w:val="num" w:pos="2160"/>
        </w:tabs>
        <w:ind w:left="2160" w:hanging="180"/>
      </w:pPr>
    </w:lvl>
    <w:lvl w:ilvl="3" w:tplc="EBBE5D70" w:tentative="1">
      <w:start w:val="1"/>
      <w:numFmt w:val="decimal"/>
      <w:lvlText w:val="%4."/>
      <w:lvlJc w:val="left"/>
      <w:pPr>
        <w:tabs>
          <w:tab w:val="num" w:pos="2880"/>
        </w:tabs>
        <w:ind w:left="2880" w:hanging="360"/>
      </w:pPr>
    </w:lvl>
    <w:lvl w:ilvl="4" w:tplc="E50A489E" w:tentative="1">
      <w:start w:val="1"/>
      <w:numFmt w:val="lowerLetter"/>
      <w:lvlText w:val="%5."/>
      <w:lvlJc w:val="left"/>
      <w:pPr>
        <w:tabs>
          <w:tab w:val="num" w:pos="3600"/>
        </w:tabs>
        <w:ind w:left="3600" w:hanging="360"/>
      </w:pPr>
    </w:lvl>
    <w:lvl w:ilvl="5" w:tplc="47AE322E" w:tentative="1">
      <w:start w:val="1"/>
      <w:numFmt w:val="lowerRoman"/>
      <w:lvlText w:val="%6."/>
      <w:lvlJc w:val="right"/>
      <w:pPr>
        <w:tabs>
          <w:tab w:val="num" w:pos="4320"/>
        </w:tabs>
        <w:ind w:left="4320" w:hanging="180"/>
      </w:pPr>
    </w:lvl>
    <w:lvl w:ilvl="6" w:tplc="72C436D8" w:tentative="1">
      <w:start w:val="1"/>
      <w:numFmt w:val="decimal"/>
      <w:lvlText w:val="%7."/>
      <w:lvlJc w:val="left"/>
      <w:pPr>
        <w:tabs>
          <w:tab w:val="num" w:pos="5040"/>
        </w:tabs>
        <w:ind w:left="5040" w:hanging="360"/>
      </w:pPr>
    </w:lvl>
    <w:lvl w:ilvl="7" w:tplc="70A2529E" w:tentative="1">
      <w:start w:val="1"/>
      <w:numFmt w:val="lowerLetter"/>
      <w:lvlText w:val="%8."/>
      <w:lvlJc w:val="left"/>
      <w:pPr>
        <w:tabs>
          <w:tab w:val="num" w:pos="5760"/>
        </w:tabs>
        <w:ind w:left="5760" w:hanging="360"/>
      </w:pPr>
    </w:lvl>
    <w:lvl w:ilvl="8" w:tplc="F70C0EC6"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F77A85D0">
      <w:start w:val="1"/>
      <w:numFmt w:val="decimal"/>
      <w:lvlText w:val="%1."/>
      <w:lvlJc w:val="left"/>
      <w:pPr>
        <w:tabs>
          <w:tab w:val="num" w:pos="360"/>
        </w:tabs>
        <w:ind w:left="360" w:hanging="360"/>
      </w:pPr>
      <w:rPr>
        <w:rFonts w:hint="default"/>
      </w:rPr>
    </w:lvl>
    <w:lvl w:ilvl="1" w:tplc="0AF26672" w:tentative="1">
      <w:start w:val="1"/>
      <w:numFmt w:val="lowerLetter"/>
      <w:lvlText w:val="%2."/>
      <w:lvlJc w:val="left"/>
      <w:pPr>
        <w:tabs>
          <w:tab w:val="num" w:pos="1440"/>
        </w:tabs>
        <w:ind w:left="1440" w:hanging="360"/>
      </w:pPr>
    </w:lvl>
    <w:lvl w:ilvl="2" w:tplc="B4E8DB02" w:tentative="1">
      <w:start w:val="1"/>
      <w:numFmt w:val="lowerRoman"/>
      <w:lvlText w:val="%3."/>
      <w:lvlJc w:val="right"/>
      <w:pPr>
        <w:tabs>
          <w:tab w:val="num" w:pos="2160"/>
        </w:tabs>
        <w:ind w:left="2160" w:hanging="180"/>
      </w:pPr>
    </w:lvl>
    <w:lvl w:ilvl="3" w:tplc="5446576E" w:tentative="1">
      <w:start w:val="1"/>
      <w:numFmt w:val="decimal"/>
      <w:lvlText w:val="%4."/>
      <w:lvlJc w:val="left"/>
      <w:pPr>
        <w:tabs>
          <w:tab w:val="num" w:pos="2880"/>
        </w:tabs>
        <w:ind w:left="2880" w:hanging="360"/>
      </w:pPr>
    </w:lvl>
    <w:lvl w:ilvl="4" w:tplc="8AD80212" w:tentative="1">
      <w:start w:val="1"/>
      <w:numFmt w:val="lowerLetter"/>
      <w:lvlText w:val="%5."/>
      <w:lvlJc w:val="left"/>
      <w:pPr>
        <w:tabs>
          <w:tab w:val="num" w:pos="3600"/>
        </w:tabs>
        <w:ind w:left="3600" w:hanging="360"/>
      </w:pPr>
    </w:lvl>
    <w:lvl w:ilvl="5" w:tplc="BEE636B6" w:tentative="1">
      <w:start w:val="1"/>
      <w:numFmt w:val="lowerRoman"/>
      <w:lvlText w:val="%6."/>
      <w:lvlJc w:val="right"/>
      <w:pPr>
        <w:tabs>
          <w:tab w:val="num" w:pos="4320"/>
        </w:tabs>
        <w:ind w:left="4320" w:hanging="180"/>
      </w:pPr>
    </w:lvl>
    <w:lvl w:ilvl="6" w:tplc="6FBA9B80" w:tentative="1">
      <w:start w:val="1"/>
      <w:numFmt w:val="decimal"/>
      <w:lvlText w:val="%7."/>
      <w:lvlJc w:val="left"/>
      <w:pPr>
        <w:tabs>
          <w:tab w:val="num" w:pos="5040"/>
        </w:tabs>
        <w:ind w:left="5040" w:hanging="360"/>
      </w:pPr>
    </w:lvl>
    <w:lvl w:ilvl="7" w:tplc="22E4DA4A" w:tentative="1">
      <w:start w:val="1"/>
      <w:numFmt w:val="lowerLetter"/>
      <w:lvlText w:val="%8."/>
      <w:lvlJc w:val="left"/>
      <w:pPr>
        <w:tabs>
          <w:tab w:val="num" w:pos="5760"/>
        </w:tabs>
        <w:ind w:left="5760" w:hanging="360"/>
      </w:pPr>
    </w:lvl>
    <w:lvl w:ilvl="8" w:tplc="C0808D9C"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A3B879A2">
      <w:start w:val="1"/>
      <w:numFmt w:val="decimal"/>
      <w:lvlText w:val="%1."/>
      <w:lvlJc w:val="left"/>
      <w:pPr>
        <w:tabs>
          <w:tab w:val="num" w:pos="360"/>
        </w:tabs>
        <w:ind w:left="360" w:hanging="360"/>
      </w:pPr>
    </w:lvl>
    <w:lvl w:ilvl="1" w:tplc="BD52AA7C" w:tentative="1">
      <w:start w:val="1"/>
      <w:numFmt w:val="lowerLetter"/>
      <w:lvlText w:val="%2."/>
      <w:lvlJc w:val="left"/>
      <w:pPr>
        <w:tabs>
          <w:tab w:val="num" w:pos="1080"/>
        </w:tabs>
        <w:ind w:left="1080" w:hanging="360"/>
      </w:pPr>
    </w:lvl>
    <w:lvl w:ilvl="2" w:tplc="DB725A56" w:tentative="1">
      <w:start w:val="1"/>
      <w:numFmt w:val="lowerRoman"/>
      <w:lvlText w:val="%3."/>
      <w:lvlJc w:val="right"/>
      <w:pPr>
        <w:tabs>
          <w:tab w:val="num" w:pos="1800"/>
        </w:tabs>
        <w:ind w:left="1800" w:hanging="180"/>
      </w:pPr>
    </w:lvl>
    <w:lvl w:ilvl="3" w:tplc="F67C7678" w:tentative="1">
      <w:start w:val="1"/>
      <w:numFmt w:val="decimal"/>
      <w:lvlText w:val="%4."/>
      <w:lvlJc w:val="left"/>
      <w:pPr>
        <w:tabs>
          <w:tab w:val="num" w:pos="2520"/>
        </w:tabs>
        <w:ind w:left="2520" w:hanging="360"/>
      </w:pPr>
    </w:lvl>
    <w:lvl w:ilvl="4" w:tplc="7D3024E6" w:tentative="1">
      <w:start w:val="1"/>
      <w:numFmt w:val="lowerLetter"/>
      <w:lvlText w:val="%5."/>
      <w:lvlJc w:val="left"/>
      <w:pPr>
        <w:tabs>
          <w:tab w:val="num" w:pos="3240"/>
        </w:tabs>
        <w:ind w:left="3240" w:hanging="360"/>
      </w:pPr>
    </w:lvl>
    <w:lvl w:ilvl="5" w:tplc="05FE364E" w:tentative="1">
      <w:start w:val="1"/>
      <w:numFmt w:val="lowerRoman"/>
      <w:lvlText w:val="%6."/>
      <w:lvlJc w:val="right"/>
      <w:pPr>
        <w:tabs>
          <w:tab w:val="num" w:pos="3960"/>
        </w:tabs>
        <w:ind w:left="3960" w:hanging="180"/>
      </w:pPr>
    </w:lvl>
    <w:lvl w:ilvl="6" w:tplc="A20C3154" w:tentative="1">
      <w:start w:val="1"/>
      <w:numFmt w:val="decimal"/>
      <w:lvlText w:val="%7."/>
      <w:lvlJc w:val="left"/>
      <w:pPr>
        <w:tabs>
          <w:tab w:val="num" w:pos="4680"/>
        </w:tabs>
        <w:ind w:left="4680" w:hanging="360"/>
      </w:pPr>
    </w:lvl>
    <w:lvl w:ilvl="7" w:tplc="D4C8A942" w:tentative="1">
      <w:start w:val="1"/>
      <w:numFmt w:val="lowerLetter"/>
      <w:lvlText w:val="%8."/>
      <w:lvlJc w:val="left"/>
      <w:pPr>
        <w:tabs>
          <w:tab w:val="num" w:pos="5400"/>
        </w:tabs>
        <w:ind w:left="5400" w:hanging="360"/>
      </w:pPr>
    </w:lvl>
    <w:lvl w:ilvl="8" w:tplc="E75EC6B0"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0E204786">
      <w:start w:val="1"/>
      <w:numFmt w:val="decimal"/>
      <w:lvlText w:val="%1."/>
      <w:lvlJc w:val="left"/>
      <w:pPr>
        <w:tabs>
          <w:tab w:val="num" w:pos="-360"/>
        </w:tabs>
        <w:ind w:left="360" w:hanging="360"/>
      </w:pPr>
      <w:rPr>
        <w:rFonts w:hint="default"/>
        <w:b w:val="0"/>
      </w:rPr>
    </w:lvl>
    <w:lvl w:ilvl="1" w:tplc="4CC47366" w:tentative="1">
      <w:start w:val="1"/>
      <w:numFmt w:val="lowerLetter"/>
      <w:lvlText w:val="%2."/>
      <w:lvlJc w:val="left"/>
      <w:pPr>
        <w:tabs>
          <w:tab w:val="num" w:pos="1440"/>
        </w:tabs>
        <w:ind w:left="1440" w:hanging="360"/>
      </w:pPr>
    </w:lvl>
    <w:lvl w:ilvl="2" w:tplc="8522F7BA" w:tentative="1">
      <w:start w:val="1"/>
      <w:numFmt w:val="lowerRoman"/>
      <w:lvlText w:val="%3."/>
      <w:lvlJc w:val="right"/>
      <w:pPr>
        <w:tabs>
          <w:tab w:val="num" w:pos="2160"/>
        </w:tabs>
        <w:ind w:left="2160" w:hanging="180"/>
      </w:pPr>
    </w:lvl>
    <w:lvl w:ilvl="3" w:tplc="3A729DC0" w:tentative="1">
      <w:start w:val="1"/>
      <w:numFmt w:val="decimal"/>
      <w:lvlText w:val="%4."/>
      <w:lvlJc w:val="left"/>
      <w:pPr>
        <w:tabs>
          <w:tab w:val="num" w:pos="2880"/>
        </w:tabs>
        <w:ind w:left="2880" w:hanging="360"/>
      </w:pPr>
    </w:lvl>
    <w:lvl w:ilvl="4" w:tplc="38102034" w:tentative="1">
      <w:start w:val="1"/>
      <w:numFmt w:val="lowerLetter"/>
      <w:lvlText w:val="%5."/>
      <w:lvlJc w:val="left"/>
      <w:pPr>
        <w:tabs>
          <w:tab w:val="num" w:pos="3600"/>
        </w:tabs>
        <w:ind w:left="3600" w:hanging="360"/>
      </w:pPr>
    </w:lvl>
    <w:lvl w:ilvl="5" w:tplc="CE6C822C" w:tentative="1">
      <w:start w:val="1"/>
      <w:numFmt w:val="lowerRoman"/>
      <w:lvlText w:val="%6."/>
      <w:lvlJc w:val="right"/>
      <w:pPr>
        <w:tabs>
          <w:tab w:val="num" w:pos="4320"/>
        </w:tabs>
        <w:ind w:left="4320" w:hanging="180"/>
      </w:pPr>
    </w:lvl>
    <w:lvl w:ilvl="6" w:tplc="53625EBE" w:tentative="1">
      <w:start w:val="1"/>
      <w:numFmt w:val="decimal"/>
      <w:lvlText w:val="%7."/>
      <w:lvlJc w:val="left"/>
      <w:pPr>
        <w:tabs>
          <w:tab w:val="num" w:pos="5040"/>
        </w:tabs>
        <w:ind w:left="5040" w:hanging="360"/>
      </w:pPr>
    </w:lvl>
    <w:lvl w:ilvl="7" w:tplc="21CCFBC4" w:tentative="1">
      <w:start w:val="1"/>
      <w:numFmt w:val="lowerLetter"/>
      <w:lvlText w:val="%8."/>
      <w:lvlJc w:val="left"/>
      <w:pPr>
        <w:tabs>
          <w:tab w:val="num" w:pos="5760"/>
        </w:tabs>
        <w:ind w:left="5760" w:hanging="360"/>
      </w:pPr>
    </w:lvl>
    <w:lvl w:ilvl="8" w:tplc="3E7A29F4"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AA9E1F3C">
      <w:start w:val="1"/>
      <w:numFmt w:val="decimal"/>
      <w:lvlText w:val="%1."/>
      <w:lvlJc w:val="left"/>
      <w:pPr>
        <w:tabs>
          <w:tab w:val="num" w:pos="780"/>
        </w:tabs>
        <w:ind w:left="780" w:hanging="780"/>
      </w:pPr>
      <w:rPr>
        <w:rFonts w:hint="default"/>
      </w:rPr>
    </w:lvl>
    <w:lvl w:ilvl="1" w:tplc="B6C2C3F4" w:tentative="1">
      <w:start w:val="1"/>
      <w:numFmt w:val="lowerLetter"/>
      <w:lvlText w:val="%2."/>
      <w:lvlJc w:val="left"/>
      <w:pPr>
        <w:tabs>
          <w:tab w:val="num" w:pos="1440"/>
        </w:tabs>
        <w:ind w:left="1440" w:hanging="360"/>
      </w:pPr>
    </w:lvl>
    <w:lvl w:ilvl="2" w:tplc="056EA460" w:tentative="1">
      <w:start w:val="1"/>
      <w:numFmt w:val="lowerRoman"/>
      <w:lvlText w:val="%3."/>
      <w:lvlJc w:val="right"/>
      <w:pPr>
        <w:tabs>
          <w:tab w:val="num" w:pos="2160"/>
        </w:tabs>
        <w:ind w:left="2160" w:hanging="180"/>
      </w:pPr>
    </w:lvl>
    <w:lvl w:ilvl="3" w:tplc="92E6EB82" w:tentative="1">
      <w:start w:val="1"/>
      <w:numFmt w:val="decimal"/>
      <w:lvlText w:val="%4."/>
      <w:lvlJc w:val="left"/>
      <w:pPr>
        <w:tabs>
          <w:tab w:val="num" w:pos="2880"/>
        </w:tabs>
        <w:ind w:left="2880" w:hanging="360"/>
      </w:pPr>
    </w:lvl>
    <w:lvl w:ilvl="4" w:tplc="9C6EC9DC" w:tentative="1">
      <w:start w:val="1"/>
      <w:numFmt w:val="lowerLetter"/>
      <w:lvlText w:val="%5."/>
      <w:lvlJc w:val="left"/>
      <w:pPr>
        <w:tabs>
          <w:tab w:val="num" w:pos="3600"/>
        </w:tabs>
        <w:ind w:left="3600" w:hanging="360"/>
      </w:pPr>
    </w:lvl>
    <w:lvl w:ilvl="5" w:tplc="9F82B886" w:tentative="1">
      <w:start w:val="1"/>
      <w:numFmt w:val="lowerRoman"/>
      <w:lvlText w:val="%6."/>
      <w:lvlJc w:val="right"/>
      <w:pPr>
        <w:tabs>
          <w:tab w:val="num" w:pos="4320"/>
        </w:tabs>
        <w:ind w:left="4320" w:hanging="180"/>
      </w:pPr>
    </w:lvl>
    <w:lvl w:ilvl="6" w:tplc="985CAAF4" w:tentative="1">
      <w:start w:val="1"/>
      <w:numFmt w:val="decimal"/>
      <w:lvlText w:val="%7."/>
      <w:lvlJc w:val="left"/>
      <w:pPr>
        <w:tabs>
          <w:tab w:val="num" w:pos="5040"/>
        </w:tabs>
        <w:ind w:left="5040" w:hanging="360"/>
      </w:pPr>
    </w:lvl>
    <w:lvl w:ilvl="7" w:tplc="E1DA137A" w:tentative="1">
      <w:start w:val="1"/>
      <w:numFmt w:val="lowerLetter"/>
      <w:lvlText w:val="%8."/>
      <w:lvlJc w:val="left"/>
      <w:pPr>
        <w:tabs>
          <w:tab w:val="num" w:pos="5760"/>
        </w:tabs>
        <w:ind w:left="5760" w:hanging="360"/>
      </w:pPr>
    </w:lvl>
    <w:lvl w:ilvl="8" w:tplc="840C40E8"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15C6C4D2">
      <w:start w:val="1"/>
      <w:numFmt w:val="decimal"/>
      <w:lvlText w:val="%1."/>
      <w:lvlJc w:val="left"/>
      <w:pPr>
        <w:tabs>
          <w:tab w:val="num" w:pos="1080"/>
        </w:tabs>
        <w:ind w:left="1080" w:hanging="360"/>
      </w:pPr>
      <w:rPr>
        <w:rFonts w:hint="default"/>
      </w:rPr>
    </w:lvl>
    <w:lvl w:ilvl="1" w:tplc="207C86B8" w:tentative="1">
      <w:start w:val="1"/>
      <w:numFmt w:val="lowerLetter"/>
      <w:lvlText w:val="%2."/>
      <w:lvlJc w:val="left"/>
      <w:pPr>
        <w:tabs>
          <w:tab w:val="num" w:pos="1440"/>
        </w:tabs>
        <w:ind w:left="1440" w:hanging="360"/>
      </w:pPr>
    </w:lvl>
    <w:lvl w:ilvl="2" w:tplc="CFB01BD2">
      <w:start w:val="1"/>
      <w:numFmt w:val="lowerRoman"/>
      <w:lvlText w:val="%3."/>
      <w:lvlJc w:val="right"/>
      <w:pPr>
        <w:tabs>
          <w:tab w:val="num" w:pos="2160"/>
        </w:tabs>
        <w:ind w:left="2160" w:hanging="180"/>
      </w:pPr>
    </w:lvl>
    <w:lvl w:ilvl="3" w:tplc="94027D1E" w:tentative="1">
      <w:start w:val="1"/>
      <w:numFmt w:val="decimal"/>
      <w:lvlText w:val="%4."/>
      <w:lvlJc w:val="left"/>
      <w:pPr>
        <w:tabs>
          <w:tab w:val="num" w:pos="2880"/>
        </w:tabs>
        <w:ind w:left="2880" w:hanging="360"/>
      </w:pPr>
    </w:lvl>
    <w:lvl w:ilvl="4" w:tplc="45229C22" w:tentative="1">
      <w:start w:val="1"/>
      <w:numFmt w:val="lowerLetter"/>
      <w:lvlText w:val="%5."/>
      <w:lvlJc w:val="left"/>
      <w:pPr>
        <w:tabs>
          <w:tab w:val="num" w:pos="3600"/>
        </w:tabs>
        <w:ind w:left="3600" w:hanging="360"/>
      </w:pPr>
    </w:lvl>
    <w:lvl w:ilvl="5" w:tplc="62F4BD4A" w:tentative="1">
      <w:start w:val="1"/>
      <w:numFmt w:val="lowerRoman"/>
      <w:lvlText w:val="%6."/>
      <w:lvlJc w:val="right"/>
      <w:pPr>
        <w:tabs>
          <w:tab w:val="num" w:pos="4320"/>
        </w:tabs>
        <w:ind w:left="4320" w:hanging="180"/>
      </w:pPr>
    </w:lvl>
    <w:lvl w:ilvl="6" w:tplc="42225C58" w:tentative="1">
      <w:start w:val="1"/>
      <w:numFmt w:val="decimal"/>
      <w:lvlText w:val="%7."/>
      <w:lvlJc w:val="left"/>
      <w:pPr>
        <w:tabs>
          <w:tab w:val="num" w:pos="5040"/>
        </w:tabs>
        <w:ind w:left="5040" w:hanging="360"/>
      </w:pPr>
    </w:lvl>
    <w:lvl w:ilvl="7" w:tplc="1FDCA8EE" w:tentative="1">
      <w:start w:val="1"/>
      <w:numFmt w:val="lowerLetter"/>
      <w:lvlText w:val="%8."/>
      <w:lvlJc w:val="left"/>
      <w:pPr>
        <w:tabs>
          <w:tab w:val="num" w:pos="5760"/>
        </w:tabs>
        <w:ind w:left="5760" w:hanging="360"/>
      </w:pPr>
    </w:lvl>
    <w:lvl w:ilvl="8" w:tplc="5B3C8118"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28B64986">
      <w:start w:val="1"/>
      <w:numFmt w:val="decimal"/>
      <w:lvlText w:val="%1."/>
      <w:lvlJc w:val="left"/>
      <w:pPr>
        <w:ind w:left="720" w:hanging="360"/>
      </w:pPr>
      <w:rPr>
        <w:rFonts w:cs="Times New Roman"/>
        <w:b w:val="0"/>
      </w:rPr>
    </w:lvl>
    <w:lvl w:ilvl="1" w:tplc="FFEA7812" w:tentative="1">
      <w:start w:val="1"/>
      <w:numFmt w:val="lowerLetter"/>
      <w:lvlText w:val="%2."/>
      <w:lvlJc w:val="left"/>
      <w:pPr>
        <w:ind w:left="1440" w:hanging="360"/>
      </w:pPr>
      <w:rPr>
        <w:rFonts w:cs="Times New Roman"/>
      </w:rPr>
    </w:lvl>
    <w:lvl w:ilvl="2" w:tplc="E54C4A42" w:tentative="1">
      <w:start w:val="1"/>
      <w:numFmt w:val="lowerRoman"/>
      <w:lvlText w:val="%3."/>
      <w:lvlJc w:val="right"/>
      <w:pPr>
        <w:ind w:left="2160" w:hanging="180"/>
      </w:pPr>
      <w:rPr>
        <w:rFonts w:cs="Times New Roman"/>
      </w:rPr>
    </w:lvl>
    <w:lvl w:ilvl="3" w:tplc="23F829BA" w:tentative="1">
      <w:start w:val="1"/>
      <w:numFmt w:val="decimal"/>
      <w:lvlText w:val="%4."/>
      <w:lvlJc w:val="left"/>
      <w:pPr>
        <w:ind w:left="2880" w:hanging="360"/>
      </w:pPr>
      <w:rPr>
        <w:rFonts w:cs="Times New Roman"/>
      </w:rPr>
    </w:lvl>
    <w:lvl w:ilvl="4" w:tplc="0EEA9476" w:tentative="1">
      <w:start w:val="1"/>
      <w:numFmt w:val="lowerLetter"/>
      <w:lvlText w:val="%5."/>
      <w:lvlJc w:val="left"/>
      <w:pPr>
        <w:ind w:left="3600" w:hanging="360"/>
      </w:pPr>
      <w:rPr>
        <w:rFonts w:cs="Times New Roman"/>
      </w:rPr>
    </w:lvl>
    <w:lvl w:ilvl="5" w:tplc="FA925A52" w:tentative="1">
      <w:start w:val="1"/>
      <w:numFmt w:val="lowerRoman"/>
      <w:lvlText w:val="%6."/>
      <w:lvlJc w:val="right"/>
      <w:pPr>
        <w:ind w:left="4320" w:hanging="180"/>
      </w:pPr>
      <w:rPr>
        <w:rFonts w:cs="Times New Roman"/>
      </w:rPr>
    </w:lvl>
    <w:lvl w:ilvl="6" w:tplc="5BC06EC8" w:tentative="1">
      <w:start w:val="1"/>
      <w:numFmt w:val="decimal"/>
      <w:lvlText w:val="%7."/>
      <w:lvlJc w:val="left"/>
      <w:pPr>
        <w:ind w:left="5040" w:hanging="360"/>
      </w:pPr>
      <w:rPr>
        <w:rFonts w:cs="Times New Roman"/>
      </w:rPr>
    </w:lvl>
    <w:lvl w:ilvl="7" w:tplc="49BAF6BA" w:tentative="1">
      <w:start w:val="1"/>
      <w:numFmt w:val="lowerLetter"/>
      <w:lvlText w:val="%8."/>
      <w:lvlJc w:val="left"/>
      <w:pPr>
        <w:ind w:left="5760" w:hanging="360"/>
      </w:pPr>
      <w:rPr>
        <w:rFonts w:cs="Times New Roman"/>
      </w:rPr>
    </w:lvl>
    <w:lvl w:ilvl="8" w:tplc="041029C2"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225207BC">
      <w:start w:val="1"/>
      <w:numFmt w:val="decimal"/>
      <w:lvlText w:val="%1."/>
      <w:lvlJc w:val="left"/>
      <w:pPr>
        <w:ind w:left="360" w:hanging="360"/>
      </w:pPr>
      <w:rPr>
        <w:rFonts w:hint="default"/>
        <w:b w:val="0"/>
      </w:rPr>
    </w:lvl>
    <w:lvl w:ilvl="1" w:tplc="FE6E5534" w:tentative="1">
      <w:start w:val="1"/>
      <w:numFmt w:val="lowerLetter"/>
      <w:lvlText w:val="%2."/>
      <w:lvlJc w:val="left"/>
      <w:pPr>
        <w:ind w:left="1080" w:hanging="360"/>
      </w:pPr>
    </w:lvl>
    <w:lvl w:ilvl="2" w:tplc="363600FA" w:tentative="1">
      <w:start w:val="1"/>
      <w:numFmt w:val="lowerRoman"/>
      <w:lvlText w:val="%3."/>
      <w:lvlJc w:val="right"/>
      <w:pPr>
        <w:ind w:left="1800" w:hanging="180"/>
      </w:pPr>
    </w:lvl>
    <w:lvl w:ilvl="3" w:tplc="F25AFC20" w:tentative="1">
      <w:start w:val="1"/>
      <w:numFmt w:val="decimal"/>
      <w:lvlText w:val="%4."/>
      <w:lvlJc w:val="left"/>
      <w:pPr>
        <w:ind w:left="2520" w:hanging="360"/>
      </w:pPr>
    </w:lvl>
    <w:lvl w:ilvl="4" w:tplc="F14C82A0" w:tentative="1">
      <w:start w:val="1"/>
      <w:numFmt w:val="lowerLetter"/>
      <w:lvlText w:val="%5."/>
      <w:lvlJc w:val="left"/>
      <w:pPr>
        <w:ind w:left="3240" w:hanging="360"/>
      </w:pPr>
    </w:lvl>
    <w:lvl w:ilvl="5" w:tplc="B5CCEF1A" w:tentative="1">
      <w:start w:val="1"/>
      <w:numFmt w:val="lowerRoman"/>
      <w:lvlText w:val="%6."/>
      <w:lvlJc w:val="right"/>
      <w:pPr>
        <w:ind w:left="3960" w:hanging="180"/>
      </w:pPr>
    </w:lvl>
    <w:lvl w:ilvl="6" w:tplc="3CA6F96A" w:tentative="1">
      <w:start w:val="1"/>
      <w:numFmt w:val="decimal"/>
      <w:lvlText w:val="%7."/>
      <w:lvlJc w:val="left"/>
      <w:pPr>
        <w:ind w:left="4680" w:hanging="360"/>
      </w:pPr>
    </w:lvl>
    <w:lvl w:ilvl="7" w:tplc="F2E4D358" w:tentative="1">
      <w:start w:val="1"/>
      <w:numFmt w:val="lowerLetter"/>
      <w:lvlText w:val="%8."/>
      <w:lvlJc w:val="left"/>
      <w:pPr>
        <w:ind w:left="5400" w:hanging="360"/>
      </w:pPr>
    </w:lvl>
    <w:lvl w:ilvl="8" w:tplc="4F8ABEA2"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0BCC0034">
      <w:start w:val="1"/>
      <w:numFmt w:val="decimal"/>
      <w:lvlText w:val="%1."/>
      <w:lvlJc w:val="left"/>
      <w:pPr>
        <w:tabs>
          <w:tab w:val="num" w:pos="720"/>
        </w:tabs>
        <w:ind w:left="720" w:hanging="360"/>
      </w:pPr>
      <w:rPr>
        <w:rFonts w:hint="default"/>
      </w:rPr>
    </w:lvl>
    <w:lvl w:ilvl="1" w:tplc="492A516C" w:tentative="1">
      <w:start w:val="1"/>
      <w:numFmt w:val="lowerLetter"/>
      <w:lvlText w:val="%2."/>
      <w:lvlJc w:val="left"/>
      <w:pPr>
        <w:tabs>
          <w:tab w:val="num" w:pos="816"/>
        </w:tabs>
        <w:ind w:left="816" w:hanging="360"/>
      </w:pPr>
    </w:lvl>
    <w:lvl w:ilvl="2" w:tplc="F348B5B6" w:tentative="1">
      <w:start w:val="1"/>
      <w:numFmt w:val="lowerRoman"/>
      <w:lvlText w:val="%3."/>
      <w:lvlJc w:val="right"/>
      <w:pPr>
        <w:tabs>
          <w:tab w:val="num" w:pos="1536"/>
        </w:tabs>
        <w:ind w:left="1536" w:hanging="180"/>
      </w:pPr>
    </w:lvl>
    <w:lvl w:ilvl="3" w:tplc="B8680B1A" w:tentative="1">
      <w:start w:val="1"/>
      <w:numFmt w:val="decimal"/>
      <w:lvlText w:val="%4."/>
      <w:lvlJc w:val="left"/>
      <w:pPr>
        <w:tabs>
          <w:tab w:val="num" w:pos="2256"/>
        </w:tabs>
        <w:ind w:left="2256" w:hanging="360"/>
      </w:pPr>
    </w:lvl>
    <w:lvl w:ilvl="4" w:tplc="31501CFA" w:tentative="1">
      <w:start w:val="1"/>
      <w:numFmt w:val="lowerLetter"/>
      <w:lvlText w:val="%5."/>
      <w:lvlJc w:val="left"/>
      <w:pPr>
        <w:tabs>
          <w:tab w:val="num" w:pos="2976"/>
        </w:tabs>
        <w:ind w:left="2976" w:hanging="360"/>
      </w:pPr>
    </w:lvl>
    <w:lvl w:ilvl="5" w:tplc="0BE25600" w:tentative="1">
      <w:start w:val="1"/>
      <w:numFmt w:val="lowerRoman"/>
      <w:lvlText w:val="%6."/>
      <w:lvlJc w:val="right"/>
      <w:pPr>
        <w:tabs>
          <w:tab w:val="num" w:pos="3696"/>
        </w:tabs>
        <w:ind w:left="3696" w:hanging="180"/>
      </w:pPr>
    </w:lvl>
    <w:lvl w:ilvl="6" w:tplc="96107708" w:tentative="1">
      <w:start w:val="1"/>
      <w:numFmt w:val="decimal"/>
      <w:lvlText w:val="%7."/>
      <w:lvlJc w:val="left"/>
      <w:pPr>
        <w:tabs>
          <w:tab w:val="num" w:pos="4416"/>
        </w:tabs>
        <w:ind w:left="4416" w:hanging="360"/>
      </w:pPr>
    </w:lvl>
    <w:lvl w:ilvl="7" w:tplc="0CD6C98C" w:tentative="1">
      <w:start w:val="1"/>
      <w:numFmt w:val="lowerLetter"/>
      <w:lvlText w:val="%8."/>
      <w:lvlJc w:val="left"/>
      <w:pPr>
        <w:tabs>
          <w:tab w:val="num" w:pos="5136"/>
        </w:tabs>
        <w:ind w:left="5136" w:hanging="360"/>
      </w:pPr>
    </w:lvl>
    <w:lvl w:ilvl="8" w:tplc="77E616C6"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A71A2000">
      <w:start w:val="1"/>
      <w:numFmt w:val="decimal"/>
      <w:lvlText w:val="%1."/>
      <w:lvlJc w:val="left"/>
      <w:pPr>
        <w:tabs>
          <w:tab w:val="num" w:pos="360"/>
        </w:tabs>
        <w:ind w:left="360" w:hanging="360"/>
      </w:pPr>
      <w:rPr>
        <w:rFonts w:hint="default"/>
        <w:b w:val="0"/>
      </w:rPr>
    </w:lvl>
    <w:lvl w:ilvl="1" w:tplc="0B0C0D00" w:tentative="1">
      <w:start w:val="1"/>
      <w:numFmt w:val="lowerLetter"/>
      <w:lvlText w:val="%2."/>
      <w:lvlJc w:val="left"/>
      <w:pPr>
        <w:tabs>
          <w:tab w:val="num" w:pos="1440"/>
        </w:tabs>
        <w:ind w:left="1440" w:hanging="360"/>
      </w:pPr>
    </w:lvl>
    <w:lvl w:ilvl="2" w:tplc="2B2A741A" w:tentative="1">
      <w:start w:val="1"/>
      <w:numFmt w:val="lowerRoman"/>
      <w:lvlText w:val="%3."/>
      <w:lvlJc w:val="right"/>
      <w:pPr>
        <w:tabs>
          <w:tab w:val="num" w:pos="2160"/>
        </w:tabs>
        <w:ind w:left="2160" w:hanging="180"/>
      </w:pPr>
    </w:lvl>
    <w:lvl w:ilvl="3" w:tplc="67FA489A" w:tentative="1">
      <w:start w:val="1"/>
      <w:numFmt w:val="decimal"/>
      <w:lvlText w:val="%4."/>
      <w:lvlJc w:val="left"/>
      <w:pPr>
        <w:tabs>
          <w:tab w:val="num" w:pos="2880"/>
        </w:tabs>
        <w:ind w:left="2880" w:hanging="360"/>
      </w:pPr>
    </w:lvl>
    <w:lvl w:ilvl="4" w:tplc="97CA8D1A" w:tentative="1">
      <w:start w:val="1"/>
      <w:numFmt w:val="lowerLetter"/>
      <w:lvlText w:val="%5."/>
      <w:lvlJc w:val="left"/>
      <w:pPr>
        <w:tabs>
          <w:tab w:val="num" w:pos="3600"/>
        </w:tabs>
        <w:ind w:left="3600" w:hanging="360"/>
      </w:pPr>
    </w:lvl>
    <w:lvl w:ilvl="5" w:tplc="95D0D600" w:tentative="1">
      <w:start w:val="1"/>
      <w:numFmt w:val="lowerRoman"/>
      <w:lvlText w:val="%6."/>
      <w:lvlJc w:val="right"/>
      <w:pPr>
        <w:tabs>
          <w:tab w:val="num" w:pos="4320"/>
        </w:tabs>
        <w:ind w:left="4320" w:hanging="180"/>
      </w:pPr>
    </w:lvl>
    <w:lvl w:ilvl="6" w:tplc="55C82A7C" w:tentative="1">
      <w:start w:val="1"/>
      <w:numFmt w:val="decimal"/>
      <w:lvlText w:val="%7."/>
      <w:lvlJc w:val="left"/>
      <w:pPr>
        <w:tabs>
          <w:tab w:val="num" w:pos="5040"/>
        </w:tabs>
        <w:ind w:left="5040" w:hanging="360"/>
      </w:pPr>
    </w:lvl>
    <w:lvl w:ilvl="7" w:tplc="64CA09E4" w:tentative="1">
      <w:start w:val="1"/>
      <w:numFmt w:val="lowerLetter"/>
      <w:lvlText w:val="%8."/>
      <w:lvlJc w:val="left"/>
      <w:pPr>
        <w:tabs>
          <w:tab w:val="num" w:pos="5760"/>
        </w:tabs>
        <w:ind w:left="5760" w:hanging="360"/>
      </w:pPr>
    </w:lvl>
    <w:lvl w:ilvl="8" w:tplc="C9185C6E"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F122466A">
      <w:start w:val="1"/>
      <w:numFmt w:val="decimal"/>
      <w:lvlText w:val="%1."/>
      <w:lvlJc w:val="left"/>
      <w:pPr>
        <w:tabs>
          <w:tab w:val="num" w:pos="1344"/>
        </w:tabs>
        <w:ind w:left="1344" w:hanging="360"/>
      </w:pPr>
      <w:rPr>
        <w:rFonts w:hint="default"/>
      </w:rPr>
    </w:lvl>
    <w:lvl w:ilvl="1" w:tplc="E7A42DC6" w:tentative="1">
      <w:start w:val="1"/>
      <w:numFmt w:val="lowerLetter"/>
      <w:lvlText w:val="%2."/>
      <w:lvlJc w:val="left"/>
      <w:pPr>
        <w:tabs>
          <w:tab w:val="num" w:pos="1440"/>
        </w:tabs>
        <w:ind w:left="1440" w:hanging="360"/>
      </w:pPr>
    </w:lvl>
    <w:lvl w:ilvl="2" w:tplc="50461694" w:tentative="1">
      <w:start w:val="1"/>
      <w:numFmt w:val="lowerRoman"/>
      <w:lvlText w:val="%3."/>
      <w:lvlJc w:val="right"/>
      <w:pPr>
        <w:tabs>
          <w:tab w:val="num" w:pos="2160"/>
        </w:tabs>
        <w:ind w:left="2160" w:hanging="180"/>
      </w:pPr>
    </w:lvl>
    <w:lvl w:ilvl="3" w:tplc="9C6C8B56" w:tentative="1">
      <w:start w:val="1"/>
      <w:numFmt w:val="decimal"/>
      <w:lvlText w:val="%4."/>
      <w:lvlJc w:val="left"/>
      <w:pPr>
        <w:tabs>
          <w:tab w:val="num" w:pos="2880"/>
        </w:tabs>
        <w:ind w:left="2880" w:hanging="360"/>
      </w:pPr>
    </w:lvl>
    <w:lvl w:ilvl="4" w:tplc="FACC1746" w:tentative="1">
      <w:start w:val="1"/>
      <w:numFmt w:val="lowerLetter"/>
      <w:lvlText w:val="%5."/>
      <w:lvlJc w:val="left"/>
      <w:pPr>
        <w:tabs>
          <w:tab w:val="num" w:pos="3600"/>
        </w:tabs>
        <w:ind w:left="3600" w:hanging="360"/>
      </w:pPr>
    </w:lvl>
    <w:lvl w:ilvl="5" w:tplc="260CF500" w:tentative="1">
      <w:start w:val="1"/>
      <w:numFmt w:val="lowerRoman"/>
      <w:lvlText w:val="%6."/>
      <w:lvlJc w:val="right"/>
      <w:pPr>
        <w:tabs>
          <w:tab w:val="num" w:pos="4320"/>
        </w:tabs>
        <w:ind w:left="4320" w:hanging="180"/>
      </w:pPr>
    </w:lvl>
    <w:lvl w:ilvl="6" w:tplc="AD9E1040" w:tentative="1">
      <w:start w:val="1"/>
      <w:numFmt w:val="decimal"/>
      <w:lvlText w:val="%7."/>
      <w:lvlJc w:val="left"/>
      <w:pPr>
        <w:tabs>
          <w:tab w:val="num" w:pos="5040"/>
        </w:tabs>
        <w:ind w:left="5040" w:hanging="360"/>
      </w:pPr>
    </w:lvl>
    <w:lvl w:ilvl="7" w:tplc="A7560EA2" w:tentative="1">
      <w:start w:val="1"/>
      <w:numFmt w:val="lowerLetter"/>
      <w:lvlText w:val="%8."/>
      <w:lvlJc w:val="left"/>
      <w:pPr>
        <w:tabs>
          <w:tab w:val="num" w:pos="5760"/>
        </w:tabs>
        <w:ind w:left="5760" w:hanging="360"/>
      </w:pPr>
    </w:lvl>
    <w:lvl w:ilvl="8" w:tplc="DF403C4A"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B7AE0B86">
      <w:start w:val="1"/>
      <w:numFmt w:val="decimal"/>
      <w:lvlText w:val="%1."/>
      <w:lvlJc w:val="left"/>
      <w:pPr>
        <w:tabs>
          <w:tab w:val="num" w:pos="780"/>
        </w:tabs>
        <w:ind w:left="780" w:hanging="780"/>
      </w:pPr>
      <w:rPr>
        <w:rFonts w:hint="default"/>
      </w:rPr>
    </w:lvl>
    <w:lvl w:ilvl="1" w:tplc="70B425AE" w:tentative="1">
      <w:start w:val="1"/>
      <w:numFmt w:val="lowerLetter"/>
      <w:lvlText w:val="%2."/>
      <w:lvlJc w:val="left"/>
      <w:pPr>
        <w:tabs>
          <w:tab w:val="num" w:pos="1440"/>
        </w:tabs>
        <w:ind w:left="1440" w:hanging="360"/>
      </w:pPr>
    </w:lvl>
    <w:lvl w:ilvl="2" w:tplc="FD74D85A" w:tentative="1">
      <w:start w:val="1"/>
      <w:numFmt w:val="lowerRoman"/>
      <w:lvlText w:val="%3."/>
      <w:lvlJc w:val="right"/>
      <w:pPr>
        <w:tabs>
          <w:tab w:val="num" w:pos="2160"/>
        </w:tabs>
        <w:ind w:left="2160" w:hanging="180"/>
      </w:pPr>
    </w:lvl>
    <w:lvl w:ilvl="3" w:tplc="73A2A402" w:tentative="1">
      <w:start w:val="1"/>
      <w:numFmt w:val="decimal"/>
      <w:lvlText w:val="%4."/>
      <w:lvlJc w:val="left"/>
      <w:pPr>
        <w:tabs>
          <w:tab w:val="num" w:pos="2880"/>
        </w:tabs>
        <w:ind w:left="2880" w:hanging="360"/>
      </w:pPr>
    </w:lvl>
    <w:lvl w:ilvl="4" w:tplc="63623EC4" w:tentative="1">
      <w:start w:val="1"/>
      <w:numFmt w:val="lowerLetter"/>
      <w:lvlText w:val="%5."/>
      <w:lvlJc w:val="left"/>
      <w:pPr>
        <w:tabs>
          <w:tab w:val="num" w:pos="3600"/>
        </w:tabs>
        <w:ind w:left="3600" w:hanging="360"/>
      </w:pPr>
    </w:lvl>
    <w:lvl w:ilvl="5" w:tplc="41F47AC4" w:tentative="1">
      <w:start w:val="1"/>
      <w:numFmt w:val="lowerRoman"/>
      <w:lvlText w:val="%6."/>
      <w:lvlJc w:val="right"/>
      <w:pPr>
        <w:tabs>
          <w:tab w:val="num" w:pos="4320"/>
        </w:tabs>
        <w:ind w:left="4320" w:hanging="180"/>
      </w:pPr>
    </w:lvl>
    <w:lvl w:ilvl="6" w:tplc="5828580C" w:tentative="1">
      <w:start w:val="1"/>
      <w:numFmt w:val="decimal"/>
      <w:lvlText w:val="%7."/>
      <w:lvlJc w:val="left"/>
      <w:pPr>
        <w:tabs>
          <w:tab w:val="num" w:pos="5040"/>
        </w:tabs>
        <w:ind w:left="5040" w:hanging="360"/>
      </w:pPr>
    </w:lvl>
    <w:lvl w:ilvl="7" w:tplc="5B08B804" w:tentative="1">
      <w:start w:val="1"/>
      <w:numFmt w:val="lowerLetter"/>
      <w:lvlText w:val="%8."/>
      <w:lvlJc w:val="left"/>
      <w:pPr>
        <w:tabs>
          <w:tab w:val="num" w:pos="5760"/>
        </w:tabs>
        <w:ind w:left="5760" w:hanging="360"/>
      </w:pPr>
    </w:lvl>
    <w:lvl w:ilvl="8" w:tplc="1C263364"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A234128A">
      <w:start w:val="1"/>
      <w:numFmt w:val="decimal"/>
      <w:lvlText w:val="%1."/>
      <w:lvlJc w:val="left"/>
      <w:pPr>
        <w:tabs>
          <w:tab w:val="num" w:pos="360"/>
        </w:tabs>
        <w:ind w:left="360" w:hanging="360"/>
      </w:pPr>
      <w:rPr>
        <w:b w:val="0"/>
        <w:i w:val="0"/>
      </w:rPr>
    </w:lvl>
    <w:lvl w:ilvl="1" w:tplc="92B47066" w:tentative="1">
      <w:start w:val="1"/>
      <w:numFmt w:val="lowerLetter"/>
      <w:lvlText w:val="%2."/>
      <w:lvlJc w:val="left"/>
      <w:pPr>
        <w:tabs>
          <w:tab w:val="num" w:pos="1440"/>
        </w:tabs>
        <w:ind w:left="1440" w:hanging="360"/>
      </w:pPr>
    </w:lvl>
    <w:lvl w:ilvl="2" w:tplc="6D0622AC" w:tentative="1">
      <w:start w:val="1"/>
      <w:numFmt w:val="lowerRoman"/>
      <w:lvlText w:val="%3."/>
      <w:lvlJc w:val="right"/>
      <w:pPr>
        <w:tabs>
          <w:tab w:val="num" w:pos="2160"/>
        </w:tabs>
        <w:ind w:left="2160" w:hanging="180"/>
      </w:pPr>
    </w:lvl>
    <w:lvl w:ilvl="3" w:tplc="AC82A3BC" w:tentative="1">
      <w:start w:val="1"/>
      <w:numFmt w:val="decimal"/>
      <w:lvlText w:val="%4."/>
      <w:lvlJc w:val="left"/>
      <w:pPr>
        <w:tabs>
          <w:tab w:val="num" w:pos="2880"/>
        </w:tabs>
        <w:ind w:left="2880" w:hanging="360"/>
      </w:pPr>
    </w:lvl>
    <w:lvl w:ilvl="4" w:tplc="FF40C78A" w:tentative="1">
      <w:start w:val="1"/>
      <w:numFmt w:val="lowerLetter"/>
      <w:lvlText w:val="%5."/>
      <w:lvlJc w:val="left"/>
      <w:pPr>
        <w:tabs>
          <w:tab w:val="num" w:pos="3600"/>
        </w:tabs>
        <w:ind w:left="3600" w:hanging="360"/>
      </w:pPr>
    </w:lvl>
    <w:lvl w:ilvl="5" w:tplc="A06E0874" w:tentative="1">
      <w:start w:val="1"/>
      <w:numFmt w:val="lowerRoman"/>
      <w:lvlText w:val="%6."/>
      <w:lvlJc w:val="right"/>
      <w:pPr>
        <w:tabs>
          <w:tab w:val="num" w:pos="4320"/>
        </w:tabs>
        <w:ind w:left="4320" w:hanging="180"/>
      </w:pPr>
    </w:lvl>
    <w:lvl w:ilvl="6" w:tplc="B56A1F98" w:tentative="1">
      <w:start w:val="1"/>
      <w:numFmt w:val="decimal"/>
      <w:lvlText w:val="%7."/>
      <w:lvlJc w:val="left"/>
      <w:pPr>
        <w:tabs>
          <w:tab w:val="num" w:pos="5040"/>
        </w:tabs>
        <w:ind w:left="5040" w:hanging="360"/>
      </w:pPr>
    </w:lvl>
    <w:lvl w:ilvl="7" w:tplc="8676EE8E" w:tentative="1">
      <w:start w:val="1"/>
      <w:numFmt w:val="lowerLetter"/>
      <w:lvlText w:val="%8."/>
      <w:lvlJc w:val="left"/>
      <w:pPr>
        <w:tabs>
          <w:tab w:val="num" w:pos="5760"/>
        </w:tabs>
        <w:ind w:left="5760" w:hanging="360"/>
      </w:pPr>
    </w:lvl>
    <w:lvl w:ilvl="8" w:tplc="58B0D0FC"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0A441294">
      <w:start w:val="1"/>
      <w:numFmt w:val="decimal"/>
      <w:lvlText w:val="%1."/>
      <w:lvlJc w:val="left"/>
      <w:pPr>
        <w:tabs>
          <w:tab w:val="num" w:pos="360"/>
        </w:tabs>
        <w:ind w:left="360" w:hanging="360"/>
      </w:pPr>
      <w:rPr>
        <w:rFonts w:hint="default"/>
        <w:b w:val="0"/>
      </w:rPr>
    </w:lvl>
    <w:lvl w:ilvl="1" w:tplc="10D2A352" w:tentative="1">
      <w:start w:val="1"/>
      <w:numFmt w:val="lowerLetter"/>
      <w:lvlText w:val="%2."/>
      <w:lvlJc w:val="left"/>
      <w:pPr>
        <w:tabs>
          <w:tab w:val="num" w:pos="1440"/>
        </w:tabs>
        <w:ind w:left="1440" w:hanging="360"/>
      </w:pPr>
    </w:lvl>
    <w:lvl w:ilvl="2" w:tplc="EAFA1198" w:tentative="1">
      <w:start w:val="1"/>
      <w:numFmt w:val="lowerRoman"/>
      <w:lvlText w:val="%3."/>
      <w:lvlJc w:val="right"/>
      <w:pPr>
        <w:tabs>
          <w:tab w:val="num" w:pos="2160"/>
        </w:tabs>
        <w:ind w:left="2160" w:hanging="180"/>
      </w:pPr>
    </w:lvl>
    <w:lvl w:ilvl="3" w:tplc="71D8F2BA" w:tentative="1">
      <w:start w:val="1"/>
      <w:numFmt w:val="decimal"/>
      <w:lvlText w:val="%4."/>
      <w:lvlJc w:val="left"/>
      <w:pPr>
        <w:tabs>
          <w:tab w:val="num" w:pos="2880"/>
        </w:tabs>
        <w:ind w:left="2880" w:hanging="360"/>
      </w:pPr>
    </w:lvl>
    <w:lvl w:ilvl="4" w:tplc="89C259B0" w:tentative="1">
      <w:start w:val="1"/>
      <w:numFmt w:val="lowerLetter"/>
      <w:lvlText w:val="%5."/>
      <w:lvlJc w:val="left"/>
      <w:pPr>
        <w:tabs>
          <w:tab w:val="num" w:pos="3600"/>
        </w:tabs>
        <w:ind w:left="3600" w:hanging="360"/>
      </w:pPr>
    </w:lvl>
    <w:lvl w:ilvl="5" w:tplc="45DA25F8" w:tentative="1">
      <w:start w:val="1"/>
      <w:numFmt w:val="lowerRoman"/>
      <w:lvlText w:val="%6."/>
      <w:lvlJc w:val="right"/>
      <w:pPr>
        <w:tabs>
          <w:tab w:val="num" w:pos="4320"/>
        </w:tabs>
        <w:ind w:left="4320" w:hanging="180"/>
      </w:pPr>
    </w:lvl>
    <w:lvl w:ilvl="6" w:tplc="12DAB08E" w:tentative="1">
      <w:start w:val="1"/>
      <w:numFmt w:val="decimal"/>
      <w:lvlText w:val="%7."/>
      <w:lvlJc w:val="left"/>
      <w:pPr>
        <w:tabs>
          <w:tab w:val="num" w:pos="5040"/>
        </w:tabs>
        <w:ind w:left="5040" w:hanging="360"/>
      </w:pPr>
    </w:lvl>
    <w:lvl w:ilvl="7" w:tplc="B3E4CE58" w:tentative="1">
      <w:start w:val="1"/>
      <w:numFmt w:val="lowerLetter"/>
      <w:lvlText w:val="%8."/>
      <w:lvlJc w:val="left"/>
      <w:pPr>
        <w:tabs>
          <w:tab w:val="num" w:pos="5760"/>
        </w:tabs>
        <w:ind w:left="5760" w:hanging="360"/>
      </w:pPr>
    </w:lvl>
    <w:lvl w:ilvl="8" w:tplc="A6B4D50E"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E24E7622">
      <w:start w:val="1"/>
      <w:numFmt w:val="decimal"/>
      <w:lvlText w:val="%1."/>
      <w:lvlJc w:val="left"/>
      <w:pPr>
        <w:tabs>
          <w:tab w:val="num" w:pos="360"/>
        </w:tabs>
        <w:ind w:left="360" w:hanging="360"/>
      </w:pPr>
    </w:lvl>
    <w:lvl w:ilvl="1" w:tplc="7CAC50A0">
      <w:start w:val="1"/>
      <w:numFmt w:val="bullet"/>
      <w:lvlText w:val=""/>
      <w:lvlJc w:val="left"/>
      <w:pPr>
        <w:tabs>
          <w:tab w:val="num" w:pos="1080"/>
        </w:tabs>
        <w:ind w:left="1080" w:hanging="360"/>
      </w:pPr>
      <w:rPr>
        <w:rFonts w:ascii="Symbol" w:hAnsi="Symbol" w:hint="default"/>
      </w:rPr>
    </w:lvl>
    <w:lvl w:ilvl="2" w:tplc="9DFEC094">
      <w:start w:val="1"/>
      <w:numFmt w:val="decimal"/>
      <w:lvlText w:val="%3."/>
      <w:lvlJc w:val="left"/>
      <w:pPr>
        <w:tabs>
          <w:tab w:val="num" w:pos="1980"/>
        </w:tabs>
        <w:ind w:left="1980" w:hanging="360"/>
      </w:pPr>
    </w:lvl>
    <w:lvl w:ilvl="3" w:tplc="7DA81C5E" w:tentative="1">
      <w:start w:val="1"/>
      <w:numFmt w:val="decimal"/>
      <w:lvlText w:val="%4."/>
      <w:lvlJc w:val="left"/>
      <w:pPr>
        <w:tabs>
          <w:tab w:val="num" w:pos="2520"/>
        </w:tabs>
        <w:ind w:left="2520" w:hanging="360"/>
      </w:pPr>
    </w:lvl>
    <w:lvl w:ilvl="4" w:tplc="871CCDEA" w:tentative="1">
      <w:start w:val="1"/>
      <w:numFmt w:val="lowerLetter"/>
      <w:lvlText w:val="%5."/>
      <w:lvlJc w:val="left"/>
      <w:pPr>
        <w:tabs>
          <w:tab w:val="num" w:pos="3240"/>
        </w:tabs>
        <w:ind w:left="3240" w:hanging="360"/>
      </w:pPr>
    </w:lvl>
    <w:lvl w:ilvl="5" w:tplc="44E0DBA2" w:tentative="1">
      <w:start w:val="1"/>
      <w:numFmt w:val="lowerRoman"/>
      <w:lvlText w:val="%6."/>
      <w:lvlJc w:val="right"/>
      <w:pPr>
        <w:tabs>
          <w:tab w:val="num" w:pos="3960"/>
        </w:tabs>
        <w:ind w:left="3960" w:hanging="180"/>
      </w:pPr>
    </w:lvl>
    <w:lvl w:ilvl="6" w:tplc="8968C016" w:tentative="1">
      <w:start w:val="1"/>
      <w:numFmt w:val="decimal"/>
      <w:lvlText w:val="%7."/>
      <w:lvlJc w:val="left"/>
      <w:pPr>
        <w:tabs>
          <w:tab w:val="num" w:pos="4680"/>
        </w:tabs>
        <w:ind w:left="4680" w:hanging="360"/>
      </w:pPr>
    </w:lvl>
    <w:lvl w:ilvl="7" w:tplc="90385534" w:tentative="1">
      <w:start w:val="1"/>
      <w:numFmt w:val="lowerLetter"/>
      <w:lvlText w:val="%8."/>
      <w:lvlJc w:val="left"/>
      <w:pPr>
        <w:tabs>
          <w:tab w:val="num" w:pos="5400"/>
        </w:tabs>
        <w:ind w:left="5400" w:hanging="360"/>
      </w:pPr>
    </w:lvl>
    <w:lvl w:ilvl="8" w:tplc="25BC28C6"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EBD25F08">
      <w:start w:val="1"/>
      <w:numFmt w:val="decimal"/>
      <w:lvlText w:val="%1."/>
      <w:lvlJc w:val="left"/>
      <w:pPr>
        <w:tabs>
          <w:tab w:val="num" w:pos="360"/>
        </w:tabs>
        <w:ind w:left="360" w:hanging="360"/>
      </w:pPr>
      <w:rPr>
        <w:rFonts w:hint="default"/>
      </w:rPr>
    </w:lvl>
    <w:lvl w:ilvl="1" w:tplc="11AA0C0A" w:tentative="1">
      <w:start w:val="1"/>
      <w:numFmt w:val="lowerLetter"/>
      <w:lvlText w:val="%2."/>
      <w:lvlJc w:val="left"/>
      <w:pPr>
        <w:tabs>
          <w:tab w:val="num" w:pos="1440"/>
        </w:tabs>
        <w:ind w:left="1440" w:hanging="360"/>
      </w:pPr>
    </w:lvl>
    <w:lvl w:ilvl="2" w:tplc="253A7F92" w:tentative="1">
      <w:start w:val="1"/>
      <w:numFmt w:val="lowerRoman"/>
      <w:lvlText w:val="%3."/>
      <w:lvlJc w:val="right"/>
      <w:pPr>
        <w:tabs>
          <w:tab w:val="num" w:pos="2160"/>
        </w:tabs>
        <w:ind w:left="2160" w:hanging="180"/>
      </w:pPr>
    </w:lvl>
    <w:lvl w:ilvl="3" w:tplc="8FECC918" w:tentative="1">
      <w:start w:val="1"/>
      <w:numFmt w:val="decimal"/>
      <w:lvlText w:val="%4."/>
      <w:lvlJc w:val="left"/>
      <w:pPr>
        <w:tabs>
          <w:tab w:val="num" w:pos="2880"/>
        </w:tabs>
        <w:ind w:left="2880" w:hanging="360"/>
      </w:pPr>
    </w:lvl>
    <w:lvl w:ilvl="4" w:tplc="2F66B964" w:tentative="1">
      <w:start w:val="1"/>
      <w:numFmt w:val="lowerLetter"/>
      <w:lvlText w:val="%5."/>
      <w:lvlJc w:val="left"/>
      <w:pPr>
        <w:tabs>
          <w:tab w:val="num" w:pos="3600"/>
        </w:tabs>
        <w:ind w:left="3600" w:hanging="360"/>
      </w:pPr>
    </w:lvl>
    <w:lvl w:ilvl="5" w:tplc="A9A47F38" w:tentative="1">
      <w:start w:val="1"/>
      <w:numFmt w:val="lowerRoman"/>
      <w:lvlText w:val="%6."/>
      <w:lvlJc w:val="right"/>
      <w:pPr>
        <w:tabs>
          <w:tab w:val="num" w:pos="4320"/>
        </w:tabs>
        <w:ind w:left="4320" w:hanging="180"/>
      </w:pPr>
    </w:lvl>
    <w:lvl w:ilvl="6" w:tplc="0974EFD2" w:tentative="1">
      <w:start w:val="1"/>
      <w:numFmt w:val="decimal"/>
      <w:lvlText w:val="%7."/>
      <w:lvlJc w:val="left"/>
      <w:pPr>
        <w:tabs>
          <w:tab w:val="num" w:pos="5040"/>
        </w:tabs>
        <w:ind w:left="5040" w:hanging="360"/>
      </w:pPr>
    </w:lvl>
    <w:lvl w:ilvl="7" w:tplc="069AA41A" w:tentative="1">
      <w:start w:val="1"/>
      <w:numFmt w:val="lowerLetter"/>
      <w:lvlText w:val="%8."/>
      <w:lvlJc w:val="left"/>
      <w:pPr>
        <w:tabs>
          <w:tab w:val="num" w:pos="5760"/>
        </w:tabs>
        <w:ind w:left="5760" w:hanging="360"/>
      </w:pPr>
    </w:lvl>
    <w:lvl w:ilvl="8" w:tplc="09C2C2F6"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2FF8B3CA">
      <w:start w:val="1"/>
      <w:numFmt w:val="decimal"/>
      <w:lvlText w:val="%1."/>
      <w:lvlJc w:val="left"/>
      <w:pPr>
        <w:tabs>
          <w:tab w:val="num" w:pos="720"/>
        </w:tabs>
        <w:ind w:left="720" w:hanging="360"/>
      </w:pPr>
    </w:lvl>
    <w:lvl w:ilvl="1" w:tplc="CD76A2C6">
      <w:start w:val="1"/>
      <w:numFmt w:val="lowerLetter"/>
      <w:lvlText w:val="%2."/>
      <w:lvlJc w:val="left"/>
      <w:pPr>
        <w:tabs>
          <w:tab w:val="num" w:pos="1440"/>
        </w:tabs>
        <w:ind w:left="1440" w:hanging="360"/>
      </w:pPr>
    </w:lvl>
    <w:lvl w:ilvl="2" w:tplc="FA6480A6" w:tentative="1">
      <w:start w:val="1"/>
      <w:numFmt w:val="lowerRoman"/>
      <w:lvlText w:val="%3."/>
      <w:lvlJc w:val="right"/>
      <w:pPr>
        <w:tabs>
          <w:tab w:val="num" w:pos="2160"/>
        </w:tabs>
        <w:ind w:left="2160" w:hanging="180"/>
      </w:pPr>
    </w:lvl>
    <w:lvl w:ilvl="3" w:tplc="D3B082C6" w:tentative="1">
      <w:start w:val="1"/>
      <w:numFmt w:val="decimal"/>
      <w:lvlText w:val="%4."/>
      <w:lvlJc w:val="left"/>
      <w:pPr>
        <w:tabs>
          <w:tab w:val="num" w:pos="2880"/>
        </w:tabs>
        <w:ind w:left="2880" w:hanging="360"/>
      </w:pPr>
    </w:lvl>
    <w:lvl w:ilvl="4" w:tplc="5C3AA472" w:tentative="1">
      <w:start w:val="1"/>
      <w:numFmt w:val="lowerLetter"/>
      <w:lvlText w:val="%5."/>
      <w:lvlJc w:val="left"/>
      <w:pPr>
        <w:tabs>
          <w:tab w:val="num" w:pos="3600"/>
        </w:tabs>
        <w:ind w:left="3600" w:hanging="360"/>
      </w:pPr>
    </w:lvl>
    <w:lvl w:ilvl="5" w:tplc="54F6FC76" w:tentative="1">
      <w:start w:val="1"/>
      <w:numFmt w:val="lowerRoman"/>
      <w:lvlText w:val="%6."/>
      <w:lvlJc w:val="right"/>
      <w:pPr>
        <w:tabs>
          <w:tab w:val="num" w:pos="4320"/>
        </w:tabs>
        <w:ind w:left="4320" w:hanging="180"/>
      </w:pPr>
    </w:lvl>
    <w:lvl w:ilvl="6" w:tplc="E0748170" w:tentative="1">
      <w:start w:val="1"/>
      <w:numFmt w:val="decimal"/>
      <w:lvlText w:val="%7."/>
      <w:lvlJc w:val="left"/>
      <w:pPr>
        <w:tabs>
          <w:tab w:val="num" w:pos="5040"/>
        </w:tabs>
        <w:ind w:left="5040" w:hanging="360"/>
      </w:pPr>
    </w:lvl>
    <w:lvl w:ilvl="7" w:tplc="4156D31C" w:tentative="1">
      <w:start w:val="1"/>
      <w:numFmt w:val="lowerLetter"/>
      <w:lvlText w:val="%8."/>
      <w:lvlJc w:val="left"/>
      <w:pPr>
        <w:tabs>
          <w:tab w:val="num" w:pos="5760"/>
        </w:tabs>
        <w:ind w:left="5760" w:hanging="360"/>
      </w:pPr>
    </w:lvl>
    <w:lvl w:ilvl="8" w:tplc="6D861D8A"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C7EEA940">
      <w:start w:val="1"/>
      <w:numFmt w:val="decimal"/>
      <w:lvlText w:val="%1."/>
      <w:lvlJc w:val="left"/>
      <w:pPr>
        <w:tabs>
          <w:tab w:val="num" w:pos="360"/>
        </w:tabs>
        <w:ind w:left="360" w:hanging="360"/>
      </w:pPr>
      <w:rPr>
        <w:b w:val="0"/>
        <w:i w:val="0"/>
      </w:rPr>
    </w:lvl>
    <w:lvl w:ilvl="1" w:tplc="B1466F62" w:tentative="1">
      <w:start w:val="1"/>
      <w:numFmt w:val="lowerLetter"/>
      <w:lvlText w:val="%2."/>
      <w:lvlJc w:val="left"/>
      <w:pPr>
        <w:tabs>
          <w:tab w:val="num" w:pos="1440"/>
        </w:tabs>
        <w:ind w:left="1440" w:hanging="360"/>
      </w:pPr>
    </w:lvl>
    <w:lvl w:ilvl="2" w:tplc="70443A82" w:tentative="1">
      <w:start w:val="1"/>
      <w:numFmt w:val="lowerRoman"/>
      <w:lvlText w:val="%3."/>
      <w:lvlJc w:val="right"/>
      <w:pPr>
        <w:tabs>
          <w:tab w:val="num" w:pos="2160"/>
        </w:tabs>
        <w:ind w:left="2160" w:hanging="180"/>
      </w:pPr>
    </w:lvl>
    <w:lvl w:ilvl="3" w:tplc="E278A120" w:tentative="1">
      <w:start w:val="1"/>
      <w:numFmt w:val="decimal"/>
      <w:lvlText w:val="%4."/>
      <w:lvlJc w:val="left"/>
      <w:pPr>
        <w:tabs>
          <w:tab w:val="num" w:pos="2880"/>
        </w:tabs>
        <w:ind w:left="2880" w:hanging="360"/>
      </w:pPr>
    </w:lvl>
    <w:lvl w:ilvl="4" w:tplc="F1B2BDDC" w:tentative="1">
      <w:start w:val="1"/>
      <w:numFmt w:val="lowerLetter"/>
      <w:lvlText w:val="%5."/>
      <w:lvlJc w:val="left"/>
      <w:pPr>
        <w:tabs>
          <w:tab w:val="num" w:pos="3600"/>
        </w:tabs>
        <w:ind w:left="3600" w:hanging="360"/>
      </w:pPr>
    </w:lvl>
    <w:lvl w:ilvl="5" w:tplc="3F46EA6A" w:tentative="1">
      <w:start w:val="1"/>
      <w:numFmt w:val="lowerRoman"/>
      <w:lvlText w:val="%6."/>
      <w:lvlJc w:val="right"/>
      <w:pPr>
        <w:tabs>
          <w:tab w:val="num" w:pos="4320"/>
        </w:tabs>
        <w:ind w:left="4320" w:hanging="180"/>
      </w:pPr>
    </w:lvl>
    <w:lvl w:ilvl="6" w:tplc="6ABAB82E" w:tentative="1">
      <w:start w:val="1"/>
      <w:numFmt w:val="decimal"/>
      <w:lvlText w:val="%7."/>
      <w:lvlJc w:val="left"/>
      <w:pPr>
        <w:tabs>
          <w:tab w:val="num" w:pos="5040"/>
        </w:tabs>
        <w:ind w:left="5040" w:hanging="360"/>
      </w:pPr>
    </w:lvl>
    <w:lvl w:ilvl="7" w:tplc="69B4B9E4" w:tentative="1">
      <w:start w:val="1"/>
      <w:numFmt w:val="lowerLetter"/>
      <w:lvlText w:val="%8."/>
      <w:lvlJc w:val="left"/>
      <w:pPr>
        <w:tabs>
          <w:tab w:val="num" w:pos="5760"/>
        </w:tabs>
        <w:ind w:left="5760" w:hanging="360"/>
      </w:pPr>
    </w:lvl>
    <w:lvl w:ilvl="8" w:tplc="E36AE9DC"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EFB455CC">
      <w:start w:val="1"/>
      <w:numFmt w:val="decimal"/>
      <w:lvlText w:val="%1."/>
      <w:lvlJc w:val="left"/>
      <w:pPr>
        <w:tabs>
          <w:tab w:val="num" w:pos="720"/>
        </w:tabs>
        <w:ind w:left="720" w:hanging="360"/>
      </w:pPr>
      <w:rPr>
        <w:rFonts w:hint="default"/>
      </w:rPr>
    </w:lvl>
    <w:lvl w:ilvl="1" w:tplc="EBB2CE1A" w:tentative="1">
      <w:start w:val="1"/>
      <w:numFmt w:val="lowerLetter"/>
      <w:lvlText w:val="%2."/>
      <w:lvlJc w:val="left"/>
      <w:pPr>
        <w:tabs>
          <w:tab w:val="num" w:pos="1800"/>
        </w:tabs>
        <w:ind w:left="1800" w:hanging="360"/>
      </w:pPr>
    </w:lvl>
    <w:lvl w:ilvl="2" w:tplc="76B4425C" w:tentative="1">
      <w:start w:val="1"/>
      <w:numFmt w:val="lowerRoman"/>
      <w:lvlText w:val="%3."/>
      <w:lvlJc w:val="right"/>
      <w:pPr>
        <w:tabs>
          <w:tab w:val="num" w:pos="2520"/>
        </w:tabs>
        <w:ind w:left="2520" w:hanging="180"/>
      </w:pPr>
    </w:lvl>
    <w:lvl w:ilvl="3" w:tplc="2470363E" w:tentative="1">
      <w:start w:val="1"/>
      <w:numFmt w:val="decimal"/>
      <w:lvlText w:val="%4."/>
      <w:lvlJc w:val="left"/>
      <w:pPr>
        <w:tabs>
          <w:tab w:val="num" w:pos="3240"/>
        </w:tabs>
        <w:ind w:left="3240" w:hanging="360"/>
      </w:pPr>
    </w:lvl>
    <w:lvl w:ilvl="4" w:tplc="5240F7FC" w:tentative="1">
      <w:start w:val="1"/>
      <w:numFmt w:val="lowerLetter"/>
      <w:lvlText w:val="%5."/>
      <w:lvlJc w:val="left"/>
      <w:pPr>
        <w:tabs>
          <w:tab w:val="num" w:pos="3960"/>
        </w:tabs>
        <w:ind w:left="3960" w:hanging="360"/>
      </w:pPr>
    </w:lvl>
    <w:lvl w:ilvl="5" w:tplc="2C7A8A3C" w:tentative="1">
      <w:start w:val="1"/>
      <w:numFmt w:val="lowerRoman"/>
      <w:lvlText w:val="%6."/>
      <w:lvlJc w:val="right"/>
      <w:pPr>
        <w:tabs>
          <w:tab w:val="num" w:pos="4680"/>
        </w:tabs>
        <w:ind w:left="4680" w:hanging="180"/>
      </w:pPr>
    </w:lvl>
    <w:lvl w:ilvl="6" w:tplc="B14891BA" w:tentative="1">
      <w:start w:val="1"/>
      <w:numFmt w:val="decimal"/>
      <w:lvlText w:val="%7."/>
      <w:lvlJc w:val="left"/>
      <w:pPr>
        <w:tabs>
          <w:tab w:val="num" w:pos="5400"/>
        </w:tabs>
        <w:ind w:left="5400" w:hanging="360"/>
      </w:pPr>
    </w:lvl>
    <w:lvl w:ilvl="7" w:tplc="343C5FA4" w:tentative="1">
      <w:start w:val="1"/>
      <w:numFmt w:val="lowerLetter"/>
      <w:lvlText w:val="%8."/>
      <w:lvlJc w:val="left"/>
      <w:pPr>
        <w:tabs>
          <w:tab w:val="num" w:pos="6120"/>
        </w:tabs>
        <w:ind w:left="6120" w:hanging="360"/>
      </w:pPr>
    </w:lvl>
    <w:lvl w:ilvl="8" w:tplc="9DB0FD0C"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12442852">
      <w:start w:val="1"/>
      <w:numFmt w:val="decimal"/>
      <w:lvlText w:val="%1."/>
      <w:lvlJc w:val="left"/>
      <w:pPr>
        <w:tabs>
          <w:tab w:val="num" w:pos="780"/>
        </w:tabs>
        <w:ind w:left="780" w:hanging="780"/>
      </w:pPr>
      <w:rPr>
        <w:rFonts w:hint="default"/>
      </w:rPr>
    </w:lvl>
    <w:lvl w:ilvl="1" w:tplc="385C98B6" w:tentative="1">
      <w:start w:val="1"/>
      <w:numFmt w:val="lowerLetter"/>
      <w:lvlText w:val="%2."/>
      <w:lvlJc w:val="left"/>
      <w:pPr>
        <w:tabs>
          <w:tab w:val="num" w:pos="1440"/>
        </w:tabs>
        <w:ind w:left="1440" w:hanging="360"/>
      </w:pPr>
    </w:lvl>
    <w:lvl w:ilvl="2" w:tplc="FCD29C2C" w:tentative="1">
      <w:start w:val="1"/>
      <w:numFmt w:val="lowerRoman"/>
      <w:lvlText w:val="%3."/>
      <w:lvlJc w:val="right"/>
      <w:pPr>
        <w:tabs>
          <w:tab w:val="num" w:pos="2160"/>
        </w:tabs>
        <w:ind w:left="2160" w:hanging="180"/>
      </w:pPr>
    </w:lvl>
    <w:lvl w:ilvl="3" w:tplc="E2B26C30" w:tentative="1">
      <w:start w:val="1"/>
      <w:numFmt w:val="decimal"/>
      <w:lvlText w:val="%4."/>
      <w:lvlJc w:val="left"/>
      <w:pPr>
        <w:tabs>
          <w:tab w:val="num" w:pos="2880"/>
        </w:tabs>
        <w:ind w:left="2880" w:hanging="360"/>
      </w:pPr>
    </w:lvl>
    <w:lvl w:ilvl="4" w:tplc="05AA8B3C" w:tentative="1">
      <w:start w:val="1"/>
      <w:numFmt w:val="lowerLetter"/>
      <w:lvlText w:val="%5."/>
      <w:lvlJc w:val="left"/>
      <w:pPr>
        <w:tabs>
          <w:tab w:val="num" w:pos="3600"/>
        </w:tabs>
        <w:ind w:left="3600" w:hanging="360"/>
      </w:pPr>
    </w:lvl>
    <w:lvl w:ilvl="5" w:tplc="F6443F98" w:tentative="1">
      <w:start w:val="1"/>
      <w:numFmt w:val="lowerRoman"/>
      <w:lvlText w:val="%6."/>
      <w:lvlJc w:val="right"/>
      <w:pPr>
        <w:tabs>
          <w:tab w:val="num" w:pos="4320"/>
        </w:tabs>
        <w:ind w:left="4320" w:hanging="180"/>
      </w:pPr>
    </w:lvl>
    <w:lvl w:ilvl="6" w:tplc="01881304" w:tentative="1">
      <w:start w:val="1"/>
      <w:numFmt w:val="decimal"/>
      <w:lvlText w:val="%7."/>
      <w:lvlJc w:val="left"/>
      <w:pPr>
        <w:tabs>
          <w:tab w:val="num" w:pos="5040"/>
        </w:tabs>
        <w:ind w:left="5040" w:hanging="360"/>
      </w:pPr>
    </w:lvl>
    <w:lvl w:ilvl="7" w:tplc="C7769734" w:tentative="1">
      <w:start w:val="1"/>
      <w:numFmt w:val="lowerLetter"/>
      <w:lvlText w:val="%8."/>
      <w:lvlJc w:val="left"/>
      <w:pPr>
        <w:tabs>
          <w:tab w:val="num" w:pos="5760"/>
        </w:tabs>
        <w:ind w:left="5760" w:hanging="360"/>
      </w:pPr>
    </w:lvl>
    <w:lvl w:ilvl="8" w:tplc="517C79BE"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5D088962">
      <w:start w:val="1"/>
      <w:numFmt w:val="decimal"/>
      <w:lvlText w:val="%1."/>
      <w:lvlJc w:val="left"/>
      <w:pPr>
        <w:tabs>
          <w:tab w:val="num" w:pos="360"/>
        </w:tabs>
        <w:ind w:left="360" w:hanging="360"/>
      </w:pPr>
      <w:rPr>
        <w:rFonts w:hint="default"/>
      </w:rPr>
    </w:lvl>
    <w:lvl w:ilvl="1" w:tplc="1FFA2518" w:tentative="1">
      <w:start w:val="1"/>
      <w:numFmt w:val="lowerLetter"/>
      <w:lvlText w:val="%2."/>
      <w:lvlJc w:val="left"/>
      <w:pPr>
        <w:tabs>
          <w:tab w:val="num" w:pos="1440"/>
        </w:tabs>
        <w:ind w:left="1440" w:hanging="360"/>
      </w:pPr>
    </w:lvl>
    <w:lvl w:ilvl="2" w:tplc="5CAA5C4A" w:tentative="1">
      <w:start w:val="1"/>
      <w:numFmt w:val="lowerRoman"/>
      <w:lvlText w:val="%3."/>
      <w:lvlJc w:val="right"/>
      <w:pPr>
        <w:tabs>
          <w:tab w:val="num" w:pos="2160"/>
        </w:tabs>
        <w:ind w:left="2160" w:hanging="180"/>
      </w:pPr>
    </w:lvl>
    <w:lvl w:ilvl="3" w:tplc="D8B8A9B2" w:tentative="1">
      <w:start w:val="1"/>
      <w:numFmt w:val="decimal"/>
      <w:lvlText w:val="%4."/>
      <w:lvlJc w:val="left"/>
      <w:pPr>
        <w:tabs>
          <w:tab w:val="num" w:pos="2880"/>
        </w:tabs>
        <w:ind w:left="2880" w:hanging="360"/>
      </w:pPr>
    </w:lvl>
    <w:lvl w:ilvl="4" w:tplc="C57480BC" w:tentative="1">
      <w:start w:val="1"/>
      <w:numFmt w:val="lowerLetter"/>
      <w:lvlText w:val="%5."/>
      <w:lvlJc w:val="left"/>
      <w:pPr>
        <w:tabs>
          <w:tab w:val="num" w:pos="3600"/>
        </w:tabs>
        <w:ind w:left="3600" w:hanging="360"/>
      </w:pPr>
    </w:lvl>
    <w:lvl w:ilvl="5" w:tplc="223A5E5A" w:tentative="1">
      <w:start w:val="1"/>
      <w:numFmt w:val="lowerRoman"/>
      <w:lvlText w:val="%6."/>
      <w:lvlJc w:val="right"/>
      <w:pPr>
        <w:tabs>
          <w:tab w:val="num" w:pos="4320"/>
        </w:tabs>
        <w:ind w:left="4320" w:hanging="180"/>
      </w:pPr>
    </w:lvl>
    <w:lvl w:ilvl="6" w:tplc="3E6AF3B6" w:tentative="1">
      <w:start w:val="1"/>
      <w:numFmt w:val="decimal"/>
      <w:lvlText w:val="%7."/>
      <w:lvlJc w:val="left"/>
      <w:pPr>
        <w:tabs>
          <w:tab w:val="num" w:pos="5040"/>
        </w:tabs>
        <w:ind w:left="5040" w:hanging="360"/>
      </w:pPr>
    </w:lvl>
    <w:lvl w:ilvl="7" w:tplc="1D8A8EEA" w:tentative="1">
      <w:start w:val="1"/>
      <w:numFmt w:val="lowerLetter"/>
      <w:lvlText w:val="%8."/>
      <w:lvlJc w:val="left"/>
      <w:pPr>
        <w:tabs>
          <w:tab w:val="num" w:pos="5760"/>
        </w:tabs>
        <w:ind w:left="5760" w:hanging="360"/>
      </w:pPr>
    </w:lvl>
    <w:lvl w:ilvl="8" w:tplc="2020F54C"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426ED8BE">
      <w:start w:val="1"/>
      <w:numFmt w:val="decimal"/>
      <w:lvlText w:val="%1."/>
      <w:lvlJc w:val="left"/>
      <w:pPr>
        <w:ind w:left="720" w:hanging="360"/>
      </w:pPr>
      <w:rPr>
        <w:rFonts w:hint="default"/>
        <w:b w:val="0"/>
        <w:u w:val="none"/>
      </w:rPr>
    </w:lvl>
    <w:lvl w:ilvl="1" w:tplc="AEEC0A56" w:tentative="1">
      <w:start w:val="1"/>
      <w:numFmt w:val="lowerLetter"/>
      <w:lvlText w:val="%2."/>
      <w:lvlJc w:val="left"/>
      <w:pPr>
        <w:ind w:left="1440" w:hanging="360"/>
      </w:pPr>
    </w:lvl>
    <w:lvl w:ilvl="2" w:tplc="F7A88C80" w:tentative="1">
      <w:start w:val="1"/>
      <w:numFmt w:val="lowerRoman"/>
      <w:lvlText w:val="%3."/>
      <w:lvlJc w:val="right"/>
      <w:pPr>
        <w:ind w:left="2160" w:hanging="180"/>
      </w:pPr>
    </w:lvl>
    <w:lvl w:ilvl="3" w:tplc="92C655CE" w:tentative="1">
      <w:start w:val="1"/>
      <w:numFmt w:val="decimal"/>
      <w:lvlText w:val="%4."/>
      <w:lvlJc w:val="left"/>
      <w:pPr>
        <w:ind w:left="2880" w:hanging="360"/>
      </w:pPr>
    </w:lvl>
    <w:lvl w:ilvl="4" w:tplc="1996E6FC" w:tentative="1">
      <w:start w:val="1"/>
      <w:numFmt w:val="lowerLetter"/>
      <w:lvlText w:val="%5."/>
      <w:lvlJc w:val="left"/>
      <w:pPr>
        <w:ind w:left="3600" w:hanging="360"/>
      </w:pPr>
    </w:lvl>
    <w:lvl w:ilvl="5" w:tplc="DF7C3652" w:tentative="1">
      <w:start w:val="1"/>
      <w:numFmt w:val="lowerRoman"/>
      <w:lvlText w:val="%6."/>
      <w:lvlJc w:val="right"/>
      <w:pPr>
        <w:ind w:left="4320" w:hanging="180"/>
      </w:pPr>
    </w:lvl>
    <w:lvl w:ilvl="6" w:tplc="5016F6C4" w:tentative="1">
      <w:start w:val="1"/>
      <w:numFmt w:val="decimal"/>
      <w:lvlText w:val="%7."/>
      <w:lvlJc w:val="left"/>
      <w:pPr>
        <w:ind w:left="5040" w:hanging="360"/>
      </w:pPr>
    </w:lvl>
    <w:lvl w:ilvl="7" w:tplc="6C60287E" w:tentative="1">
      <w:start w:val="1"/>
      <w:numFmt w:val="lowerLetter"/>
      <w:lvlText w:val="%8."/>
      <w:lvlJc w:val="left"/>
      <w:pPr>
        <w:ind w:left="5760" w:hanging="360"/>
      </w:pPr>
    </w:lvl>
    <w:lvl w:ilvl="8" w:tplc="C5140A56"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A7BA1AA2">
      <w:start w:val="1"/>
      <w:numFmt w:val="decimal"/>
      <w:lvlText w:val="%1."/>
      <w:lvlJc w:val="left"/>
      <w:pPr>
        <w:tabs>
          <w:tab w:val="num" w:pos="638"/>
        </w:tabs>
        <w:ind w:left="638" w:hanging="360"/>
      </w:pPr>
    </w:lvl>
    <w:lvl w:ilvl="1" w:tplc="0A408F02" w:tentative="1">
      <w:start w:val="1"/>
      <w:numFmt w:val="lowerLetter"/>
      <w:lvlText w:val="%2."/>
      <w:lvlJc w:val="left"/>
      <w:pPr>
        <w:tabs>
          <w:tab w:val="num" w:pos="1358"/>
        </w:tabs>
        <w:ind w:left="1358" w:hanging="360"/>
      </w:pPr>
    </w:lvl>
    <w:lvl w:ilvl="2" w:tplc="CDE66B98" w:tentative="1">
      <w:start w:val="1"/>
      <w:numFmt w:val="lowerRoman"/>
      <w:lvlText w:val="%3."/>
      <w:lvlJc w:val="right"/>
      <w:pPr>
        <w:tabs>
          <w:tab w:val="num" w:pos="2078"/>
        </w:tabs>
        <w:ind w:left="2078" w:hanging="180"/>
      </w:pPr>
    </w:lvl>
    <w:lvl w:ilvl="3" w:tplc="05E444BA" w:tentative="1">
      <w:start w:val="1"/>
      <w:numFmt w:val="decimal"/>
      <w:lvlText w:val="%4."/>
      <w:lvlJc w:val="left"/>
      <w:pPr>
        <w:tabs>
          <w:tab w:val="num" w:pos="2798"/>
        </w:tabs>
        <w:ind w:left="2798" w:hanging="360"/>
      </w:pPr>
    </w:lvl>
    <w:lvl w:ilvl="4" w:tplc="F364E718" w:tentative="1">
      <w:start w:val="1"/>
      <w:numFmt w:val="lowerLetter"/>
      <w:lvlText w:val="%5."/>
      <w:lvlJc w:val="left"/>
      <w:pPr>
        <w:tabs>
          <w:tab w:val="num" w:pos="3518"/>
        </w:tabs>
        <w:ind w:left="3518" w:hanging="360"/>
      </w:pPr>
    </w:lvl>
    <w:lvl w:ilvl="5" w:tplc="30663DB8" w:tentative="1">
      <w:start w:val="1"/>
      <w:numFmt w:val="lowerRoman"/>
      <w:lvlText w:val="%6."/>
      <w:lvlJc w:val="right"/>
      <w:pPr>
        <w:tabs>
          <w:tab w:val="num" w:pos="4238"/>
        </w:tabs>
        <w:ind w:left="4238" w:hanging="180"/>
      </w:pPr>
    </w:lvl>
    <w:lvl w:ilvl="6" w:tplc="26CCAE60" w:tentative="1">
      <w:start w:val="1"/>
      <w:numFmt w:val="decimal"/>
      <w:lvlText w:val="%7."/>
      <w:lvlJc w:val="left"/>
      <w:pPr>
        <w:tabs>
          <w:tab w:val="num" w:pos="4958"/>
        </w:tabs>
        <w:ind w:left="4958" w:hanging="360"/>
      </w:pPr>
    </w:lvl>
    <w:lvl w:ilvl="7" w:tplc="0F1AD4E0" w:tentative="1">
      <w:start w:val="1"/>
      <w:numFmt w:val="lowerLetter"/>
      <w:lvlText w:val="%8."/>
      <w:lvlJc w:val="left"/>
      <w:pPr>
        <w:tabs>
          <w:tab w:val="num" w:pos="5678"/>
        </w:tabs>
        <w:ind w:left="5678" w:hanging="360"/>
      </w:pPr>
    </w:lvl>
    <w:lvl w:ilvl="8" w:tplc="134CADC4"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C4FC72F6">
      <w:start w:val="1"/>
      <w:numFmt w:val="decimal"/>
      <w:lvlText w:val="%1."/>
      <w:lvlJc w:val="left"/>
      <w:pPr>
        <w:tabs>
          <w:tab w:val="num" w:pos="360"/>
        </w:tabs>
        <w:ind w:left="360" w:hanging="360"/>
      </w:pPr>
      <w:rPr>
        <w:rFonts w:hint="default"/>
      </w:rPr>
    </w:lvl>
    <w:lvl w:ilvl="1" w:tplc="C5EA3460" w:tentative="1">
      <w:start w:val="1"/>
      <w:numFmt w:val="lowerLetter"/>
      <w:lvlText w:val="%2."/>
      <w:lvlJc w:val="left"/>
      <w:pPr>
        <w:tabs>
          <w:tab w:val="num" w:pos="456"/>
        </w:tabs>
        <w:ind w:left="456" w:hanging="360"/>
      </w:pPr>
    </w:lvl>
    <w:lvl w:ilvl="2" w:tplc="90BE5862" w:tentative="1">
      <w:start w:val="1"/>
      <w:numFmt w:val="lowerRoman"/>
      <w:lvlText w:val="%3."/>
      <w:lvlJc w:val="right"/>
      <w:pPr>
        <w:tabs>
          <w:tab w:val="num" w:pos="1176"/>
        </w:tabs>
        <w:ind w:left="1176" w:hanging="180"/>
      </w:pPr>
    </w:lvl>
    <w:lvl w:ilvl="3" w:tplc="0122B0C4" w:tentative="1">
      <w:start w:val="1"/>
      <w:numFmt w:val="decimal"/>
      <w:lvlText w:val="%4."/>
      <w:lvlJc w:val="left"/>
      <w:pPr>
        <w:tabs>
          <w:tab w:val="num" w:pos="1896"/>
        </w:tabs>
        <w:ind w:left="1896" w:hanging="360"/>
      </w:pPr>
    </w:lvl>
    <w:lvl w:ilvl="4" w:tplc="F6CCB6A8" w:tentative="1">
      <w:start w:val="1"/>
      <w:numFmt w:val="lowerLetter"/>
      <w:lvlText w:val="%5."/>
      <w:lvlJc w:val="left"/>
      <w:pPr>
        <w:tabs>
          <w:tab w:val="num" w:pos="2616"/>
        </w:tabs>
        <w:ind w:left="2616" w:hanging="360"/>
      </w:pPr>
    </w:lvl>
    <w:lvl w:ilvl="5" w:tplc="CDCA47D6" w:tentative="1">
      <w:start w:val="1"/>
      <w:numFmt w:val="lowerRoman"/>
      <w:lvlText w:val="%6."/>
      <w:lvlJc w:val="right"/>
      <w:pPr>
        <w:tabs>
          <w:tab w:val="num" w:pos="3336"/>
        </w:tabs>
        <w:ind w:left="3336" w:hanging="180"/>
      </w:pPr>
    </w:lvl>
    <w:lvl w:ilvl="6" w:tplc="74660E80" w:tentative="1">
      <w:start w:val="1"/>
      <w:numFmt w:val="decimal"/>
      <w:lvlText w:val="%7."/>
      <w:lvlJc w:val="left"/>
      <w:pPr>
        <w:tabs>
          <w:tab w:val="num" w:pos="4056"/>
        </w:tabs>
        <w:ind w:left="4056" w:hanging="360"/>
      </w:pPr>
    </w:lvl>
    <w:lvl w:ilvl="7" w:tplc="9CB42BAA" w:tentative="1">
      <w:start w:val="1"/>
      <w:numFmt w:val="lowerLetter"/>
      <w:lvlText w:val="%8."/>
      <w:lvlJc w:val="left"/>
      <w:pPr>
        <w:tabs>
          <w:tab w:val="num" w:pos="4776"/>
        </w:tabs>
        <w:ind w:left="4776" w:hanging="360"/>
      </w:pPr>
    </w:lvl>
    <w:lvl w:ilvl="8" w:tplc="68ECA798"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737235E8">
      <w:start w:val="1"/>
      <w:numFmt w:val="decimal"/>
      <w:lvlText w:val="%1."/>
      <w:lvlJc w:val="left"/>
      <w:pPr>
        <w:tabs>
          <w:tab w:val="num" w:pos="360"/>
        </w:tabs>
        <w:ind w:left="360" w:hanging="360"/>
      </w:pPr>
      <w:rPr>
        <w:rFonts w:hint="default"/>
        <w:b w:val="0"/>
      </w:rPr>
    </w:lvl>
    <w:lvl w:ilvl="1" w:tplc="548E2AF2" w:tentative="1">
      <w:start w:val="1"/>
      <w:numFmt w:val="lowerLetter"/>
      <w:lvlText w:val="%2."/>
      <w:lvlJc w:val="left"/>
      <w:pPr>
        <w:tabs>
          <w:tab w:val="num" w:pos="1080"/>
        </w:tabs>
        <w:ind w:left="1080" w:hanging="360"/>
      </w:pPr>
    </w:lvl>
    <w:lvl w:ilvl="2" w:tplc="DAEAC0F2" w:tentative="1">
      <w:start w:val="1"/>
      <w:numFmt w:val="lowerRoman"/>
      <w:lvlText w:val="%3."/>
      <w:lvlJc w:val="right"/>
      <w:pPr>
        <w:tabs>
          <w:tab w:val="num" w:pos="1800"/>
        </w:tabs>
        <w:ind w:left="1800" w:hanging="180"/>
      </w:pPr>
    </w:lvl>
    <w:lvl w:ilvl="3" w:tplc="9E887656" w:tentative="1">
      <w:start w:val="1"/>
      <w:numFmt w:val="decimal"/>
      <w:lvlText w:val="%4."/>
      <w:lvlJc w:val="left"/>
      <w:pPr>
        <w:tabs>
          <w:tab w:val="num" w:pos="2520"/>
        </w:tabs>
        <w:ind w:left="2520" w:hanging="360"/>
      </w:pPr>
    </w:lvl>
    <w:lvl w:ilvl="4" w:tplc="1CDC78BC" w:tentative="1">
      <w:start w:val="1"/>
      <w:numFmt w:val="lowerLetter"/>
      <w:lvlText w:val="%5."/>
      <w:lvlJc w:val="left"/>
      <w:pPr>
        <w:tabs>
          <w:tab w:val="num" w:pos="3240"/>
        </w:tabs>
        <w:ind w:left="3240" w:hanging="360"/>
      </w:pPr>
    </w:lvl>
    <w:lvl w:ilvl="5" w:tplc="2F8469AE" w:tentative="1">
      <w:start w:val="1"/>
      <w:numFmt w:val="lowerRoman"/>
      <w:lvlText w:val="%6."/>
      <w:lvlJc w:val="right"/>
      <w:pPr>
        <w:tabs>
          <w:tab w:val="num" w:pos="3960"/>
        </w:tabs>
        <w:ind w:left="3960" w:hanging="180"/>
      </w:pPr>
    </w:lvl>
    <w:lvl w:ilvl="6" w:tplc="D41CB984" w:tentative="1">
      <w:start w:val="1"/>
      <w:numFmt w:val="decimal"/>
      <w:lvlText w:val="%7."/>
      <w:lvlJc w:val="left"/>
      <w:pPr>
        <w:tabs>
          <w:tab w:val="num" w:pos="4680"/>
        </w:tabs>
        <w:ind w:left="4680" w:hanging="360"/>
      </w:pPr>
    </w:lvl>
    <w:lvl w:ilvl="7" w:tplc="B21C5C38" w:tentative="1">
      <w:start w:val="1"/>
      <w:numFmt w:val="lowerLetter"/>
      <w:lvlText w:val="%8."/>
      <w:lvlJc w:val="left"/>
      <w:pPr>
        <w:tabs>
          <w:tab w:val="num" w:pos="5400"/>
        </w:tabs>
        <w:ind w:left="5400" w:hanging="360"/>
      </w:pPr>
    </w:lvl>
    <w:lvl w:ilvl="8" w:tplc="6D0E18D2"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5AD41264">
      <w:start w:val="1"/>
      <w:numFmt w:val="decimal"/>
      <w:lvlText w:val="%1."/>
      <w:lvlJc w:val="left"/>
      <w:pPr>
        <w:tabs>
          <w:tab w:val="num" w:pos="360"/>
        </w:tabs>
        <w:ind w:left="360" w:hanging="360"/>
      </w:pPr>
      <w:rPr>
        <w:rFonts w:hint="default"/>
      </w:rPr>
    </w:lvl>
    <w:lvl w:ilvl="1" w:tplc="05443980" w:tentative="1">
      <w:start w:val="1"/>
      <w:numFmt w:val="lowerLetter"/>
      <w:lvlText w:val="%2."/>
      <w:lvlJc w:val="left"/>
      <w:pPr>
        <w:tabs>
          <w:tab w:val="num" w:pos="456"/>
        </w:tabs>
        <w:ind w:left="456" w:hanging="360"/>
      </w:pPr>
    </w:lvl>
    <w:lvl w:ilvl="2" w:tplc="36048528" w:tentative="1">
      <w:start w:val="1"/>
      <w:numFmt w:val="lowerRoman"/>
      <w:lvlText w:val="%3."/>
      <w:lvlJc w:val="right"/>
      <w:pPr>
        <w:tabs>
          <w:tab w:val="num" w:pos="1176"/>
        </w:tabs>
        <w:ind w:left="1176" w:hanging="180"/>
      </w:pPr>
    </w:lvl>
    <w:lvl w:ilvl="3" w:tplc="BD62F852" w:tentative="1">
      <w:start w:val="1"/>
      <w:numFmt w:val="decimal"/>
      <w:lvlText w:val="%4."/>
      <w:lvlJc w:val="left"/>
      <w:pPr>
        <w:tabs>
          <w:tab w:val="num" w:pos="1896"/>
        </w:tabs>
        <w:ind w:left="1896" w:hanging="360"/>
      </w:pPr>
    </w:lvl>
    <w:lvl w:ilvl="4" w:tplc="0402195A" w:tentative="1">
      <w:start w:val="1"/>
      <w:numFmt w:val="lowerLetter"/>
      <w:lvlText w:val="%5."/>
      <w:lvlJc w:val="left"/>
      <w:pPr>
        <w:tabs>
          <w:tab w:val="num" w:pos="2616"/>
        </w:tabs>
        <w:ind w:left="2616" w:hanging="360"/>
      </w:pPr>
    </w:lvl>
    <w:lvl w:ilvl="5" w:tplc="E77294B0" w:tentative="1">
      <w:start w:val="1"/>
      <w:numFmt w:val="lowerRoman"/>
      <w:lvlText w:val="%6."/>
      <w:lvlJc w:val="right"/>
      <w:pPr>
        <w:tabs>
          <w:tab w:val="num" w:pos="3336"/>
        </w:tabs>
        <w:ind w:left="3336" w:hanging="180"/>
      </w:pPr>
    </w:lvl>
    <w:lvl w:ilvl="6" w:tplc="8FE8286C" w:tentative="1">
      <w:start w:val="1"/>
      <w:numFmt w:val="decimal"/>
      <w:lvlText w:val="%7."/>
      <w:lvlJc w:val="left"/>
      <w:pPr>
        <w:tabs>
          <w:tab w:val="num" w:pos="4056"/>
        </w:tabs>
        <w:ind w:left="4056" w:hanging="360"/>
      </w:pPr>
    </w:lvl>
    <w:lvl w:ilvl="7" w:tplc="2A7AFB2A" w:tentative="1">
      <w:start w:val="1"/>
      <w:numFmt w:val="lowerLetter"/>
      <w:lvlText w:val="%8."/>
      <w:lvlJc w:val="left"/>
      <w:pPr>
        <w:tabs>
          <w:tab w:val="num" w:pos="4776"/>
        </w:tabs>
        <w:ind w:left="4776" w:hanging="360"/>
      </w:pPr>
    </w:lvl>
    <w:lvl w:ilvl="8" w:tplc="2F181202"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EB2A62E2">
      <w:start w:val="1"/>
      <w:numFmt w:val="decimal"/>
      <w:lvlText w:val="%1."/>
      <w:lvlJc w:val="left"/>
      <w:pPr>
        <w:tabs>
          <w:tab w:val="num" w:pos="360"/>
        </w:tabs>
        <w:ind w:left="360" w:hanging="360"/>
      </w:pPr>
      <w:rPr>
        <w:rFonts w:hint="default"/>
      </w:rPr>
    </w:lvl>
    <w:lvl w:ilvl="1" w:tplc="D1320A88" w:tentative="1">
      <w:start w:val="1"/>
      <w:numFmt w:val="lowerLetter"/>
      <w:lvlText w:val="%2."/>
      <w:lvlJc w:val="left"/>
      <w:pPr>
        <w:tabs>
          <w:tab w:val="num" w:pos="456"/>
        </w:tabs>
        <w:ind w:left="456" w:hanging="360"/>
      </w:pPr>
    </w:lvl>
    <w:lvl w:ilvl="2" w:tplc="73F29658" w:tentative="1">
      <w:start w:val="1"/>
      <w:numFmt w:val="lowerRoman"/>
      <w:lvlText w:val="%3."/>
      <w:lvlJc w:val="right"/>
      <w:pPr>
        <w:tabs>
          <w:tab w:val="num" w:pos="1176"/>
        </w:tabs>
        <w:ind w:left="1176" w:hanging="180"/>
      </w:pPr>
    </w:lvl>
    <w:lvl w:ilvl="3" w:tplc="43D6D958" w:tentative="1">
      <w:start w:val="1"/>
      <w:numFmt w:val="decimal"/>
      <w:lvlText w:val="%4."/>
      <w:lvlJc w:val="left"/>
      <w:pPr>
        <w:tabs>
          <w:tab w:val="num" w:pos="1896"/>
        </w:tabs>
        <w:ind w:left="1896" w:hanging="360"/>
      </w:pPr>
    </w:lvl>
    <w:lvl w:ilvl="4" w:tplc="C4DCDF78" w:tentative="1">
      <w:start w:val="1"/>
      <w:numFmt w:val="lowerLetter"/>
      <w:lvlText w:val="%5."/>
      <w:lvlJc w:val="left"/>
      <w:pPr>
        <w:tabs>
          <w:tab w:val="num" w:pos="2616"/>
        </w:tabs>
        <w:ind w:left="2616" w:hanging="360"/>
      </w:pPr>
    </w:lvl>
    <w:lvl w:ilvl="5" w:tplc="7AA453E0" w:tentative="1">
      <w:start w:val="1"/>
      <w:numFmt w:val="lowerRoman"/>
      <w:lvlText w:val="%6."/>
      <w:lvlJc w:val="right"/>
      <w:pPr>
        <w:tabs>
          <w:tab w:val="num" w:pos="3336"/>
        </w:tabs>
        <w:ind w:left="3336" w:hanging="180"/>
      </w:pPr>
    </w:lvl>
    <w:lvl w:ilvl="6" w:tplc="45CADE22" w:tentative="1">
      <w:start w:val="1"/>
      <w:numFmt w:val="decimal"/>
      <w:lvlText w:val="%7."/>
      <w:lvlJc w:val="left"/>
      <w:pPr>
        <w:tabs>
          <w:tab w:val="num" w:pos="4056"/>
        </w:tabs>
        <w:ind w:left="4056" w:hanging="360"/>
      </w:pPr>
    </w:lvl>
    <w:lvl w:ilvl="7" w:tplc="4EC8A792" w:tentative="1">
      <w:start w:val="1"/>
      <w:numFmt w:val="lowerLetter"/>
      <w:lvlText w:val="%8."/>
      <w:lvlJc w:val="left"/>
      <w:pPr>
        <w:tabs>
          <w:tab w:val="num" w:pos="4776"/>
        </w:tabs>
        <w:ind w:left="4776" w:hanging="360"/>
      </w:pPr>
    </w:lvl>
    <w:lvl w:ilvl="8" w:tplc="FB6E43F2"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D8640DCE">
      <w:start w:val="1"/>
      <w:numFmt w:val="decimal"/>
      <w:lvlText w:val="%1."/>
      <w:lvlJc w:val="left"/>
      <w:pPr>
        <w:tabs>
          <w:tab w:val="num" w:pos="1080"/>
        </w:tabs>
        <w:ind w:left="1080" w:hanging="360"/>
      </w:pPr>
      <w:rPr>
        <w:rFonts w:hint="default"/>
      </w:rPr>
    </w:lvl>
    <w:lvl w:ilvl="1" w:tplc="074654A4" w:tentative="1">
      <w:start w:val="1"/>
      <w:numFmt w:val="lowerLetter"/>
      <w:lvlText w:val="%2."/>
      <w:lvlJc w:val="left"/>
      <w:pPr>
        <w:tabs>
          <w:tab w:val="num" w:pos="1440"/>
        </w:tabs>
        <w:ind w:left="1440" w:hanging="360"/>
      </w:pPr>
    </w:lvl>
    <w:lvl w:ilvl="2" w:tplc="76C86C60">
      <w:start w:val="1"/>
      <w:numFmt w:val="lowerRoman"/>
      <w:lvlText w:val="%3."/>
      <w:lvlJc w:val="right"/>
      <w:pPr>
        <w:tabs>
          <w:tab w:val="num" w:pos="2160"/>
        </w:tabs>
        <w:ind w:left="2160" w:hanging="180"/>
      </w:pPr>
    </w:lvl>
    <w:lvl w:ilvl="3" w:tplc="34E8215E" w:tentative="1">
      <w:start w:val="1"/>
      <w:numFmt w:val="decimal"/>
      <w:lvlText w:val="%4."/>
      <w:lvlJc w:val="left"/>
      <w:pPr>
        <w:tabs>
          <w:tab w:val="num" w:pos="2880"/>
        </w:tabs>
        <w:ind w:left="2880" w:hanging="360"/>
      </w:pPr>
    </w:lvl>
    <w:lvl w:ilvl="4" w:tplc="7802415A" w:tentative="1">
      <w:start w:val="1"/>
      <w:numFmt w:val="lowerLetter"/>
      <w:lvlText w:val="%5."/>
      <w:lvlJc w:val="left"/>
      <w:pPr>
        <w:tabs>
          <w:tab w:val="num" w:pos="3600"/>
        </w:tabs>
        <w:ind w:left="3600" w:hanging="360"/>
      </w:pPr>
    </w:lvl>
    <w:lvl w:ilvl="5" w:tplc="6F92D4C8" w:tentative="1">
      <w:start w:val="1"/>
      <w:numFmt w:val="lowerRoman"/>
      <w:lvlText w:val="%6."/>
      <w:lvlJc w:val="right"/>
      <w:pPr>
        <w:tabs>
          <w:tab w:val="num" w:pos="4320"/>
        </w:tabs>
        <w:ind w:left="4320" w:hanging="180"/>
      </w:pPr>
    </w:lvl>
    <w:lvl w:ilvl="6" w:tplc="867247B2" w:tentative="1">
      <w:start w:val="1"/>
      <w:numFmt w:val="decimal"/>
      <w:lvlText w:val="%7."/>
      <w:lvlJc w:val="left"/>
      <w:pPr>
        <w:tabs>
          <w:tab w:val="num" w:pos="5040"/>
        </w:tabs>
        <w:ind w:left="5040" w:hanging="360"/>
      </w:pPr>
    </w:lvl>
    <w:lvl w:ilvl="7" w:tplc="0D12B952" w:tentative="1">
      <w:start w:val="1"/>
      <w:numFmt w:val="lowerLetter"/>
      <w:lvlText w:val="%8."/>
      <w:lvlJc w:val="left"/>
      <w:pPr>
        <w:tabs>
          <w:tab w:val="num" w:pos="5760"/>
        </w:tabs>
        <w:ind w:left="5760" w:hanging="360"/>
      </w:pPr>
    </w:lvl>
    <w:lvl w:ilvl="8" w:tplc="347CF252"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B352C5B2">
      <w:start w:val="1"/>
      <w:numFmt w:val="decimal"/>
      <w:lvlText w:val="%1."/>
      <w:lvlJc w:val="left"/>
      <w:pPr>
        <w:tabs>
          <w:tab w:val="num" w:pos="360"/>
        </w:tabs>
        <w:ind w:left="360" w:hanging="360"/>
      </w:pPr>
      <w:rPr>
        <w:rFonts w:hint="default"/>
        <w:b w:val="0"/>
      </w:rPr>
    </w:lvl>
    <w:lvl w:ilvl="1" w:tplc="DCAAF060" w:tentative="1">
      <w:start w:val="1"/>
      <w:numFmt w:val="lowerLetter"/>
      <w:lvlText w:val="%2."/>
      <w:lvlJc w:val="left"/>
      <w:pPr>
        <w:tabs>
          <w:tab w:val="num" w:pos="1440"/>
        </w:tabs>
        <w:ind w:left="1440" w:hanging="360"/>
      </w:pPr>
    </w:lvl>
    <w:lvl w:ilvl="2" w:tplc="176AB91C" w:tentative="1">
      <w:start w:val="1"/>
      <w:numFmt w:val="lowerRoman"/>
      <w:lvlText w:val="%3."/>
      <w:lvlJc w:val="right"/>
      <w:pPr>
        <w:tabs>
          <w:tab w:val="num" w:pos="2160"/>
        </w:tabs>
        <w:ind w:left="2160" w:hanging="180"/>
      </w:pPr>
    </w:lvl>
    <w:lvl w:ilvl="3" w:tplc="EE54CF64" w:tentative="1">
      <w:start w:val="1"/>
      <w:numFmt w:val="decimal"/>
      <w:lvlText w:val="%4."/>
      <w:lvlJc w:val="left"/>
      <w:pPr>
        <w:tabs>
          <w:tab w:val="num" w:pos="2880"/>
        </w:tabs>
        <w:ind w:left="2880" w:hanging="360"/>
      </w:pPr>
    </w:lvl>
    <w:lvl w:ilvl="4" w:tplc="CE7E7732" w:tentative="1">
      <w:start w:val="1"/>
      <w:numFmt w:val="lowerLetter"/>
      <w:lvlText w:val="%5."/>
      <w:lvlJc w:val="left"/>
      <w:pPr>
        <w:tabs>
          <w:tab w:val="num" w:pos="3600"/>
        </w:tabs>
        <w:ind w:left="3600" w:hanging="360"/>
      </w:pPr>
    </w:lvl>
    <w:lvl w:ilvl="5" w:tplc="42CA8BAC" w:tentative="1">
      <w:start w:val="1"/>
      <w:numFmt w:val="lowerRoman"/>
      <w:lvlText w:val="%6."/>
      <w:lvlJc w:val="right"/>
      <w:pPr>
        <w:tabs>
          <w:tab w:val="num" w:pos="4320"/>
        </w:tabs>
        <w:ind w:left="4320" w:hanging="180"/>
      </w:pPr>
    </w:lvl>
    <w:lvl w:ilvl="6" w:tplc="C82004F8" w:tentative="1">
      <w:start w:val="1"/>
      <w:numFmt w:val="decimal"/>
      <w:lvlText w:val="%7."/>
      <w:lvlJc w:val="left"/>
      <w:pPr>
        <w:tabs>
          <w:tab w:val="num" w:pos="5040"/>
        </w:tabs>
        <w:ind w:left="5040" w:hanging="360"/>
      </w:pPr>
    </w:lvl>
    <w:lvl w:ilvl="7" w:tplc="E6281D80" w:tentative="1">
      <w:start w:val="1"/>
      <w:numFmt w:val="lowerLetter"/>
      <w:lvlText w:val="%8."/>
      <w:lvlJc w:val="left"/>
      <w:pPr>
        <w:tabs>
          <w:tab w:val="num" w:pos="5760"/>
        </w:tabs>
        <w:ind w:left="5760" w:hanging="360"/>
      </w:pPr>
    </w:lvl>
    <w:lvl w:ilvl="8" w:tplc="146248B4"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B16866AE">
      <w:start w:val="2"/>
      <w:numFmt w:val="decimal"/>
      <w:lvlText w:val="%1."/>
      <w:lvlJc w:val="left"/>
      <w:pPr>
        <w:tabs>
          <w:tab w:val="num" w:pos="360"/>
        </w:tabs>
        <w:ind w:left="360" w:hanging="360"/>
      </w:pPr>
      <w:rPr>
        <w:rFonts w:hint="default"/>
      </w:rPr>
    </w:lvl>
    <w:lvl w:ilvl="1" w:tplc="B5064A18" w:tentative="1">
      <w:start w:val="1"/>
      <w:numFmt w:val="lowerLetter"/>
      <w:lvlText w:val="%2."/>
      <w:lvlJc w:val="left"/>
      <w:pPr>
        <w:tabs>
          <w:tab w:val="num" w:pos="1440"/>
        </w:tabs>
        <w:ind w:left="1440" w:hanging="360"/>
      </w:pPr>
    </w:lvl>
    <w:lvl w:ilvl="2" w:tplc="CBC27846" w:tentative="1">
      <w:start w:val="1"/>
      <w:numFmt w:val="lowerRoman"/>
      <w:lvlText w:val="%3."/>
      <w:lvlJc w:val="right"/>
      <w:pPr>
        <w:tabs>
          <w:tab w:val="num" w:pos="2160"/>
        </w:tabs>
        <w:ind w:left="2160" w:hanging="180"/>
      </w:pPr>
    </w:lvl>
    <w:lvl w:ilvl="3" w:tplc="9F9815CE" w:tentative="1">
      <w:start w:val="1"/>
      <w:numFmt w:val="decimal"/>
      <w:lvlText w:val="%4."/>
      <w:lvlJc w:val="left"/>
      <w:pPr>
        <w:tabs>
          <w:tab w:val="num" w:pos="2880"/>
        </w:tabs>
        <w:ind w:left="2880" w:hanging="360"/>
      </w:pPr>
    </w:lvl>
    <w:lvl w:ilvl="4" w:tplc="0122E192" w:tentative="1">
      <w:start w:val="1"/>
      <w:numFmt w:val="lowerLetter"/>
      <w:lvlText w:val="%5."/>
      <w:lvlJc w:val="left"/>
      <w:pPr>
        <w:tabs>
          <w:tab w:val="num" w:pos="3600"/>
        </w:tabs>
        <w:ind w:left="3600" w:hanging="360"/>
      </w:pPr>
    </w:lvl>
    <w:lvl w:ilvl="5" w:tplc="42A6393E" w:tentative="1">
      <w:start w:val="1"/>
      <w:numFmt w:val="lowerRoman"/>
      <w:lvlText w:val="%6."/>
      <w:lvlJc w:val="right"/>
      <w:pPr>
        <w:tabs>
          <w:tab w:val="num" w:pos="4320"/>
        </w:tabs>
        <w:ind w:left="4320" w:hanging="180"/>
      </w:pPr>
    </w:lvl>
    <w:lvl w:ilvl="6" w:tplc="8516104C" w:tentative="1">
      <w:start w:val="1"/>
      <w:numFmt w:val="decimal"/>
      <w:lvlText w:val="%7."/>
      <w:lvlJc w:val="left"/>
      <w:pPr>
        <w:tabs>
          <w:tab w:val="num" w:pos="5040"/>
        </w:tabs>
        <w:ind w:left="5040" w:hanging="360"/>
      </w:pPr>
    </w:lvl>
    <w:lvl w:ilvl="7" w:tplc="910A9EA2" w:tentative="1">
      <w:start w:val="1"/>
      <w:numFmt w:val="lowerLetter"/>
      <w:lvlText w:val="%8."/>
      <w:lvlJc w:val="left"/>
      <w:pPr>
        <w:tabs>
          <w:tab w:val="num" w:pos="5760"/>
        </w:tabs>
        <w:ind w:left="5760" w:hanging="360"/>
      </w:pPr>
    </w:lvl>
    <w:lvl w:ilvl="8" w:tplc="1AF45732"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4DEE38E6">
      <w:start w:val="1"/>
      <w:numFmt w:val="decimal"/>
      <w:lvlText w:val="%1."/>
      <w:lvlJc w:val="left"/>
      <w:pPr>
        <w:tabs>
          <w:tab w:val="num" w:pos="720"/>
        </w:tabs>
        <w:ind w:left="720" w:hanging="360"/>
      </w:pPr>
      <w:rPr>
        <w:rFonts w:hint="default"/>
      </w:rPr>
    </w:lvl>
    <w:lvl w:ilvl="1" w:tplc="56545596" w:tentative="1">
      <w:start w:val="1"/>
      <w:numFmt w:val="lowerLetter"/>
      <w:lvlText w:val="%2."/>
      <w:lvlJc w:val="left"/>
      <w:pPr>
        <w:tabs>
          <w:tab w:val="num" w:pos="1800"/>
        </w:tabs>
        <w:ind w:left="1800" w:hanging="360"/>
      </w:pPr>
    </w:lvl>
    <w:lvl w:ilvl="2" w:tplc="B218EA66" w:tentative="1">
      <w:start w:val="1"/>
      <w:numFmt w:val="lowerRoman"/>
      <w:lvlText w:val="%3."/>
      <w:lvlJc w:val="right"/>
      <w:pPr>
        <w:tabs>
          <w:tab w:val="num" w:pos="2520"/>
        </w:tabs>
        <w:ind w:left="2520" w:hanging="180"/>
      </w:pPr>
    </w:lvl>
    <w:lvl w:ilvl="3" w:tplc="0AA6051E" w:tentative="1">
      <w:start w:val="1"/>
      <w:numFmt w:val="decimal"/>
      <w:lvlText w:val="%4."/>
      <w:lvlJc w:val="left"/>
      <w:pPr>
        <w:tabs>
          <w:tab w:val="num" w:pos="3240"/>
        </w:tabs>
        <w:ind w:left="3240" w:hanging="360"/>
      </w:pPr>
    </w:lvl>
    <w:lvl w:ilvl="4" w:tplc="BD528E2E" w:tentative="1">
      <w:start w:val="1"/>
      <w:numFmt w:val="lowerLetter"/>
      <w:lvlText w:val="%5."/>
      <w:lvlJc w:val="left"/>
      <w:pPr>
        <w:tabs>
          <w:tab w:val="num" w:pos="3960"/>
        </w:tabs>
        <w:ind w:left="3960" w:hanging="360"/>
      </w:pPr>
    </w:lvl>
    <w:lvl w:ilvl="5" w:tplc="E578C1BC" w:tentative="1">
      <w:start w:val="1"/>
      <w:numFmt w:val="lowerRoman"/>
      <w:lvlText w:val="%6."/>
      <w:lvlJc w:val="right"/>
      <w:pPr>
        <w:tabs>
          <w:tab w:val="num" w:pos="4680"/>
        </w:tabs>
        <w:ind w:left="4680" w:hanging="180"/>
      </w:pPr>
    </w:lvl>
    <w:lvl w:ilvl="6" w:tplc="BA307AA4" w:tentative="1">
      <w:start w:val="1"/>
      <w:numFmt w:val="decimal"/>
      <w:lvlText w:val="%7."/>
      <w:lvlJc w:val="left"/>
      <w:pPr>
        <w:tabs>
          <w:tab w:val="num" w:pos="5400"/>
        </w:tabs>
        <w:ind w:left="5400" w:hanging="360"/>
      </w:pPr>
    </w:lvl>
    <w:lvl w:ilvl="7" w:tplc="493C1064" w:tentative="1">
      <w:start w:val="1"/>
      <w:numFmt w:val="lowerLetter"/>
      <w:lvlText w:val="%8."/>
      <w:lvlJc w:val="left"/>
      <w:pPr>
        <w:tabs>
          <w:tab w:val="num" w:pos="6120"/>
        </w:tabs>
        <w:ind w:left="6120" w:hanging="360"/>
      </w:pPr>
    </w:lvl>
    <w:lvl w:ilvl="8" w:tplc="0B54E7B2"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F9F0F256">
      <w:start w:val="1"/>
      <w:numFmt w:val="decimal"/>
      <w:lvlText w:val="%1."/>
      <w:lvlJc w:val="left"/>
      <w:pPr>
        <w:tabs>
          <w:tab w:val="num" w:pos="780"/>
        </w:tabs>
        <w:ind w:left="780" w:hanging="780"/>
      </w:pPr>
      <w:rPr>
        <w:rFonts w:hint="default"/>
      </w:rPr>
    </w:lvl>
    <w:lvl w:ilvl="1" w:tplc="67EEAF78" w:tentative="1">
      <w:start w:val="1"/>
      <w:numFmt w:val="lowerLetter"/>
      <w:lvlText w:val="%2."/>
      <w:lvlJc w:val="left"/>
      <w:pPr>
        <w:tabs>
          <w:tab w:val="num" w:pos="1440"/>
        </w:tabs>
        <w:ind w:left="1440" w:hanging="360"/>
      </w:pPr>
    </w:lvl>
    <w:lvl w:ilvl="2" w:tplc="1EE83158" w:tentative="1">
      <w:start w:val="1"/>
      <w:numFmt w:val="lowerRoman"/>
      <w:lvlText w:val="%3."/>
      <w:lvlJc w:val="right"/>
      <w:pPr>
        <w:tabs>
          <w:tab w:val="num" w:pos="2160"/>
        </w:tabs>
        <w:ind w:left="2160" w:hanging="180"/>
      </w:pPr>
    </w:lvl>
    <w:lvl w:ilvl="3" w:tplc="742C37CE" w:tentative="1">
      <w:start w:val="1"/>
      <w:numFmt w:val="decimal"/>
      <w:lvlText w:val="%4."/>
      <w:lvlJc w:val="left"/>
      <w:pPr>
        <w:tabs>
          <w:tab w:val="num" w:pos="2880"/>
        </w:tabs>
        <w:ind w:left="2880" w:hanging="360"/>
      </w:pPr>
    </w:lvl>
    <w:lvl w:ilvl="4" w:tplc="6C08DF3A" w:tentative="1">
      <w:start w:val="1"/>
      <w:numFmt w:val="lowerLetter"/>
      <w:lvlText w:val="%5."/>
      <w:lvlJc w:val="left"/>
      <w:pPr>
        <w:tabs>
          <w:tab w:val="num" w:pos="3600"/>
        </w:tabs>
        <w:ind w:left="3600" w:hanging="360"/>
      </w:pPr>
    </w:lvl>
    <w:lvl w:ilvl="5" w:tplc="2EDC19C4" w:tentative="1">
      <w:start w:val="1"/>
      <w:numFmt w:val="lowerRoman"/>
      <w:lvlText w:val="%6."/>
      <w:lvlJc w:val="right"/>
      <w:pPr>
        <w:tabs>
          <w:tab w:val="num" w:pos="4320"/>
        </w:tabs>
        <w:ind w:left="4320" w:hanging="180"/>
      </w:pPr>
    </w:lvl>
    <w:lvl w:ilvl="6" w:tplc="E9D2CB3A" w:tentative="1">
      <w:start w:val="1"/>
      <w:numFmt w:val="decimal"/>
      <w:lvlText w:val="%7."/>
      <w:lvlJc w:val="left"/>
      <w:pPr>
        <w:tabs>
          <w:tab w:val="num" w:pos="5040"/>
        </w:tabs>
        <w:ind w:left="5040" w:hanging="360"/>
      </w:pPr>
    </w:lvl>
    <w:lvl w:ilvl="7" w:tplc="2898C95E" w:tentative="1">
      <w:start w:val="1"/>
      <w:numFmt w:val="lowerLetter"/>
      <w:lvlText w:val="%8."/>
      <w:lvlJc w:val="left"/>
      <w:pPr>
        <w:tabs>
          <w:tab w:val="num" w:pos="5760"/>
        </w:tabs>
        <w:ind w:left="5760" w:hanging="360"/>
      </w:pPr>
    </w:lvl>
    <w:lvl w:ilvl="8" w:tplc="A30C715A"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E8082DA4">
      <w:start w:val="1"/>
      <w:numFmt w:val="decimal"/>
      <w:lvlText w:val="%1."/>
      <w:lvlJc w:val="left"/>
      <w:pPr>
        <w:tabs>
          <w:tab w:val="num" w:pos="360"/>
        </w:tabs>
        <w:ind w:left="360" w:hanging="360"/>
      </w:pPr>
      <w:rPr>
        <w:rFonts w:hint="default"/>
      </w:rPr>
    </w:lvl>
    <w:lvl w:ilvl="1" w:tplc="7200D206" w:tentative="1">
      <w:start w:val="1"/>
      <w:numFmt w:val="lowerLetter"/>
      <w:lvlText w:val="%2."/>
      <w:lvlJc w:val="left"/>
      <w:pPr>
        <w:tabs>
          <w:tab w:val="num" w:pos="1440"/>
        </w:tabs>
        <w:ind w:left="1440" w:hanging="360"/>
      </w:pPr>
    </w:lvl>
    <w:lvl w:ilvl="2" w:tplc="AFE0A50E" w:tentative="1">
      <w:start w:val="1"/>
      <w:numFmt w:val="lowerRoman"/>
      <w:lvlText w:val="%3."/>
      <w:lvlJc w:val="right"/>
      <w:pPr>
        <w:tabs>
          <w:tab w:val="num" w:pos="2160"/>
        </w:tabs>
        <w:ind w:left="2160" w:hanging="180"/>
      </w:pPr>
    </w:lvl>
    <w:lvl w:ilvl="3" w:tplc="A4A00784" w:tentative="1">
      <w:start w:val="1"/>
      <w:numFmt w:val="decimal"/>
      <w:lvlText w:val="%4."/>
      <w:lvlJc w:val="left"/>
      <w:pPr>
        <w:tabs>
          <w:tab w:val="num" w:pos="2880"/>
        </w:tabs>
        <w:ind w:left="2880" w:hanging="360"/>
      </w:pPr>
    </w:lvl>
    <w:lvl w:ilvl="4" w:tplc="BF023492" w:tentative="1">
      <w:start w:val="1"/>
      <w:numFmt w:val="lowerLetter"/>
      <w:lvlText w:val="%5."/>
      <w:lvlJc w:val="left"/>
      <w:pPr>
        <w:tabs>
          <w:tab w:val="num" w:pos="3600"/>
        </w:tabs>
        <w:ind w:left="3600" w:hanging="360"/>
      </w:pPr>
    </w:lvl>
    <w:lvl w:ilvl="5" w:tplc="3DB60002" w:tentative="1">
      <w:start w:val="1"/>
      <w:numFmt w:val="lowerRoman"/>
      <w:lvlText w:val="%6."/>
      <w:lvlJc w:val="right"/>
      <w:pPr>
        <w:tabs>
          <w:tab w:val="num" w:pos="4320"/>
        </w:tabs>
        <w:ind w:left="4320" w:hanging="180"/>
      </w:pPr>
    </w:lvl>
    <w:lvl w:ilvl="6" w:tplc="C5224F0C" w:tentative="1">
      <w:start w:val="1"/>
      <w:numFmt w:val="decimal"/>
      <w:lvlText w:val="%7."/>
      <w:lvlJc w:val="left"/>
      <w:pPr>
        <w:tabs>
          <w:tab w:val="num" w:pos="5040"/>
        </w:tabs>
        <w:ind w:left="5040" w:hanging="360"/>
      </w:pPr>
    </w:lvl>
    <w:lvl w:ilvl="7" w:tplc="F5263506" w:tentative="1">
      <w:start w:val="1"/>
      <w:numFmt w:val="lowerLetter"/>
      <w:lvlText w:val="%8."/>
      <w:lvlJc w:val="left"/>
      <w:pPr>
        <w:tabs>
          <w:tab w:val="num" w:pos="5760"/>
        </w:tabs>
        <w:ind w:left="5760" w:hanging="360"/>
      </w:pPr>
    </w:lvl>
    <w:lvl w:ilvl="8" w:tplc="80B2D18A"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D4E2885C">
      <w:start w:val="1"/>
      <w:numFmt w:val="decimal"/>
      <w:lvlText w:val="%1."/>
      <w:lvlJc w:val="left"/>
      <w:pPr>
        <w:tabs>
          <w:tab w:val="num" w:pos="360"/>
        </w:tabs>
        <w:ind w:left="360" w:hanging="360"/>
      </w:pPr>
    </w:lvl>
    <w:lvl w:ilvl="1" w:tplc="9F180C7C" w:tentative="1">
      <w:start w:val="1"/>
      <w:numFmt w:val="lowerLetter"/>
      <w:lvlText w:val="%2."/>
      <w:lvlJc w:val="left"/>
      <w:pPr>
        <w:tabs>
          <w:tab w:val="num" w:pos="1080"/>
        </w:tabs>
        <w:ind w:left="1080" w:hanging="360"/>
      </w:pPr>
    </w:lvl>
    <w:lvl w:ilvl="2" w:tplc="55146AEA" w:tentative="1">
      <w:start w:val="1"/>
      <w:numFmt w:val="lowerRoman"/>
      <w:lvlText w:val="%3."/>
      <w:lvlJc w:val="right"/>
      <w:pPr>
        <w:tabs>
          <w:tab w:val="num" w:pos="1800"/>
        </w:tabs>
        <w:ind w:left="1800" w:hanging="180"/>
      </w:pPr>
    </w:lvl>
    <w:lvl w:ilvl="3" w:tplc="1C4E1D90" w:tentative="1">
      <w:start w:val="1"/>
      <w:numFmt w:val="decimal"/>
      <w:lvlText w:val="%4."/>
      <w:lvlJc w:val="left"/>
      <w:pPr>
        <w:tabs>
          <w:tab w:val="num" w:pos="2520"/>
        </w:tabs>
        <w:ind w:left="2520" w:hanging="360"/>
      </w:pPr>
    </w:lvl>
    <w:lvl w:ilvl="4" w:tplc="78E2EBB0" w:tentative="1">
      <w:start w:val="1"/>
      <w:numFmt w:val="lowerLetter"/>
      <w:lvlText w:val="%5."/>
      <w:lvlJc w:val="left"/>
      <w:pPr>
        <w:tabs>
          <w:tab w:val="num" w:pos="3240"/>
        </w:tabs>
        <w:ind w:left="3240" w:hanging="360"/>
      </w:pPr>
    </w:lvl>
    <w:lvl w:ilvl="5" w:tplc="59A0AE6E" w:tentative="1">
      <w:start w:val="1"/>
      <w:numFmt w:val="lowerRoman"/>
      <w:lvlText w:val="%6."/>
      <w:lvlJc w:val="right"/>
      <w:pPr>
        <w:tabs>
          <w:tab w:val="num" w:pos="3960"/>
        </w:tabs>
        <w:ind w:left="3960" w:hanging="180"/>
      </w:pPr>
    </w:lvl>
    <w:lvl w:ilvl="6" w:tplc="47B09F5C" w:tentative="1">
      <w:start w:val="1"/>
      <w:numFmt w:val="decimal"/>
      <w:lvlText w:val="%7."/>
      <w:lvlJc w:val="left"/>
      <w:pPr>
        <w:tabs>
          <w:tab w:val="num" w:pos="4680"/>
        </w:tabs>
        <w:ind w:left="4680" w:hanging="360"/>
      </w:pPr>
    </w:lvl>
    <w:lvl w:ilvl="7" w:tplc="07D0293A" w:tentative="1">
      <w:start w:val="1"/>
      <w:numFmt w:val="lowerLetter"/>
      <w:lvlText w:val="%8."/>
      <w:lvlJc w:val="left"/>
      <w:pPr>
        <w:tabs>
          <w:tab w:val="num" w:pos="5400"/>
        </w:tabs>
        <w:ind w:left="5400" w:hanging="360"/>
      </w:pPr>
    </w:lvl>
    <w:lvl w:ilvl="8" w:tplc="1AA6BCB4"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16BA34D8">
      <w:start w:val="1"/>
      <w:numFmt w:val="decimal"/>
      <w:lvlText w:val="%1."/>
      <w:lvlJc w:val="left"/>
      <w:pPr>
        <w:tabs>
          <w:tab w:val="num" w:pos="360"/>
        </w:tabs>
        <w:ind w:left="360" w:hanging="360"/>
      </w:pPr>
      <w:rPr>
        <w:rFonts w:hint="default"/>
        <w:b w:val="0"/>
      </w:rPr>
    </w:lvl>
    <w:lvl w:ilvl="1" w:tplc="8B920802" w:tentative="1">
      <w:start w:val="1"/>
      <w:numFmt w:val="lowerLetter"/>
      <w:lvlText w:val="%2."/>
      <w:lvlJc w:val="left"/>
      <w:pPr>
        <w:tabs>
          <w:tab w:val="num" w:pos="1440"/>
        </w:tabs>
        <w:ind w:left="1440" w:hanging="360"/>
      </w:pPr>
    </w:lvl>
    <w:lvl w:ilvl="2" w:tplc="8BDE4F1E" w:tentative="1">
      <w:start w:val="1"/>
      <w:numFmt w:val="lowerRoman"/>
      <w:lvlText w:val="%3."/>
      <w:lvlJc w:val="right"/>
      <w:pPr>
        <w:tabs>
          <w:tab w:val="num" w:pos="2160"/>
        </w:tabs>
        <w:ind w:left="2160" w:hanging="180"/>
      </w:pPr>
    </w:lvl>
    <w:lvl w:ilvl="3" w:tplc="C4B01312" w:tentative="1">
      <w:start w:val="1"/>
      <w:numFmt w:val="decimal"/>
      <w:lvlText w:val="%4."/>
      <w:lvlJc w:val="left"/>
      <w:pPr>
        <w:tabs>
          <w:tab w:val="num" w:pos="2880"/>
        </w:tabs>
        <w:ind w:left="2880" w:hanging="360"/>
      </w:pPr>
    </w:lvl>
    <w:lvl w:ilvl="4" w:tplc="E3B2DAD4" w:tentative="1">
      <w:start w:val="1"/>
      <w:numFmt w:val="lowerLetter"/>
      <w:lvlText w:val="%5."/>
      <w:lvlJc w:val="left"/>
      <w:pPr>
        <w:tabs>
          <w:tab w:val="num" w:pos="3600"/>
        </w:tabs>
        <w:ind w:left="3600" w:hanging="360"/>
      </w:pPr>
    </w:lvl>
    <w:lvl w:ilvl="5" w:tplc="931C08E0" w:tentative="1">
      <w:start w:val="1"/>
      <w:numFmt w:val="lowerRoman"/>
      <w:lvlText w:val="%6."/>
      <w:lvlJc w:val="right"/>
      <w:pPr>
        <w:tabs>
          <w:tab w:val="num" w:pos="4320"/>
        </w:tabs>
        <w:ind w:left="4320" w:hanging="180"/>
      </w:pPr>
    </w:lvl>
    <w:lvl w:ilvl="6" w:tplc="D1E02D58" w:tentative="1">
      <w:start w:val="1"/>
      <w:numFmt w:val="decimal"/>
      <w:lvlText w:val="%7."/>
      <w:lvlJc w:val="left"/>
      <w:pPr>
        <w:tabs>
          <w:tab w:val="num" w:pos="5040"/>
        </w:tabs>
        <w:ind w:left="5040" w:hanging="360"/>
      </w:pPr>
    </w:lvl>
    <w:lvl w:ilvl="7" w:tplc="E278A736" w:tentative="1">
      <w:start w:val="1"/>
      <w:numFmt w:val="lowerLetter"/>
      <w:lvlText w:val="%8."/>
      <w:lvlJc w:val="left"/>
      <w:pPr>
        <w:tabs>
          <w:tab w:val="num" w:pos="5760"/>
        </w:tabs>
        <w:ind w:left="5760" w:hanging="360"/>
      </w:pPr>
    </w:lvl>
    <w:lvl w:ilvl="8" w:tplc="412A5216"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E842D8F8">
      <w:start w:val="3"/>
      <w:numFmt w:val="decimal"/>
      <w:lvlText w:val="%1."/>
      <w:lvlJc w:val="left"/>
      <w:pPr>
        <w:tabs>
          <w:tab w:val="num" w:pos="360"/>
        </w:tabs>
        <w:ind w:left="360" w:hanging="360"/>
      </w:pPr>
      <w:rPr>
        <w:rFonts w:hint="default"/>
      </w:rPr>
    </w:lvl>
    <w:lvl w:ilvl="1" w:tplc="5D7017E8" w:tentative="1">
      <w:start w:val="1"/>
      <w:numFmt w:val="lowerLetter"/>
      <w:lvlText w:val="%2."/>
      <w:lvlJc w:val="left"/>
      <w:pPr>
        <w:tabs>
          <w:tab w:val="num" w:pos="1440"/>
        </w:tabs>
        <w:ind w:left="1440" w:hanging="360"/>
      </w:pPr>
    </w:lvl>
    <w:lvl w:ilvl="2" w:tplc="78BAE61C" w:tentative="1">
      <w:start w:val="1"/>
      <w:numFmt w:val="lowerRoman"/>
      <w:lvlText w:val="%3."/>
      <w:lvlJc w:val="right"/>
      <w:pPr>
        <w:tabs>
          <w:tab w:val="num" w:pos="2160"/>
        </w:tabs>
        <w:ind w:left="2160" w:hanging="180"/>
      </w:pPr>
    </w:lvl>
    <w:lvl w:ilvl="3" w:tplc="6E5C47B4" w:tentative="1">
      <w:start w:val="1"/>
      <w:numFmt w:val="decimal"/>
      <w:lvlText w:val="%4."/>
      <w:lvlJc w:val="left"/>
      <w:pPr>
        <w:tabs>
          <w:tab w:val="num" w:pos="2880"/>
        </w:tabs>
        <w:ind w:left="2880" w:hanging="360"/>
      </w:pPr>
    </w:lvl>
    <w:lvl w:ilvl="4" w:tplc="3CDC3D28" w:tentative="1">
      <w:start w:val="1"/>
      <w:numFmt w:val="lowerLetter"/>
      <w:lvlText w:val="%5."/>
      <w:lvlJc w:val="left"/>
      <w:pPr>
        <w:tabs>
          <w:tab w:val="num" w:pos="3600"/>
        </w:tabs>
        <w:ind w:left="3600" w:hanging="360"/>
      </w:pPr>
    </w:lvl>
    <w:lvl w:ilvl="5" w:tplc="A27A9894" w:tentative="1">
      <w:start w:val="1"/>
      <w:numFmt w:val="lowerRoman"/>
      <w:lvlText w:val="%6."/>
      <w:lvlJc w:val="right"/>
      <w:pPr>
        <w:tabs>
          <w:tab w:val="num" w:pos="4320"/>
        </w:tabs>
        <w:ind w:left="4320" w:hanging="180"/>
      </w:pPr>
    </w:lvl>
    <w:lvl w:ilvl="6" w:tplc="149ADC8C" w:tentative="1">
      <w:start w:val="1"/>
      <w:numFmt w:val="decimal"/>
      <w:lvlText w:val="%7."/>
      <w:lvlJc w:val="left"/>
      <w:pPr>
        <w:tabs>
          <w:tab w:val="num" w:pos="5040"/>
        </w:tabs>
        <w:ind w:left="5040" w:hanging="360"/>
      </w:pPr>
    </w:lvl>
    <w:lvl w:ilvl="7" w:tplc="6518C7DE" w:tentative="1">
      <w:start w:val="1"/>
      <w:numFmt w:val="lowerLetter"/>
      <w:lvlText w:val="%8."/>
      <w:lvlJc w:val="left"/>
      <w:pPr>
        <w:tabs>
          <w:tab w:val="num" w:pos="5760"/>
        </w:tabs>
        <w:ind w:left="5760" w:hanging="360"/>
      </w:pPr>
    </w:lvl>
    <w:lvl w:ilvl="8" w:tplc="25D25E84"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650CF742">
      <w:start w:val="1"/>
      <w:numFmt w:val="decimal"/>
      <w:lvlText w:val="%1."/>
      <w:lvlJc w:val="left"/>
      <w:pPr>
        <w:tabs>
          <w:tab w:val="num" w:pos="360"/>
        </w:tabs>
        <w:ind w:left="360" w:hanging="360"/>
      </w:pPr>
      <w:rPr>
        <w:rFonts w:hint="default"/>
        <w:b w:val="0"/>
      </w:rPr>
    </w:lvl>
    <w:lvl w:ilvl="1" w:tplc="29C24256" w:tentative="1">
      <w:start w:val="1"/>
      <w:numFmt w:val="lowerLetter"/>
      <w:lvlText w:val="%2."/>
      <w:lvlJc w:val="left"/>
      <w:pPr>
        <w:tabs>
          <w:tab w:val="num" w:pos="1440"/>
        </w:tabs>
        <w:ind w:left="1440" w:hanging="360"/>
      </w:pPr>
    </w:lvl>
    <w:lvl w:ilvl="2" w:tplc="3674515C" w:tentative="1">
      <w:start w:val="1"/>
      <w:numFmt w:val="lowerRoman"/>
      <w:lvlText w:val="%3."/>
      <w:lvlJc w:val="right"/>
      <w:pPr>
        <w:tabs>
          <w:tab w:val="num" w:pos="2160"/>
        </w:tabs>
        <w:ind w:left="2160" w:hanging="180"/>
      </w:pPr>
    </w:lvl>
    <w:lvl w:ilvl="3" w:tplc="934085D0" w:tentative="1">
      <w:start w:val="1"/>
      <w:numFmt w:val="decimal"/>
      <w:lvlText w:val="%4."/>
      <w:lvlJc w:val="left"/>
      <w:pPr>
        <w:tabs>
          <w:tab w:val="num" w:pos="2880"/>
        </w:tabs>
        <w:ind w:left="2880" w:hanging="360"/>
      </w:pPr>
    </w:lvl>
    <w:lvl w:ilvl="4" w:tplc="F7700F24" w:tentative="1">
      <w:start w:val="1"/>
      <w:numFmt w:val="lowerLetter"/>
      <w:lvlText w:val="%5."/>
      <w:lvlJc w:val="left"/>
      <w:pPr>
        <w:tabs>
          <w:tab w:val="num" w:pos="3600"/>
        </w:tabs>
        <w:ind w:left="3600" w:hanging="360"/>
      </w:pPr>
    </w:lvl>
    <w:lvl w:ilvl="5" w:tplc="2B6AC776" w:tentative="1">
      <w:start w:val="1"/>
      <w:numFmt w:val="lowerRoman"/>
      <w:lvlText w:val="%6."/>
      <w:lvlJc w:val="right"/>
      <w:pPr>
        <w:tabs>
          <w:tab w:val="num" w:pos="4320"/>
        </w:tabs>
        <w:ind w:left="4320" w:hanging="180"/>
      </w:pPr>
    </w:lvl>
    <w:lvl w:ilvl="6" w:tplc="6FC6825C" w:tentative="1">
      <w:start w:val="1"/>
      <w:numFmt w:val="decimal"/>
      <w:lvlText w:val="%7."/>
      <w:lvlJc w:val="left"/>
      <w:pPr>
        <w:tabs>
          <w:tab w:val="num" w:pos="5040"/>
        </w:tabs>
        <w:ind w:left="5040" w:hanging="360"/>
      </w:pPr>
    </w:lvl>
    <w:lvl w:ilvl="7" w:tplc="6CE2AAC8" w:tentative="1">
      <w:start w:val="1"/>
      <w:numFmt w:val="lowerLetter"/>
      <w:lvlText w:val="%8."/>
      <w:lvlJc w:val="left"/>
      <w:pPr>
        <w:tabs>
          <w:tab w:val="num" w:pos="5760"/>
        </w:tabs>
        <w:ind w:left="5760" w:hanging="360"/>
      </w:pPr>
    </w:lvl>
    <w:lvl w:ilvl="8" w:tplc="6DF4AB0E"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2682C232">
      <w:start w:val="1"/>
      <w:numFmt w:val="decimal"/>
      <w:lvlText w:val="%1."/>
      <w:lvlJc w:val="left"/>
      <w:pPr>
        <w:ind w:left="720" w:hanging="360"/>
      </w:pPr>
    </w:lvl>
    <w:lvl w:ilvl="1" w:tplc="90104B56" w:tentative="1">
      <w:start w:val="1"/>
      <w:numFmt w:val="lowerLetter"/>
      <w:lvlText w:val="%2."/>
      <w:lvlJc w:val="left"/>
      <w:pPr>
        <w:ind w:left="1440" w:hanging="360"/>
      </w:pPr>
    </w:lvl>
    <w:lvl w:ilvl="2" w:tplc="B4EC7274">
      <w:start w:val="1"/>
      <w:numFmt w:val="lowerRoman"/>
      <w:lvlText w:val="%3."/>
      <w:lvlJc w:val="right"/>
      <w:pPr>
        <w:ind w:left="2160" w:hanging="180"/>
      </w:pPr>
    </w:lvl>
    <w:lvl w:ilvl="3" w:tplc="66BCBBA0" w:tentative="1">
      <w:start w:val="1"/>
      <w:numFmt w:val="decimal"/>
      <w:lvlText w:val="%4."/>
      <w:lvlJc w:val="left"/>
      <w:pPr>
        <w:ind w:left="2880" w:hanging="360"/>
      </w:pPr>
    </w:lvl>
    <w:lvl w:ilvl="4" w:tplc="A1164890" w:tentative="1">
      <w:start w:val="1"/>
      <w:numFmt w:val="lowerLetter"/>
      <w:lvlText w:val="%5."/>
      <w:lvlJc w:val="left"/>
      <w:pPr>
        <w:ind w:left="3600" w:hanging="360"/>
      </w:pPr>
    </w:lvl>
    <w:lvl w:ilvl="5" w:tplc="162A8CAE" w:tentative="1">
      <w:start w:val="1"/>
      <w:numFmt w:val="lowerRoman"/>
      <w:lvlText w:val="%6."/>
      <w:lvlJc w:val="right"/>
      <w:pPr>
        <w:ind w:left="4320" w:hanging="180"/>
      </w:pPr>
    </w:lvl>
    <w:lvl w:ilvl="6" w:tplc="6B04DC68" w:tentative="1">
      <w:start w:val="1"/>
      <w:numFmt w:val="decimal"/>
      <w:lvlText w:val="%7."/>
      <w:lvlJc w:val="left"/>
      <w:pPr>
        <w:ind w:left="5040" w:hanging="360"/>
      </w:pPr>
    </w:lvl>
    <w:lvl w:ilvl="7" w:tplc="3E38619A" w:tentative="1">
      <w:start w:val="1"/>
      <w:numFmt w:val="lowerLetter"/>
      <w:lvlText w:val="%8."/>
      <w:lvlJc w:val="left"/>
      <w:pPr>
        <w:ind w:left="5760" w:hanging="360"/>
      </w:pPr>
    </w:lvl>
    <w:lvl w:ilvl="8" w:tplc="CCB24B1A"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0C2422D6">
      <w:start w:val="1"/>
      <w:numFmt w:val="decimal"/>
      <w:lvlText w:val="%1."/>
      <w:lvlJc w:val="left"/>
      <w:pPr>
        <w:tabs>
          <w:tab w:val="num" w:pos="360"/>
        </w:tabs>
        <w:ind w:left="360" w:hanging="360"/>
      </w:pPr>
      <w:rPr>
        <w:rFonts w:hint="default"/>
      </w:rPr>
    </w:lvl>
    <w:lvl w:ilvl="1" w:tplc="DA9AED22" w:tentative="1">
      <w:start w:val="1"/>
      <w:numFmt w:val="lowerLetter"/>
      <w:lvlText w:val="%2."/>
      <w:lvlJc w:val="left"/>
      <w:pPr>
        <w:tabs>
          <w:tab w:val="num" w:pos="1080"/>
        </w:tabs>
        <w:ind w:left="1080" w:hanging="360"/>
      </w:pPr>
    </w:lvl>
    <w:lvl w:ilvl="2" w:tplc="CE16B9AE" w:tentative="1">
      <w:start w:val="1"/>
      <w:numFmt w:val="lowerRoman"/>
      <w:lvlText w:val="%3."/>
      <w:lvlJc w:val="right"/>
      <w:pPr>
        <w:tabs>
          <w:tab w:val="num" w:pos="1800"/>
        </w:tabs>
        <w:ind w:left="1800" w:hanging="180"/>
      </w:pPr>
    </w:lvl>
    <w:lvl w:ilvl="3" w:tplc="DF88222A" w:tentative="1">
      <w:start w:val="1"/>
      <w:numFmt w:val="decimal"/>
      <w:lvlText w:val="%4."/>
      <w:lvlJc w:val="left"/>
      <w:pPr>
        <w:tabs>
          <w:tab w:val="num" w:pos="2520"/>
        </w:tabs>
        <w:ind w:left="2520" w:hanging="360"/>
      </w:pPr>
    </w:lvl>
    <w:lvl w:ilvl="4" w:tplc="0D421110" w:tentative="1">
      <w:start w:val="1"/>
      <w:numFmt w:val="lowerLetter"/>
      <w:lvlText w:val="%5."/>
      <w:lvlJc w:val="left"/>
      <w:pPr>
        <w:tabs>
          <w:tab w:val="num" w:pos="3240"/>
        </w:tabs>
        <w:ind w:left="3240" w:hanging="360"/>
      </w:pPr>
    </w:lvl>
    <w:lvl w:ilvl="5" w:tplc="DEE0EFA6" w:tentative="1">
      <w:start w:val="1"/>
      <w:numFmt w:val="lowerRoman"/>
      <w:lvlText w:val="%6."/>
      <w:lvlJc w:val="right"/>
      <w:pPr>
        <w:tabs>
          <w:tab w:val="num" w:pos="3960"/>
        </w:tabs>
        <w:ind w:left="3960" w:hanging="180"/>
      </w:pPr>
    </w:lvl>
    <w:lvl w:ilvl="6" w:tplc="68E2092E" w:tentative="1">
      <w:start w:val="1"/>
      <w:numFmt w:val="decimal"/>
      <w:lvlText w:val="%7."/>
      <w:lvlJc w:val="left"/>
      <w:pPr>
        <w:tabs>
          <w:tab w:val="num" w:pos="4680"/>
        </w:tabs>
        <w:ind w:left="4680" w:hanging="360"/>
      </w:pPr>
    </w:lvl>
    <w:lvl w:ilvl="7" w:tplc="628E641A" w:tentative="1">
      <w:start w:val="1"/>
      <w:numFmt w:val="lowerLetter"/>
      <w:lvlText w:val="%8."/>
      <w:lvlJc w:val="left"/>
      <w:pPr>
        <w:tabs>
          <w:tab w:val="num" w:pos="5400"/>
        </w:tabs>
        <w:ind w:left="5400" w:hanging="360"/>
      </w:pPr>
    </w:lvl>
    <w:lvl w:ilvl="8" w:tplc="A4D29EC4"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BE182D68">
      <w:start w:val="1"/>
      <w:numFmt w:val="decimal"/>
      <w:lvlText w:val="%1."/>
      <w:lvlJc w:val="left"/>
      <w:pPr>
        <w:tabs>
          <w:tab w:val="num" w:pos="720"/>
        </w:tabs>
        <w:ind w:left="720" w:hanging="360"/>
      </w:pPr>
    </w:lvl>
    <w:lvl w:ilvl="1" w:tplc="606A55A4" w:tentative="1">
      <w:start w:val="1"/>
      <w:numFmt w:val="lowerLetter"/>
      <w:lvlText w:val="%2."/>
      <w:lvlJc w:val="left"/>
      <w:pPr>
        <w:tabs>
          <w:tab w:val="num" w:pos="1440"/>
        </w:tabs>
        <w:ind w:left="1440" w:hanging="360"/>
      </w:pPr>
    </w:lvl>
    <w:lvl w:ilvl="2" w:tplc="FC0CF856" w:tentative="1">
      <w:start w:val="1"/>
      <w:numFmt w:val="lowerRoman"/>
      <w:lvlText w:val="%3."/>
      <w:lvlJc w:val="right"/>
      <w:pPr>
        <w:tabs>
          <w:tab w:val="num" w:pos="2160"/>
        </w:tabs>
        <w:ind w:left="2160" w:hanging="180"/>
      </w:pPr>
    </w:lvl>
    <w:lvl w:ilvl="3" w:tplc="9A0C467C" w:tentative="1">
      <w:start w:val="1"/>
      <w:numFmt w:val="decimal"/>
      <w:lvlText w:val="%4."/>
      <w:lvlJc w:val="left"/>
      <w:pPr>
        <w:tabs>
          <w:tab w:val="num" w:pos="2880"/>
        </w:tabs>
        <w:ind w:left="2880" w:hanging="360"/>
      </w:pPr>
    </w:lvl>
    <w:lvl w:ilvl="4" w:tplc="843A3728" w:tentative="1">
      <w:start w:val="1"/>
      <w:numFmt w:val="lowerLetter"/>
      <w:lvlText w:val="%5."/>
      <w:lvlJc w:val="left"/>
      <w:pPr>
        <w:tabs>
          <w:tab w:val="num" w:pos="3600"/>
        </w:tabs>
        <w:ind w:left="3600" w:hanging="360"/>
      </w:pPr>
    </w:lvl>
    <w:lvl w:ilvl="5" w:tplc="711EE9F4" w:tentative="1">
      <w:start w:val="1"/>
      <w:numFmt w:val="lowerRoman"/>
      <w:lvlText w:val="%6."/>
      <w:lvlJc w:val="right"/>
      <w:pPr>
        <w:tabs>
          <w:tab w:val="num" w:pos="4320"/>
        </w:tabs>
        <w:ind w:left="4320" w:hanging="180"/>
      </w:pPr>
    </w:lvl>
    <w:lvl w:ilvl="6" w:tplc="CF2ECB4E" w:tentative="1">
      <w:start w:val="1"/>
      <w:numFmt w:val="decimal"/>
      <w:lvlText w:val="%7."/>
      <w:lvlJc w:val="left"/>
      <w:pPr>
        <w:tabs>
          <w:tab w:val="num" w:pos="5040"/>
        </w:tabs>
        <w:ind w:left="5040" w:hanging="360"/>
      </w:pPr>
    </w:lvl>
    <w:lvl w:ilvl="7" w:tplc="EE1436AE" w:tentative="1">
      <w:start w:val="1"/>
      <w:numFmt w:val="lowerLetter"/>
      <w:lvlText w:val="%8."/>
      <w:lvlJc w:val="left"/>
      <w:pPr>
        <w:tabs>
          <w:tab w:val="num" w:pos="5760"/>
        </w:tabs>
        <w:ind w:left="5760" w:hanging="360"/>
      </w:pPr>
    </w:lvl>
    <w:lvl w:ilvl="8" w:tplc="FE48B17E"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14186140">
      <w:start w:val="1"/>
      <w:numFmt w:val="decimal"/>
      <w:lvlText w:val="%1)"/>
      <w:lvlJc w:val="left"/>
      <w:pPr>
        <w:tabs>
          <w:tab w:val="num" w:pos="360"/>
        </w:tabs>
        <w:ind w:left="360" w:hanging="360"/>
      </w:pPr>
      <w:rPr>
        <w:rFonts w:hint="default"/>
      </w:rPr>
    </w:lvl>
    <w:lvl w:ilvl="1" w:tplc="3702B4C6" w:tentative="1">
      <w:start w:val="1"/>
      <w:numFmt w:val="lowerLetter"/>
      <w:lvlText w:val="%2."/>
      <w:lvlJc w:val="left"/>
      <w:pPr>
        <w:tabs>
          <w:tab w:val="num" w:pos="1080"/>
        </w:tabs>
        <w:ind w:left="1080" w:hanging="360"/>
      </w:pPr>
    </w:lvl>
    <w:lvl w:ilvl="2" w:tplc="9976C1C4" w:tentative="1">
      <w:start w:val="1"/>
      <w:numFmt w:val="lowerRoman"/>
      <w:lvlText w:val="%3."/>
      <w:lvlJc w:val="right"/>
      <w:pPr>
        <w:tabs>
          <w:tab w:val="num" w:pos="1800"/>
        </w:tabs>
        <w:ind w:left="1800" w:hanging="180"/>
      </w:pPr>
    </w:lvl>
    <w:lvl w:ilvl="3" w:tplc="19645C4A" w:tentative="1">
      <w:start w:val="1"/>
      <w:numFmt w:val="decimal"/>
      <w:lvlText w:val="%4."/>
      <w:lvlJc w:val="left"/>
      <w:pPr>
        <w:tabs>
          <w:tab w:val="num" w:pos="2520"/>
        </w:tabs>
        <w:ind w:left="2520" w:hanging="360"/>
      </w:pPr>
    </w:lvl>
    <w:lvl w:ilvl="4" w:tplc="E9B8F2F6" w:tentative="1">
      <w:start w:val="1"/>
      <w:numFmt w:val="lowerLetter"/>
      <w:lvlText w:val="%5."/>
      <w:lvlJc w:val="left"/>
      <w:pPr>
        <w:tabs>
          <w:tab w:val="num" w:pos="3240"/>
        </w:tabs>
        <w:ind w:left="3240" w:hanging="360"/>
      </w:pPr>
    </w:lvl>
    <w:lvl w:ilvl="5" w:tplc="791CC974" w:tentative="1">
      <w:start w:val="1"/>
      <w:numFmt w:val="lowerRoman"/>
      <w:lvlText w:val="%6."/>
      <w:lvlJc w:val="right"/>
      <w:pPr>
        <w:tabs>
          <w:tab w:val="num" w:pos="3960"/>
        </w:tabs>
        <w:ind w:left="3960" w:hanging="180"/>
      </w:pPr>
    </w:lvl>
    <w:lvl w:ilvl="6" w:tplc="EFE85ED6" w:tentative="1">
      <w:start w:val="1"/>
      <w:numFmt w:val="decimal"/>
      <w:lvlText w:val="%7."/>
      <w:lvlJc w:val="left"/>
      <w:pPr>
        <w:tabs>
          <w:tab w:val="num" w:pos="4680"/>
        </w:tabs>
        <w:ind w:left="4680" w:hanging="360"/>
      </w:pPr>
    </w:lvl>
    <w:lvl w:ilvl="7" w:tplc="CA9C7AD6" w:tentative="1">
      <w:start w:val="1"/>
      <w:numFmt w:val="lowerLetter"/>
      <w:lvlText w:val="%8."/>
      <w:lvlJc w:val="left"/>
      <w:pPr>
        <w:tabs>
          <w:tab w:val="num" w:pos="5400"/>
        </w:tabs>
        <w:ind w:left="5400" w:hanging="360"/>
      </w:pPr>
    </w:lvl>
    <w:lvl w:ilvl="8" w:tplc="0A828014"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4E846EB2">
      <w:start w:val="1"/>
      <w:numFmt w:val="decimal"/>
      <w:lvlText w:val="%1."/>
      <w:lvlJc w:val="left"/>
      <w:pPr>
        <w:tabs>
          <w:tab w:val="num" w:pos="720"/>
        </w:tabs>
        <w:ind w:left="720" w:hanging="360"/>
      </w:pPr>
      <w:rPr>
        <w:rFonts w:hint="default"/>
      </w:rPr>
    </w:lvl>
    <w:lvl w:ilvl="1" w:tplc="3F783408" w:tentative="1">
      <w:start w:val="1"/>
      <w:numFmt w:val="lowerLetter"/>
      <w:lvlText w:val="%2."/>
      <w:lvlJc w:val="left"/>
      <w:pPr>
        <w:tabs>
          <w:tab w:val="num" w:pos="816"/>
        </w:tabs>
        <w:ind w:left="816" w:hanging="360"/>
      </w:pPr>
    </w:lvl>
    <w:lvl w:ilvl="2" w:tplc="67BE43E0" w:tentative="1">
      <w:start w:val="1"/>
      <w:numFmt w:val="lowerRoman"/>
      <w:lvlText w:val="%3."/>
      <w:lvlJc w:val="right"/>
      <w:pPr>
        <w:tabs>
          <w:tab w:val="num" w:pos="1536"/>
        </w:tabs>
        <w:ind w:left="1536" w:hanging="180"/>
      </w:pPr>
    </w:lvl>
    <w:lvl w:ilvl="3" w:tplc="40705BEE" w:tentative="1">
      <w:start w:val="1"/>
      <w:numFmt w:val="decimal"/>
      <w:lvlText w:val="%4."/>
      <w:lvlJc w:val="left"/>
      <w:pPr>
        <w:tabs>
          <w:tab w:val="num" w:pos="2256"/>
        </w:tabs>
        <w:ind w:left="2256" w:hanging="360"/>
      </w:pPr>
    </w:lvl>
    <w:lvl w:ilvl="4" w:tplc="36F4B4DA" w:tentative="1">
      <w:start w:val="1"/>
      <w:numFmt w:val="lowerLetter"/>
      <w:lvlText w:val="%5."/>
      <w:lvlJc w:val="left"/>
      <w:pPr>
        <w:tabs>
          <w:tab w:val="num" w:pos="2976"/>
        </w:tabs>
        <w:ind w:left="2976" w:hanging="360"/>
      </w:pPr>
    </w:lvl>
    <w:lvl w:ilvl="5" w:tplc="A84CDD86" w:tentative="1">
      <w:start w:val="1"/>
      <w:numFmt w:val="lowerRoman"/>
      <w:lvlText w:val="%6."/>
      <w:lvlJc w:val="right"/>
      <w:pPr>
        <w:tabs>
          <w:tab w:val="num" w:pos="3696"/>
        </w:tabs>
        <w:ind w:left="3696" w:hanging="180"/>
      </w:pPr>
    </w:lvl>
    <w:lvl w:ilvl="6" w:tplc="20247394" w:tentative="1">
      <w:start w:val="1"/>
      <w:numFmt w:val="decimal"/>
      <w:lvlText w:val="%7."/>
      <w:lvlJc w:val="left"/>
      <w:pPr>
        <w:tabs>
          <w:tab w:val="num" w:pos="4416"/>
        </w:tabs>
        <w:ind w:left="4416" w:hanging="360"/>
      </w:pPr>
    </w:lvl>
    <w:lvl w:ilvl="7" w:tplc="89D2E7BA" w:tentative="1">
      <w:start w:val="1"/>
      <w:numFmt w:val="lowerLetter"/>
      <w:lvlText w:val="%8."/>
      <w:lvlJc w:val="left"/>
      <w:pPr>
        <w:tabs>
          <w:tab w:val="num" w:pos="5136"/>
        </w:tabs>
        <w:ind w:left="5136" w:hanging="360"/>
      </w:pPr>
    </w:lvl>
    <w:lvl w:ilvl="8" w:tplc="90688228"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DD2A10F8">
      <w:start w:val="1"/>
      <w:numFmt w:val="decimal"/>
      <w:lvlText w:val="%1."/>
      <w:lvlJc w:val="left"/>
      <w:pPr>
        <w:tabs>
          <w:tab w:val="num" w:pos="720"/>
        </w:tabs>
        <w:ind w:left="720" w:hanging="360"/>
      </w:pPr>
    </w:lvl>
    <w:lvl w:ilvl="1" w:tplc="7980C668" w:tentative="1">
      <w:start w:val="1"/>
      <w:numFmt w:val="lowerLetter"/>
      <w:lvlText w:val="%2."/>
      <w:lvlJc w:val="left"/>
      <w:pPr>
        <w:tabs>
          <w:tab w:val="num" w:pos="1440"/>
        </w:tabs>
        <w:ind w:left="1440" w:hanging="360"/>
      </w:pPr>
    </w:lvl>
    <w:lvl w:ilvl="2" w:tplc="388CD1F6">
      <w:start w:val="1"/>
      <w:numFmt w:val="lowerRoman"/>
      <w:lvlText w:val="%3."/>
      <w:lvlJc w:val="right"/>
      <w:pPr>
        <w:tabs>
          <w:tab w:val="num" w:pos="2160"/>
        </w:tabs>
        <w:ind w:left="2160" w:hanging="180"/>
      </w:pPr>
    </w:lvl>
    <w:lvl w:ilvl="3" w:tplc="7FB4997A" w:tentative="1">
      <w:start w:val="1"/>
      <w:numFmt w:val="decimal"/>
      <w:lvlText w:val="%4."/>
      <w:lvlJc w:val="left"/>
      <w:pPr>
        <w:tabs>
          <w:tab w:val="num" w:pos="2880"/>
        </w:tabs>
        <w:ind w:left="2880" w:hanging="360"/>
      </w:pPr>
    </w:lvl>
    <w:lvl w:ilvl="4" w:tplc="83224B96" w:tentative="1">
      <w:start w:val="1"/>
      <w:numFmt w:val="lowerLetter"/>
      <w:lvlText w:val="%5."/>
      <w:lvlJc w:val="left"/>
      <w:pPr>
        <w:tabs>
          <w:tab w:val="num" w:pos="3600"/>
        </w:tabs>
        <w:ind w:left="3600" w:hanging="360"/>
      </w:pPr>
    </w:lvl>
    <w:lvl w:ilvl="5" w:tplc="40C67FFE" w:tentative="1">
      <w:start w:val="1"/>
      <w:numFmt w:val="lowerRoman"/>
      <w:lvlText w:val="%6."/>
      <w:lvlJc w:val="right"/>
      <w:pPr>
        <w:tabs>
          <w:tab w:val="num" w:pos="4320"/>
        </w:tabs>
        <w:ind w:left="4320" w:hanging="180"/>
      </w:pPr>
    </w:lvl>
    <w:lvl w:ilvl="6" w:tplc="C408F570" w:tentative="1">
      <w:start w:val="1"/>
      <w:numFmt w:val="decimal"/>
      <w:lvlText w:val="%7."/>
      <w:lvlJc w:val="left"/>
      <w:pPr>
        <w:tabs>
          <w:tab w:val="num" w:pos="5040"/>
        </w:tabs>
        <w:ind w:left="5040" w:hanging="360"/>
      </w:pPr>
    </w:lvl>
    <w:lvl w:ilvl="7" w:tplc="6D06DAD6" w:tentative="1">
      <w:start w:val="1"/>
      <w:numFmt w:val="lowerLetter"/>
      <w:lvlText w:val="%8."/>
      <w:lvlJc w:val="left"/>
      <w:pPr>
        <w:tabs>
          <w:tab w:val="num" w:pos="5760"/>
        </w:tabs>
        <w:ind w:left="5760" w:hanging="360"/>
      </w:pPr>
    </w:lvl>
    <w:lvl w:ilvl="8" w:tplc="BF04B4C2"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4658082E">
      <w:start w:val="1"/>
      <w:numFmt w:val="decimal"/>
      <w:lvlText w:val="%1."/>
      <w:lvlJc w:val="left"/>
      <w:pPr>
        <w:tabs>
          <w:tab w:val="num" w:pos="360"/>
        </w:tabs>
        <w:ind w:left="360" w:hanging="360"/>
      </w:pPr>
      <w:rPr>
        <w:rFonts w:hint="default"/>
      </w:rPr>
    </w:lvl>
    <w:lvl w:ilvl="1" w:tplc="44E8DD58">
      <w:start w:val="1"/>
      <w:numFmt w:val="lowerLetter"/>
      <w:lvlText w:val="%2."/>
      <w:lvlJc w:val="left"/>
      <w:pPr>
        <w:tabs>
          <w:tab w:val="num" w:pos="1080"/>
        </w:tabs>
        <w:ind w:left="1080" w:hanging="360"/>
      </w:pPr>
    </w:lvl>
    <w:lvl w:ilvl="2" w:tplc="2C9482E4" w:tentative="1">
      <w:start w:val="1"/>
      <w:numFmt w:val="lowerRoman"/>
      <w:lvlText w:val="%3."/>
      <w:lvlJc w:val="right"/>
      <w:pPr>
        <w:tabs>
          <w:tab w:val="num" w:pos="1800"/>
        </w:tabs>
        <w:ind w:left="1800" w:hanging="180"/>
      </w:pPr>
    </w:lvl>
    <w:lvl w:ilvl="3" w:tplc="0AF83850" w:tentative="1">
      <w:start w:val="1"/>
      <w:numFmt w:val="decimal"/>
      <w:lvlText w:val="%4."/>
      <w:lvlJc w:val="left"/>
      <w:pPr>
        <w:tabs>
          <w:tab w:val="num" w:pos="2520"/>
        </w:tabs>
        <w:ind w:left="2520" w:hanging="360"/>
      </w:pPr>
    </w:lvl>
    <w:lvl w:ilvl="4" w:tplc="C65A056E" w:tentative="1">
      <w:start w:val="1"/>
      <w:numFmt w:val="lowerLetter"/>
      <w:lvlText w:val="%5."/>
      <w:lvlJc w:val="left"/>
      <w:pPr>
        <w:tabs>
          <w:tab w:val="num" w:pos="3240"/>
        </w:tabs>
        <w:ind w:left="3240" w:hanging="360"/>
      </w:pPr>
    </w:lvl>
    <w:lvl w:ilvl="5" w:tplc="C30076E0" w:tentative="1">
      <w:start w:val="1"/>
      <w:numFmt w:val="lowerRoman"/>
      <w:lvlText w:val="%6."/>
      <w:lvlJc w:val="right"/>
      <w:pPr>
        <w:tabs>
          <w:tab w:val="num" w:pos="3960"/>
        </w:tabs>
        <w:ind w:left="3960" w:hanging="180"/>
      </w:pPr>
    </w:lvl>
    <w:lvl w:ilvl="6" w:tplc="F70046E2" w:tentative="1">
      <w:start w:val="1"/>
      <w:numFmt w:val="decimal"/>
      <w:lvlText w:val="%7."/>
      <w:lvlJc w:val="left"/>
      <w:pPr>
        <w:tabs>
          <w:tab w:val="num" w:pos="4680"/>
        </w:tabs>
        <w:ind w:left="4680" w:hanging="360"/>
      </w:pPr>
    </w:lvl>
    <w:lvl w:ilvl="7" w:tplc="B5C0283A" w:tentative="1">
      <w:start w:val="1"/>
      <w:numFmt w:val="lowerLetter"/>
      <w:lvlText w:val="%8."/>
      <w:lvlJc w:val="left"/>
      <w:pPr>
        <w:tabs>
          <w:tab w:val="num" w:pos="5400"/>
        </w:tabs>
        <w:ind w:left="5400" w:hanging="360"/>
      </w:pPr>
    </w:lvl>
    <w:lvl w:ilvl="8" w:tplc="9BB0176C"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8B7EDA6C">
      <w:start w:val="1"/>
      <w:numFmt w:val="decimal"/>
      <w:lvlText w:val="%1."/>
      <w:lvlJc w:val="left"/>
      <w:pPr>
        <w:tabs>
          <w:tab w:val="num" w:pos="360"/>
        </w:tabs>
        <w:ind w:left="360" w:hanging="360"/>
      </w:pPr>
      <w:rPr>
        <w:rFonts w:hint="default"/>
        <w:b w:val="0"/>
      </w:rPr>
    </w:lvl>
    <w:lvl w:ilvl="1" w:tplc="0AC43BF6" w:tentative="1">
      <w:start w:val="1"/>
      <w:numFmt w:val="lowerLetter"/>
      <w:lvlText w:val="%2."/>
      <w:lvlJc w:val="left"/>
      <w:pPr>
        <w:tabs>
          <w:tab w:val="num" w:pos="1440"/>
        </w:tabs>
        <w:ind w:left="1440" w:hanging="360"/>
      </w:pPr>
    </w:lvl>
    <w:lvl w:ilvl="2" w:tplc="ACE0B3E8" w:tentative="1">
      <w:start w:val="1"/>
      <w:numFmt w:val="lowerRoman"/>
      <w:lvlText w:val="%3."/>
      <w:lvlJc w:val="right"/>
      <w:pPr>
        <w:tabs>
          <w:tab w:val="num" w:pos="2160"/>
        </w:tabs>
        <w:ind w:left="2160" w:hanging="180"/>
      </w:pPr>
    </w:lvl>
    <w:lvl w:ilvl="3" w:tplc="74ECDB84" w:tentative="1">
      <w:start w:val="1"/>
      <w:numFmt w:val="decimal"/>
      <w:lvlText w:val="%4."/>
      <w:lvlJc w:val="left"/>
      <w:pPr>
        <w:tabs>
          <w:tab w:val="num" w:pos="2880"/>
        </w:tabs>
        <w:ind w:left="2880" w:hanging="360"/>
      </w:pPr>
    </w:lvl>
    <w:lvl w:ilvl="4" w:tplc="D5327E50" w:tentative="1">
      <w:start w:val="1"/>
      <w:numFmt w:val="lowerLetter"/>
      <w:lvlText w:val="%5."/>
      <w:lvlJc w:val="left"/>
      <w:pPr>
        <w:tabs>
          <w:tab w:val="num" w:pos="3600"/>
        </w:tabs>
        <w:ind w:left="3600" w:hanging="360"/>
      </w:pPr>
    </w:lvl>
    <w:lvl w:ilvl="5" w:tplc="4888ED1A" w:tentative="1">
      <w:start w:val="1"/>
      <w:numFmt w:val="lowerRoman"/>
      <w:lvlText w:val="%6."/>
      <w:lvlJc w:val="right"/>
      <w:pPr>
        <w:tabs>
          <w:tab w:val="num" w:pos="4320"/>
        </w:tabs>
        <w:ind w:left="4320" w:hanging="180"/>
      </w:pPr>
    </w:lvl>
    <w:lvl w:ilvl="6" w:tplc="9A40F276" w:tentative="1">
      <w:start w:val="1"/>
      <w:numFmt w:val="decimal"/>
      <w:lvlText w:val="%7."/>
      <w:lvlJc w:val="left"/>
      <w:pPr>
        <w:tabs>
          <w:tab w:val="num" w:pos="5040"/>
        </w:tabs>
        <w:ind w:left="5040" w:hanging="360"/>
      </w:pPr>
    </w:lvl>
    <w:lvl w:ilvl="7" w:tplc="3514B7EA" w:tentative="1">
      <w:start w:val="1"/>
      <w:numFmt w:val="lowerLetter"/>
      <w:lvlText w:val="%8."/>
      <w:lvlJc w:val="left"/>
      <w:pPr>
        <w:tabs>
          <w:tab w:val="num" w:pos="5760"/>
        </w:tabs>
        <w:ind w:left="5760" w:hanging="360"/>
      </w:pPr>
    </w:lvl>
    <w:lvl w:ilvl="8" w:tplc="0F3822BC"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B4D03C2E">
      <w:start w:val="1"/>
      <w:numFmt w:val="decimal"/>
      <w:lvlText w:val="%1."/>
      <w:lvlJc w:val="left"/>
      <w:pPr>
        <w:tabs>
          <w:tab w:val="num" w:pos="360"/>
        </w:tabs>
        <w:ind w:left="360" w:hanging="360"/>
      </w:pPr>
      <w:rPr>
        <w:rFonts w:hint="default"/>
      </w:rPr>
    </w:lvl>
    <w:lvl w:ilvl="1" w:tplc="2722AE88" w:tentative="1">
      <w:start w:val="1"/>
      <w:numFmt w:val="lowerLetter"/>
      <w:lvlText w:val="%2."/>
      <w:lvlJc w:val="left"/>
      <w:pPr>
        <w:tabs>
          <w:tab w:val="num" w:pos="1440"/>
        </w:tabs>
        <w:ind w:left="1440" w:hanging="360"/>
      </w:pPr>
    </w:lvl>
    <w:lvl w:ilvl="2" w:tplc="3130614A" w:tentative="1">
      <w:start w:val="1"/>
      <w:numFmt w:val="lowerRoman"/>
      <w:lvlText w:val="%3."/>
      <w:lvlJc w:val="right"/>
      <w:pPr>
        <w:tabs>
          <w:tab w:val="num" w:pos="2160"/>
        </w:tabs>
        <w:ind w:left="2160" w:hanging="180"/>
      </w:pPr>
    </w:lvl>
    <w:lvl w:ilvl="3" w:tplc="A748EABE" w:tentative="1">
      <w:start w:val="1"/>
      <w:numFmt w:val="decimal"/>
      <w:lvlText w:val="%4."/>
      <w:lvlJc w:val="left"/>
      <w:pPr>
        <w:tabs>
          <w:tab w:val="num" w:pos="2880"/>
        </w:tabs>
        <w:ind w:left="2880" w:hanging="360"/>
      </w:pPr>
    </w:lvl>
    <w:lvl w:ilvl="4" w:tplc="0D5CC9C8" w:tentative="1">
      <w:start w:val="1"/>
      <w:numFmt w:val="lowerLetter"/>
      <w:lvlText w:val="%5."/>
      <w:lvlJc w:val="left"/>
      <w:pPr>
        <w:tabs>
          <w:tab w:val="num" w:pos="3600"/>
        </w:tabs>
        <w:ind w:left="3600" w:hanging="360"/>
      </w:pPr>
    </w:lvl>
    <w:lvl w:ilvl="5" w:tplc="9D2C3858" w:tentative="1">
      <w:start w:val="1"/>
      <w:numFmt w:val="lowerRoman"/>
      <w:lvlText w:val="%6."/>
      <w:lvlJc w:val="right"/>
      <w:pPr>
        <w:tabs>
          <w:tab w:val="num" w:pos="4320"/>
        </w:tabs>
        <w:ind w:left="4320" w:hanging="180"/>
      </w:pPr>
    </w:lvl>
    <w:lvl w:ilvl="6" w:tplc="0694BD4A" w:tentative="1">
      <w:start w:val="1"/>
      <w:numFmt w:val="decimal"/>
      <w:lvlText w:val="%7."/>
      <w:lvlJc w:val="left"/>
      <w:pPr>
        <w:tabs>
          <w:tab w:val="num" w:pos="5040"/>
        </w:tabs>
        <w:ind w:left="5040" w:hanging="360"/>
      </w:pPr>
    </w:lvl>
    <w:lvl w:ilvl="7" w:tplc="333E2688" w:tentative="1">
      <w:start w:val="1"/>
      <w:numFmt w:val="lowerLetter"/>
      <w:lvlText w:val="%8."/>
      <w:lvlJc w:val="left"/>
      <w:pPr>
        <w:tabs>
          <w:tab w:val="num" w:pos="5760"/>
        </w:tabs>
        <w:ind w:left="5760" w:hanging="360"/>
      </w:pPr>
    </w:lvl>
    <w:lvl w:ilvl="8" w:tplc="809AF75E"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733C67E6">
      <w:start w:val="1"/>
      <w:numFmt w:val="decimal"/>
      <w:lvlText w:val="%1."/>
      <w:lvlJc w:val="left"/>
      <w:pPr>
        <w:tabs>
          <w:tab w:val="num" w:pos="360"/>
        </w:tabs>
        <w:ind w:left="360" w:hanging="360"/>
      </w:pPr>
      <w:rPr>
        <w:rFonts w:hint="default"/>
      </w:rPr>
    </w:lvl>
    <w:lvl w:ilvl="1" w:tplc="45AA21CE" w:tentative="1">
      <w:start w:val="1"/>
      <w:numFmt w:val="lowerLetter"/>
      <w:lvlText w:val="%2."/>
      <w:lvlJc w:val="left"/>
      <w:pPr>
        <w:tabs>
          <w:tab w:val="num" w:pos="720"/>
        </w:tabs>
        <w:ind w:left="720" w:hanging="360"/>
      </w:pPr>
    </w:lvl>
    <w:lvl w:ilvl="2" w:tplc="2CA2A9C6" w:tentative="1">
      <w:start w:val="1"/>
      <w:numFmt w:val="lowerRoman"/>
      <w:lvlText w:val="%3."/>
      <w:lvlJc w:val="right"/>
      <w:pPr>
        <w:tabs>
          <w:tab w:val="num" w:pos="1440"/>
        </w:tabs>
        <w:ind w:left="1440" w:hanging="180"/>
      </w:pPr>
    </w:lvl>
    <w:lvl w:ilvl="3" w:tplc="8D1C178A" w:tentative="1">
      <w:start w:val="1"/>
      <w:numFmt w:val="decimal"/>
      <w:lvlText w:val="%4."/>
      <w:lvlJc w:val="left"/>
      <w:pPr>
        <w:tabs>
          <w:tab w:val="num" w:pos="2160"/>
        </w:tabs>
        <w:ind w:left="2160" w:hanging="360"/>
      </w:pPr>
    </w:lvl>
    <w:lvl w:ilvl="4" w:tplc="710C78F4" w:tentative="1">
      <w:start w:val="1"/>
      <w:numFmt w:val="lowerLetter"/>
      <w:lvlText w:val="%5."/>
      <w:lvlJc w:val="left"/>
      <w:pPr>
        <w:tabs>
          <w:tab w:val="num" w:pos="2880"/>
        </w:tabs>
        <w:ind w:left="2880" w:hanging="360"/>
      </w:pPr>
    </w:lvl>
    <w:lvl w:ilvl="5" w:tplc="A5367190" w:tentative="1">
      <w:start w:val="1"/>
      <w:numFmt w:val="lowerRoman"/>
      <w:lvlText w:val="%6."/>
      <w:lvlJc w:val="right"/>
      <w:pPr>
        <w:tabs>
          <w:tab w:val="num" w:pos="3600"/>
        </w:tabs>
        <w:ind w:left="3600" w:hanging="180"/>
      </w:pPr>
    </w:lvl>
    <w:lvl w:ilvl="6" w:tplc="403A7228" w:tentative="1">
      <w:start w:val="1"/>
      <w:numFmt w:val="decimal"/>
      <w:lvlText w:val="%7."/>
      <w:lvlJc w:val="left"/>
      <w:pPr>
        <w:tabs>
          <w:tab w:val="num" w:pos="4320"/>
        </w:tabs>
        <w:ind w:left="4320" w:hanging="360"/>
      </w:pPr>
    </w:lvl>
    <w:lvl w:ilvl="7" w:tplc="F2D80DAC" w:tentative="1">
      <w:start w:val="1"/>
      <w:numFmt w:val="lowerLetter"/>
      <w:lvlText w:val="%8."/>
      <w:lvlJc w:val="left"/>
      <w:pPr>
        <w:tabs>
          <w:tab w:val="num" w:pos="5040"/>
        </w:tabs>
        <w:ind w:left="5040" w:hanging="360"/>
      </w:pPr>
    </w:lvl>
    <w:lvl w:ilvl="8" w:tplc="F0488F1E"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4720EA30">
      <w:start w:val="1"/>
      <w:numFmt w:val="decimal"/>
      <w:lvlText w:val="%1."/>
      <w:lvlJc w:val="left"/>
      <w:pPr>
        <w:tabs>
          <w:tab w:val="num" w:pos="360"/>
        </w:tabs>
        <w:ind w:left="360" w:hanging="360"/>
      </w:pPr>
    </w:lvl>
    <w:lvl w:ilvl="1" w:tplc="D5E0AAB0" w:tentative="1">
      <w:start w:val="1"/>
      <w:numFmt w:val="lowerLetter"/>
      <w:lvlText w:val="%2."/>
      <w:lvlJc w:val="left"/>
      <w:pPr>
        <w:tabs>
          <w:tab w:val="num" w:pos="1080"/>
        </w:tabs>
        <w:ind w:left="1080" w:hanging="360"/>
      </w:pPr>
    </w:lvl>
    <w:lvl w:ilvl="2" w:tplc="B2AE5F7E" w:tentative="1">
      <w:start w:val="1"/>
      <w:numFmt w:val="lowerRoman"/>
      <w:lvlText w:val="%3."/>
      <w:lvlJc w:val="right"/>
      <w:pPr>
        <w:tabs>
          <w:tab w:val="num" w:pos="1800"/>
        </w:tabs>
        <w:ind w:left="1800" w:hanging="180"/>
      </w:pPr>
    </w:lvl>
    <w:lvl w:ilvl="3" w:tplc="CF28EA64" w:tentative="1">
      <w:start w:val="1"/>
      <w:numFmt w:val="decimal"/>
      <w:lvlText w:val="%4."/>
      <w:lvlJc w:val="left"/>
      <w:pPr>
        <w:tabs>
          <w:tab w:val="num" w:pos="2520"/>
        </w:tabs>
        <w:ind w:left="2520" w:hanging="360"/>
      </w:pPr>
    </w:lvl>
    <w:lvl w:ilvl="4" w:tplc="AC28EED6" w:tentative="1">
      <w:start w:val="1"/>
      <w:numFmt w:val="lowerLetter"/>
      <w:lvlText w:val="%5."/>
      <w:lvlJc w:val="left"/>
      <w:pPr>
        <w:tabs>
          <w:tab w:val="num" w:pos="3240"/>
        </w:tabs>
        <w:ind w:left="3240" w:hanging="360"/>
      </w:pPr>
    </w:lvl>
    <w:lvl w:ilvl="5" w:tplc="244E1BAC" w:tentative="1">
      <w:start w:val="1"/>
      <w:numFmt w:val="lowerRoman"/>
      <w:lvlText w:val="%6."/>
      <w:lvlJc w:val="right"/>
      <w:pPr>
        <w:tabs>
          <w:tab w:val="num" w:pos="3960"/>
        </w:tabs>
        <w:ind w:left="3960" w:hanging="180"/>
      </w:pPr>
    </w:lvl>
    <w:lvl w:ilvl="6" w:tplc="F6B63AC6" w:tentative="1">
      <w:start w:val="1"/>
      <w:numFmt w:val="decimal"/>
      <w:lvlText w:val="%7."/>
      <w:lvlJc w:val="left"/>
      <w:pPr>
        <w:tabs>
          <w:tab w:val="num" w:pos="4680"/>
        </w:tabs>
        <w:ind w:left="4680" w:hanging="360"/>
      </w:pPr>
    </w:lvl>
    <w:lvl w:ilvl="7" w:tplc="1FE2949C" w:tentative="1">
      <w:start w:val="1"/>
      <w:numFmt w:val="lowerLetter"/>
      <w:lvlText w:val="%8."/>
      <w:lvlJc w:val="left"/>
      <w:pPr>
        <w:tabs>
          <w:tab w:val="num" w:pos="5400"/>
        </w:tabs>
        <w:ind w:left="5400" w:hanging="360"/>
      </w:pPr>
    </w:lvl>
    <w:lvl w:ilvl="8" w:tplc="CB8439FA"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ACD616F6">
      <w:start w:val="1"/>
      <w:numFmt w:val="decimal"/>
      <w:lvlText w:val="%1."/>
      <w:lvlJc w:val="left"/>
      <w:pPr>
        <w:tabs>
          <w:tab w:val="num" w:pos="-360"/>
        </w:tabs>
        <w:ind w:left="360" w:hanging="360"/>
      </w:pPr>
      <w:rPr>
        <w:rFonts w:hint="default"/>
        <w:b w:val="0"/>
      </w:rPr>
    </w:lvl>
    <w:lvl w:ilvl="1" w:tplc="455AF9FE" w:tentative="1">
      <w:start w:val="1"/>
      <w:numFmt w:val="lowerLetter"/>
      <w:lvlText w:val="%2."/>
      <w:lvlJc w:val="left"/>
      <w:pPr>
        <w:tabs>
          <w:tab w:val="num" w:pos="1440"/>
        </w:tabs>
        <w:ind w:left="1440" w:hanging="360"/>
      </w:pPr>
    </w:lvl>
    <w:lvl w:ilvl="2" w:tplc="1FC671BA" w:tentative="1">
      <w:start w:val="1"/>
      <w:numFmt w:val="lowerRoman"/>
      <w:lvlText w:val="%3."/>
      <w:lvlJc w:val="right"/>
      <w:pPr>
        <w:tabs>
          <w:tab w:val="num" w:pos="2160"/>
        </w:tabs>
        <w:ind w:left="2160" w:hanging="180"/>
      </w:pPr>
    </w:lvl>
    <w:lvl w:ilvl="3" w:tplc="78BE9A04" w:tentative="1">
      <w:start w:val="1"/>
      <w:numFmt w:val="decimal"/>
      <w:lvlText w:val="%4."/>
      <w:lvlJc w:val="left"/>
      <w:pPr>
        <w:tabs>
          <w:tab w:val="num" w:pos="2880"/>
        </w:tabs>
        <w:ind w:left="2880" w:hanging="360"/>
      </w:pPr>
    </w:lvl>
    <w:lvl w:ilvl="4" w:tplc="3AFAD78C" w:tentative="1">
      <w:start w:val="1"/>
      <w:numFmt w:val="lowerLetter"/>
      <w:lvlText w:val="%5."/>
      <w:lvlJc w:val="left"/>
      <w:pPr>
        <w:tabs>
          <w:tab w:val="num" w:pos="3600"/>
        </w:tabs>
        <w:ind w:left="3600" w:hanging="360"/>
      </w:pPr>
    </w:lvl>
    <w:lvl w:ilvl="5" w:tplc="C0262766" w:tentative="1">
      <w:start w:val="1"/>
      <w:numFmt w:val="lowerRoman"/>
      <w:lvlText w:val="%6."/>
      <w:lvlJc w:val="right"/>
      <w:pPr>
        <w:tabs>
          <w:tab w:val="num" w:pos="4320"/>
        </w:tabs>
        <w:ind w:left="4320" w:hanging="180"/>
      </w:pPr>
    </w:lvl>
    <w:lvl w:ilvl="6" w:tplc="C6646A14" w:tentative="1">
      <w:start w:val="1"/>
      <w:numFmt w:val="decimal"/>
      <w:lvlText w:val="%7."/>
      <w:lvlJc w:val="left"/>
      <w:pPr>
        <w:tabs>
          <w:tab w:val="num" w:pos="5040"/>
        </w:tabs>
        <w:ind w:left="5040" w:hanging="360"/>
      </w:pPr>
    </w:lvl>
    <w:lvl w:ilvl="7" w:tplc="1DB4E6BC" w:tentative="1">
      <w:start w:val="1"/>
      <w:numFmt w:val="lowerLetter"/>
      <w:lvlText w:val="%8."/>
      <w:lvlJc w:val="left"/>
      <w:pPr>
        <w:tabs>
          <w:tab w:val="num" w:pos="5760"/>
        </w:tabs>
        <w:ind w:left="5760" w:hanging="360"/>
      </w:pPr>
    </w:lvl>
    <w:lvl w:ilvl="8" w:tplc="6DD27758"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948C4FF6">
      <w:start w:val="1"/>
      <w:numFmt w:val="decimal"/>
      <w:lvlText w:val="%1)"/>
      <w:lvlJc w:val="left"/>
      <w:pPr>
        <w:ind w:left="1080" w:hanging="360"/>
      </w:pPr>
      <w:rPr>
        <w:rFonts w:hint="default"/>
      </w:rPr>
    </w:lvl>
    <w:lvl w:ilvl="1" w:tplc="F8323D7A" w:tentative="1">
      <w:start w:val="1"/>
      <w:numFmt w:val="lowerLetter"/>
      <w:lvlText w:val="%2."/>
      <w:lvlJc w:val="left"/>
      <w:pPr>
        <w:ind w:left="1800" w:hanging="360"/>
      </w:pPr>
    </w:lvl>
    <w:lvl w:ilvl="2" w:tplc="D5E671FA" w:tentative="1">
      <w:start w:val="1"/>
      <w:numFmt w:val="lowerRoman"/>
      <w:lvlText w:val="%3."/>
      <w:lvlJc w:val="right"/>
      <w:pPr>
        <w:ind w:left="2520" w:hanging="180"/>
      </w:pPr>
    </w:lvl>
    <w:lvl w:ilvl="3" w:tplc="27D09B14" w:tentative="1">
      <w:start w:val="1"/>
      <w:numFmt w:val="decimal"/>
      <w:lvlText w:val="%4."/>
      <w:lvlJc w:val="left"/>
      <w:pPr>
        <w:ind w:left="3240" w:hanging="360"/>
      </w:pPr>
    </w:lvl>
    <w:lvl w:ilvl="4" w:tplc="CC5A4DEC" w:tentative="1">
      <w:start w:val="1"/>
      <w:numFmt w:val="lowerLetter"/>
      <w:lvlText w:val="%5."/>
      <w:lvlJc w:val="left"/>
      <w:pPr>
        <w:ind w:left="3960" w:hanging="360"/>
      </w:pPr>
    </w:lvl>
    <w:lvl w:ilvl="5" w:tplc="C12C3142" w:tentative="1">
      <w:start w:val="1"/>
      <w:numFmt w:val="lowerRoman"/>
      <w:lvlText w:val="%6."/>
      <w:lvlJc w:val="right"/>
      <w:pPr>
        <w:ind w:left="4680" w:hanging="180"/>
      </w:pPr>
    </w:lvl>
    <w:lvl w:ilvl="6" w:tplc="14788EC4" w:tentative="1">
      <w:start w:val="1"/>
      <w:numFmt w:val="decimal"/>
      <w:lvlText w:val="%7."/>
      <w:lvlJc w:val="left"/>
      <w:pPr>
        <w:ind w:left="5400" w:hanging="360"/>
      </w:pPr>
    </w:lvl>
    <w:lvl w:ilvl="7" w:tplc="66123F48" w:tentative="1">
      <w:start w:val="1"/>
      <w:numFmt w:val="lowerLetter"/>
      <w:lvlText w:val="%8."/>
      <w:lvlJc w:val="left"/>
      <w:pPr>
        <w:ind w:left="6120" w:hanging="360"/>
      </w:pPr>
    </w:lvl>
    <w:lvl w:ilvl="8" w:tplc="0CD6CA0C"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6736DC90">
      <w:start w:val="1"/>
      <w:numFmt w:val="decimal"/>
      <w:lvlText w:val="%1."/>
      <w:lvlJc w:val="left"/>
      <w:pPr>
        <w:ind w:left="360" w:hanging="360"/>
      </w:pPr>
      <w:rPr>
        <w:rFonts w:hint="default"/>
        <w:b w:val="0"/>
      </w:rPr>
    </w:lvl>
    <w:lvl w:ilvl="1" w:tplc="19C4D188" w:tentative="1">
      <w:start w:val="1"/>
      <w:numFmt w:val="lowerLetter"/>
      <w:lvlText w:val="%2."/>
      <w:lvlJc w:val="left"/>
      <w:pPr>
        <w:ind w:left="1440" w:hanging="360"/>
      </w:pPr>
    </w:lvl>
    <w:lvl w:ilvl="2" w:tplc="C784B324" w:tentative="1">
      <w:start w:val="1"/>
      <w:numFmt w:val="lowerRoman"/>
      <w:lvlText w:val="%3."/>
      <w:lvlJc w:val="right"/>
      <w:pPr>
        <w:ind w:left="2160" w:hanging="180"/>
      </w:pPr>
    </w:lvl>
    <w:lvl w:ilvl="3" w:tplc="1472DC60" w:tentative="1">
      <w:start w:val="1"/>
      <w:numFmt w:val="decimal"/>
      <w:lvlText w:val="%4."/>
      <w:lvlJc w:val="left"/>
      <w:pPr>
        <w:ind w:left="2880" w:hanging="360"/>
      </w:pPr>
    </w:lvl>
    <w:lvl w:ilvl="4" w:tplc="ECA4CDB4" w:tentative="1">
      <w:start w:val="1"/>
      <w:numFmt w:val="lowerLetter"/>
      <w:lvlText w:val="%5."/>
      <w:lvlJc w:val="left"/>
      <w:pPr>
        <w:ind w:left="3600" w:hanging="360"/>
      </w:pPr>
    </w:lvl>
    <w:lvl w:ilvl="5" w:tplc="12D859A0" w:tentative="1">
      <w:start w:val="1"/>
      <w:numFmt w:val="lowerRoman"/>
      <w:lvlText w:val="%6."/>
      <w:lvlJc w:val="right"/>
      <w:pPr>
        <w:ind w:left="4320" w:hanging="180"/>
      </w:pPr>
    </w:lvl>
    <w:lvl w:ilvl="6" w:tplc="E9BA1514" w:tentative="1">
      <w:start w:val="1"/>
      <w:numFmt w:val="decimal"/>
      <w:lvlText w:val="%7."/>
      <w:lvlJc w:val="left"/>
      <w:pPr>
        <w:ind w:left="5040" w:hanging="360"/>
      </w:pPr>
    </w:lvl>
    <w:lvl w:ilvl="7" w:tplc="DFFA2720" w:tentative="1">
      <w:start w:val="1"/>
      <w:numFmt w:val="lowerLetter"/>
      <w:lvlText w:val="%8."/>
      <w:lvlJc w:val="left"/>
      <w:pPr>
        <w:ind w:left="5760" w:hanging="360"/>
      </w:pPr>
    </w:lvl>
    <w:lvl w:ilvl="8" w:tplc="4FCA6530"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330A72F0">
      <w:start w:val="1"/>
      <w:numFmt w:val="decimal"/>
      <w:lvlText w:val="%1."/>
      <w:lvlJc w:val="left"/>
      <w:pPr>
        <w:tabs>
          <w:tab w:val="num" w:pos="360"/>
        </w:tabs>
        <w:ind w:left="360" w:hanging="360"/>
      </w:pPr>
    </w:lvl>
    <w:lvl w:ilvl="1" w:tplc="D7E04876" w:tentative="1">
      <w:start w:val="1"/>
      <w:numFmt w:val="lowerLetter"/>
      <w:lvlText w:val="%2."/>
      <w:lvlJc w:val="left"/>
      <w:pPr>
        <w:tabs>
          <w:tab w:val="num" w:pos="1080"/>
        </w:tabs>
        <w:ind w:left="1080" w:hanging="360"/>
      </w:pPr>
    </w:lvl>
    <w:lvl w:ilvl="2" w:tplc="47AE62E2" w:tentative="1">
      <w:start w:val="1"/>
      <w:numFmt w:val="lowerRoman"/>
      <w:lvlText w:val="%3."/>
      <w:lvlJc w:val="right"/>
      <w:pPr>
        <w:tabs>
          <w:tab w:val="num" w:pos="1800"/>
        </w:tabs>
        <w:ind w:left="1800" w:hanging="180"/>
      </w:pPr>
    </w:lvl>
    <w:lvl w:ilvl="3" w:tplc="FA30951A" w:tentative="1">
      <w:start w:val="1"/>
      <w:numFmt w:val="decimal"/>
      <w:lvlText w:val="%4."/>
      <w:lvlJc w:val="left"/>
      <w:pPr>
        <w:tabs>
          <w:tab w:val="num" w:pos="2520"/>
        </w:tabs>
        <w:ind w:left="2520" w:hanging="360"/>
      </w:pPr>
    </w:lvl>
    <w:lvl w:ilvl="4" w:tplc="9E2C8A82" w:tentative="1">
      <w:start w:val="1"/>
      <w:numFmt w:val="lowerLetter"/>
      <w:lvlText w:val="%5."/>
      <w:lvlJc w:val="left"/>
      <w:pPr>
        <w:tabs>
          <w:tab w:val="num" w:pos="3240"/>
        </w:tabs>
        <w:ind w:left="3240" w:hanging="360"/>
      </w:pPr>
    </w:lvl>
    <w:lvl w:ilvl="5" w:tplc="2A1CE998" w:tentative="1">
      <w:start w:val="1"/>
      <w:numFmt w:val="lowerRoman"/>
      <w:lvlText w:val="%6."/>
      <w:lvlJc w:val="right"/>
      <w:pPr>
        <w:tabs>
          <w:tab w:val="num" w:pos="3960"/>
        </w:tabs>
        <w:ind w:left="3960" w:hanging="180"/>
      </w:pPr>
    </w:lvl>
    <w:lvl w:ilvl="6" w:tplc="F55A2158" w:tentative="1">
      <w:start w:val="1"/>
      <w:numFmt w:val="decimal"/>
      <w:lvlText w:val="%7."/>
      <w:lvlJc w:val="left"/>
      <w:pPr>
        <w:tabs>
          <w:tab w:val="num" w:pos="4680"/>
        </w:tabs>
        <w:ind w:left="4680" w:hanging="360"/>
      </w:pPr>
    </w:lvl>
    <w:lvl w:ilvl="7" w:tplc="77D46EDE" w:tentative="1">
      <w:start w:val="1"/>
      <w:numFmt w:val="lowerLetter"/>
      <w:lvlText w:val="%8."/>
      <w:lvlJc w:val="left"/>
      <w:pPr>
        <w:tabs>
          <w:tab w:val="num" w:pos="5400"/>
        </w:tabs>
        <w:ind w:left="5400" w:hanging="360"/>
      </w:pPr>
    </w:lvl>
    <w:lvl w:ilvl="8" w:tplc="D996E572"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9CBE9B5A">
      <w:start w:val="1"/>
      <w:numFmt w:val="decimal"/>
      <w:lvlText w:val="%1."/>
      <w:lvlJc w:val="left"/>
      <w:pPr>
        <w:ind w:left="720" w:hanging="360"/>
      </w:pPr>
      <w:rPr>
        <w:b w:val="0"/>
      </w:rPr>
    </w:lvl>
    <w:lvl w:ilvl="1" w:tplc="3DEA9E5C" w:tentative="1">
      <w:start w:val="1"/>
      <w:numFmt w:val="lowerLetter"/>
      <w:lvlText w:val="%2."/>
      <w:lvlJc w:val="left"/>
      <w:pPr>
        <w:ind w:left="1440" w:hanging="360"/>
      </w:pPr>
    </w:lvl>
    <w:lvl w:ilvl="2" w:tplc="D1F2EFAE" w:tentative="1">
      <w:start w:val="1"/>
      <w:numFmt w:val="lowerRoman"/>
      <w:lvlText w:val="%3."/>
      <w:lvlJc w:val="right"/>
      <w:pPr>
        <w:ind w:left="2160" w:hanging="180"/>
      </w:pPr>
    </w:lvl>
    <w:lvl w:ilvl="3" w:tplc="8014F164" w:tentative="1">
      <w:start w:val="1"/>
      <w:numFmt w:val="decimal"/>
      <w:lvlText w:val="%4."/>
      <w:lvlJc w:val="left"/>
      <w:pPr>
        <w:ind w:left="2880" w:hanging="360"/>
      </w:pPr>
    </w:lvl>
    <w:lvl w:ilvl="4" w:tplc="19C04B14" w:tentative="1">
      <w:start w:val="1"/>
      <w:numFmt w:val="lowerLetter"/>
      <w:lvlText w:val="%5."/>
      <w:lvlJc w:val="left"/>
      <w:pPr>
        <w:ind w:left="3600" w:hanging="360"/>
      </w:pPr>
    </w:lvl>
    <w:lvl w:ilvl="5" w:tplc="A9D0188E" w:tentative="1">
      <w:start w:val="1"/>
      <w:numFmt w:val="lowerRoman"/>
      <w:lvlText w:val="%6."/>
      <w:lvlJc w:val="right"/>
      <w:pPr>
        <w:ind w:left="4320" w:hanging="180"/>
      </w:pPr>
    </w:lvl>
    <w:lvl w:ilvl="6" w:tplc="51708712" w:tentative="1">
      <w:start w:val="1"/>
      <w:numFmt w:val="decimal"/>
      <w:lvlText w:val="%7."/>
      <w:lvlJc w:val="left"/>
      <w:pPr>
        <w:ind w:left="5040" w:hanging="360"/>
      </w:pPr>
    </w:lvl>
    <w:lvl w:ilvl="7" w:tplc="4B00994E" w:tentative="1">
      <w:start w:val="1"/>
      <w:numFmt w:val="lowerLetter"/>
      <w:lvlText w:val="%8."/>
      <w:lvlJc w:val="left"/>
      <w:pPr>
        <w:ind w:left="5760" w:hanging="360"/>
      </w:pPr>
    </w:lvl>
    <w:lvl w:ilvl="8" w:tplc="E284A0BC"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601EBB7C">
      <w:start w:val="1"/>
      <w:numFmt w:val="decimal"/>
      <w:lvlText w:val="%1."/>
      <w:lvlJc w:val="left"/>
      <w:pPr>
        <w:tabs>
          <w:tab w:val="num" w:pos="360"/>
        </w:tabs>
        <w:ind w:left="360" w:hanging="360"/>
      </w:pPr>
      <w:rPr>
        <w:rFonts w:hint="default"/>
        <w:b w:val="0"/>
      </w:rPr>
    </w:lvl>
    <w:lvl w:ilvl="1" w:tplc="12D01148" w:tentative="1">
      <w:start w:val="1"/>
      <w:numFmt w:val="lowerLetter"/>
      <w:lvlText w:val="%2."/>
      <w:lvlJc w:val="left"/>
      <w:pPr>
        <w:tabs>
          <w:tab w:val="num" w:pos="1440"/>
        </w:tabs>
        <w:ind w:left="1440" w:hanging="360"/>
      </w:pPr>
    </w:lvl>
    <w:lvl w:ilvl="2" w:tplc="62A2467E" w:tentative="1">
      <w:start w:val="1"/>
      <w:numFmt w:val="lowerRoman"/>
      <w:lvlText w:val="%3."/>
      <w:lvlJc w:val="right"/>
      <w:pPr>
        <w:tabs>
          <w:tab w:val="num" w:pos="2160"/>
        </w:tabs>
        <w:ind w:left="2160" w:hanging="180"/>
      </w:pPr>
    </w:lvl>
    <w:lvl w:ilvl="3" w:tplc="AF8E8CDC" w:tentative="1">
      <w:start w:val="1"/>
      <w:numFmt w:val="decimal"/>
      <w:lvlText w:val="%4."/>
      <w:lvlJc w:val="left"/>
      <w:pPr>
        <w:tabs>
          <w:tab w:val="num" w:pos="2880"/>
        </w:tabs>
        <w:ind w:left="2880" w:hanging="360"/>
      </w:pPr>
    </w:lvl>
    <w:lvl w:ilvl="4" w:tplc="743C8826" w:tentative="1">
      <w:start w:val="1"/>
      <w:numFmt w:val="lowerLetter"/>
      <w:lvlText w:val="%5."/>
      <w:lvlJc w:val="left"/>
      <w:pPr>
        <w:tabs>
          <w:tab w:val="num" w:pos="3600"/>
        </w:tabs>
        <w:ind w:left="3600" w:hanging="360"/>
      </w:pPr>
    </w:lvl>
    <w:lvl w:ilvl="5" w:tplc="A5E83C68" w:tentative="1">
      <w:start w:val="1"/>
      <w:numFmt w:val="lowerRoman"/>
      <w:lvlText w:val="%6."/>
      <w:lvlJc w:val="right"/>
      <w:pPr>
        <w:tabs>
          <w:tab w:val="num" w:pos="4320"/>
        </w:tabs>
        <w:ind w:left="4320" w:hanging="180"/>
      </w:pPr>
    </w:lvl>
    <w:lvl w:ilvl="6" w:tplc="ADA6252A" w:tentative="1">
      <w:start w:val="1"/>
      <w:numFmt w:val="decimal"/>
      <w:lvlText w:val="%7."/>
      <w:lvlJc w:val="left"/>
      <w:pPr>
        <w:tabs>
          <w:tab w:val="num" w:pos="5040"/>
        </w:tabs>
        <w:ind w:left="5040" w:hanging="360"/>
      </w:pPr>
    </w:lvl>
    <w:lvl w:ilvl="7" w:tplc="2E3E4EF0" w:tentative="1">
      <w:start w:val="1"/>
      <w:numFmt w:val="lowerLetter"/>
      <w:lvlText w:val="%8."/>
      <w:lvlJc w:val="left"/>
      <w:pPr>
        <w:tabs>
          <w:tab w:val="num" w:pos="5760"/>
        </w:tabs>
        <w:ind w:left="5760" w:hanging="360"/>
      </w:pPr>
    </w:lvl>
    <w:lvl w:ilvl="8" w:tplc="D4BEF4F2"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0F14F166">
      <w:start w:val="1"/>
      <w:numFmt w:val="decimal"/>
      <w:lvlText w:val="%1."/>
      <w:lvlJc w:val="left"/>
      <w:pPr>
        <w:ind w:left="720" w:hanging="360"/>
      </w:pPr>
      <w:rPr>
        <w:rFonts w:hint="default"/>
      </w:rPr>
    </w:lvl>
    <w:lvl w:ilvl="1" w:tplc="909C5C12" w:tentative="1">
      <w:start w:val="1"/>
      <w:numFmt w:val="lowerLetter"/>
      <w:lvlText w:val="%2."/>
      <w:lvlJc w:val="left"/>
      <w:pPr>
        <w:ind w:left="1440" w:hanging="360"/>
      </w:pPr>
    </w:lvl>
    <w:lvl w:ilvl="2" w:tplc="80C43DB2" w:tentative="1">
      <w:start w:val="1"/>
      <w:numFmt w:val="lowerRoman"/>
      <w:lvlText w:val="%3."/>
      <w:lvlJc w:val="right"/>
      <w:pPr>
        <w:ind w:left="2160" w:hanging="180"/>
      </w:pPr>
    </w:lvl>
    <w:lvl w:ilvl="3" w:tplc="51660AE4" w:tentative="1">
      <w:start w:val="1"/>
      <w:numFmt w:val="decimal"/>
      <w:lvlText w:val="%4."/>
      <w:lvlJc w:val="left"/>
      <w:pPr>
        <w:ind w:left="2880" w:hanging="360"/>
      </w:pPr>
    </w:lvl>
    <w:lvl w:ilvl="4" w:tplc="294ED98C" w:tentative="1">
      <w:start w:val="1"/>
      <w:numFmt w:val="lowerLetter"/>
      <w:lvlText w:val="%5."/>
      <w:lvlJc w:val="left"/>
      <w:pPr>
        <w:ind w:left="3600" w:hanging="360"/>
      </w:pPr>
    </w:lvl>
    <w:lvl w:ilvl="5" w:tplc="6C187794" w:tentative="1">
      <w:start w:val="1"/>
      <w:numFmt w:val="lowerRoman"/>
      <w:lvlText w:val="%6."/>
      <w:lvlJc w:val="right"/>
      <w:pPr>
        <w:ind w:left="4320" w:hanging="180"/>
      </w:pPr>
    </w:lvl>
    <w:lvl w:ilvl="6" w:tplc="F3989AB4" w:tentative="1">
      <w:start w:val="1"/>
      <w:numFmt w:val="decimal"/>
      <w:lvlText w:val="%7."/>
      <w:lvlJc w:val="left"/>
      <w:pPr>
        <w:ind w:left="5040" w:hanging="360"/>
      </w:pPr>
    </w:lvl>
    <w:lvl w:ilvl="7" w:tplc="64A69276" w:tentative="1">
      <w:start w:val="1"/>
      <w:numFmt w:val="lowerLetter"/>
      <w:lvlText w:val="%8."/>
      <w:lvlJc w:val="left"/>
      <w:pPr>
        <w:ind w:left="5760" w:hanging="360"/>
      </w:pPr>
    </w:lvl>
    <w:lvl w:ilvl="8" w:tplc="5328ACA4"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806E64EE">
      <w:start w:val="1"/>
      <w:numFmt w:val="decimal"/>
      <w:lvlText w:val="%1."/>
      <w:lvlJc w:val="left"/>
      <w:pPr>
        <w:tabs>
          <w:tab w:val="num" w:pos="360"/>
        </w:tabs>
        <w:ind w:left="360" w:hanging="360"/>
      </w:pPr>
      <w:rPr>
        <w:rFonts w:hint="default"/>
      </w:rPr>
    </w:lvl>
    <w:lvl w:ilvl="1" w:tplc="5DA03B18" w:tentative="1">
      <w:start w:val="1"/>
      <w:numFmt w:val="lowerLetter"/>
      <w:lvlText w:val="%2."/>
      <w:lvlJc w:val="left"/>
      <w:pPr>
        <w:tabs>
          <w:tab w:val="num" w:pos="456"/>
        </w:tabs>
        <w:ind w:left="456" w:hanging="360"/>
      </w:pPr>
    </w:lvl>
    <w:lvl w:ilvl="2" w:tplc="67FEE4F8" w:tentative="1">
      <w:start w:val="1"/>
      <w:numFmt w:val="lowerRoman"/>
      <w:lvlText w:val="%3."/>
      <w:lvlJc w:val="right"/>
      <w:pPr>
        <w:tabs>
          <w:tab w:val="num" w:pos="1176"/>
        </w:tabs>
        <w:ind w:left="1176" w:hanging="180"/>
      </w:pPr>
    </w:lvl>
    <w:lvl w:ilvl="3" w:tplc="A986061E" w:tentative="1">
      <w:start w:val="1"/>
      <w:numFmt w:val="decimal"/>
      <w:lvlText w:val="%4."/>
      <w:lvlJc w:val="left"/>
      <w:pPr>
        <w:tabs>
          <w:tab w:val="num" w:pos="1896"/>
        </w:tabs>
        <w:ind w:left="1896" w:hanging="360"/>
      </w:pPr>
    </w:lvl>
    <w:lvl w:ilvl="4" w:tplc="037AA18A" w:tentative="1">
      <w:start w:val="1"/>
      <w:numFmt w:val="lowerLetter"/>
      <w:lvlText w:val="%5."/>
      <w:lvlJc w:val="left"/>
      <w:pPr>
        <w:tabs>
          <w:tab w:val="num" w:pos="2616"/>
        </w:tabs>
        <w:ind w:left="2616" w:hanging="360"/>
      </w:pPr>
    </w:lvl>
    <w:lvl w:ilvl="5" w:tplc="C1545E64" w:tentative="1">
      <w:start w:val="1"/>
      <w:numFmt w:val="lowerRoman"/>
      <w:lvlText w:val="%6."/>
      <w:lvlJc w:val="right"/>
      <w:pPr>
        <w:tabs>
          <w:tab w:val="num" w:pos="3336"/>
        </w:tabs>
        <w:ind w:left="3336" w:hanging="180"/>
      </w:pPr>
    </w:lvl>
    <w:lvl w:ilvl="6" w:tplc="BD366B38" w:tentative="1">
      <w:start w:val="1"/>
      <w:numFmt w:val="decimal"/>
      <w:lvlText w:val="%7."/>
      <w:lvlJc w:val="left"/>
      <w:pPr>
        <w:tabs>
          <w:tab w:val="num" w:pos="4056"/>
        </w:tabs>
        <w:ind w:left="4056" w:hanging="360"/>
      </w:pPr>
    </w:lvl>
    <w:lvl w:ilvl="7" w:tplc="E5080F08" w:tentative="1">
      <w:start w:val="1"/>
      <w:numFmt w:val="lowerLetter"/>
      <w:lvlText w:val="%8."/>
      <w:lvlJc w:val="left"/>
      <w:pPr>
        <w:tabs>
          <w:tab w:val="num" w:pos="4776"/>
        </w:tabs>
        <w:ind w:left="4776" w:hanging="360"/>
      </w:pPr>
    </w:lvl>
    <w:lvl w:ilvl="8" w:tplc="194A95D8"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E574481A">
      <w:start w:val="1"/>
      <w:numFmt w:val="decimal"/>
      <w:lvlText w:val="%1)"/>
      <w:lvlJc w:val="left"/>
      <w:pPr>
        <w:tabs>
          <w:tab w:val="num" w:pos="720"/>
        </w:tabs>
        <w:ind w:left="720" w:hanging="360"/>
      </w:pPr>
      <w:rPr>
        <w:rFonts w:hint="default"/>
      </w:rPr>
    </w:lvl>
    <w:lvl w:ilvl="1" w:tplc="6374F3A2" w:tentative="1">
      <w:start w:val="1"/>
      <w:numFmt w:val="lowerLetter"/>
      <w:lvlText w:val="%2."/>
      <w:lvlJc w:val="left"/>
      <w:pPr>
        <w:tabs>
          <w:tab w:val="num" w:pos="1440"/>
        </w:tabs>
        <w:ind w:left="1440" w:hanging="360"/>
      </w:pPr>
    </w:lvl>
    <w:lvl w:ilvl="2" w:tplc="2E8E710E" w:tentative="1">
      <w:start w:val="1"/>
      <w:numFmt w:val="lowerRoman"/>
      <w:lvlText w:val="%3."/>
      <w:lvlJc w:val="right"/>
      <w:pPr>
        <w:tabs>
          <w:tab w:val="num" w:pos="2160"/>
        </w:tabs>
        <w:ind w:left="2160" w:hanging="180"/>
      </w:pPr>
    </w:lvl>
    <w:lvl w:ilvl="3" w:tplc="97C26336" w:tentative="1">
      <w:start w:val="1"/>
      <w:numFmt w:val="decimal"/>
      <w:lvlText w:val="%4."/>
      <w:lvlJc w:val="left"/>
      <w:pPr>
        <w:tabs>
          <w:tab w:val="num" w:pos="2880"/>
        </w:tabs>
        <w:ind w:left="2880" w:hanging="360"/>
      </w:pPr>
    </w:lvl>
    <w:lvl w:ilvl="4" w:tplc="ABAC6D48" w:tentative="1">
      <w:start w:val="1"/>
      <w:numFmt w:val="lowerLetter"/>
      <w:lvlText w:val="%5."/>
      <w:lvlJc w:val="left"/>
      <w:pPr>
        <w:tabs>
          <w:tab w:val="num" w:pos="3600"/>
        </w:tabs>
        <w:ind w:left="3600" w:hanging="360"/>
      </w:pPr>
    </w:lvl>
    <w:lvl w:ilvl="5" w:tplc="F7E6DBC8" w:tentative="1">
      <w:start w:val="1"/>
      <w:numFmt w:val="lowerRoman"/>
      <w:lvlText w:val="%6."/>
      <w:lvlJc w:val="right"/>
      <w:pPr>
        <w:tabs>
          <w:tab w:val="num" w:pos="4320"/>
        </w:tabs>
        <w:ind w:left="4320" w:hanging="180"/>
      </w:pPr>
    </w:lvl>
    <w:lvl w:ilvl="6" w:tplc="3F760F30" w:tentative="1">
      <w:start w:val="1"/>
      <w:numFmt w:val="decimal"/>
      <w:lvlText w:val="%7."/>
      <w:lvlJc w:val="left"/>
      <w:pPr>
        <w:tabs>
          <w:tab w:val="num" w:pos="5040"/>
        </w:tabs>
        <w:ind w:left="5040" w:hanging="360"/>
      </w:pPr>
    </w:lvl>
    <w:lvl w:ilvl="7" w:tplc="2A1282E4" w:tentative="1">
      <w:start w:val="1"/>
      <w:numFmt w:val="lowerLetter"/>
      <w:lvlText w:val="%8."/>
      <w:lvlJc w:val="left"/>
      <w:pPr>
        <w:tabs>
          <w:tab w:val="num" w:pos="5760"/>
        </w:tabs>
        <w:ind w:left="5760" w:hanging="360"/>
      </w:pPr>
    </w:lvl>
    <w:lvl w:ilvl="8" w:tplc="F0DEFE18"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B17EC4EE">
      <w:start w:val="1"/>
      <w:numFmt w:val="decimal"/>
      <w:lvlText w:val="%1."/>
      <w:lvlJc w:val="left"/>
      <w:pPr>
        <w:tabs>
          <w:tab w:val="num" w:pos="360"/>
        </w:tabs>
        <w:ind w:left="360" w:hanging="360"/>
      </w:pPr>
      <w:rPr>
        <w:b w:val="0"/>
        <w:i w:val="0"/>
      </w:rPr>
    </w:lvl>
    <w:lvl w:ilvl="1" w:tplc="7FFA0FE8" w:tentative="1">
      <w:start w:val="1"/>
      <w:numFmt w:val="lowerLetter"/>
      <w:lvlText w:val="%2."/>
      <w:lvlJc w:val="left"/>
      <w:pPr>
        <w:tabs>
          <w:tab w:val="num" w:pos="1440"/>
        </w:tabs>
        <w:ind w:left="1440" w:hanging="360"/>
      </w:pPr>
    </w:lvl>
    <w:lvl w:ilvl="2" w:tplc="ADBC75F8" w:tentative="1">
      <w:start w:val="1"/>
      <w:numFmt w:val="lowerRoman"/>
      <w:lvlText w:val="%3."/>
      <w:lvlJc w:val="right"/>
      <w:pPr>
        <w:tabs>
          <w:tab w:val="num" w:pos="2160"/>
        </w:tabs>
        <w:ind w:left="2160" w:hanging="180"/>
      </w:pPr>
    </w:lvl>
    <w:lvl w:ilvl="3" w:tplc="4C5A81D8" w:tentative="1">
      <w:start w:val="1"/>
      <w:numFmt w:val="decimal"/>
      <w:lvlText w:val="%4."/>
      <w:lvlJc w:val="left"/>
      <w:pPr>
        <w:tabs>
          <w:tab w:val="num" w:pos="2880"/>
        </w:tabs>
        <w:ind w:left="2880" w:hanging="360"/>
      </w:pPr>
    </w:lvl>
    <w:lvl w:ilvl="4" w:tplc="9EA811A4" w:tentative="1">
      <w:start w:val="1"/>
      <w:numFmt w:val="lowerLetter"/>
      <w:lvlText w:val="%5."/>
      <w:lvlJc w:val="left"/>
      <w:pPr>
        <w:tabs>
          <w:tab w:val="num" w:pos="3600"/>
        </w:tabs>
        <w:ind w:left="3600" w:hanging="360"/>
      </w:pPr>
    </w:lvl>
    <w:lvl w:ilvl="5" w:tplc="3AC8835E" w:tentative="1">
      <w:start w:val="1"/>
      <w:numFmt w:val="lowerRoman"/>
      <w:lvlText w:val="%6."/>
      <w:lvlJc w:val="right"/>
      <w:pPr>
        <w:tabs>
          <w:tab w:val="num" w:pos="4320"/>
        </w:tabs>
        <w:ind w:left="4320" w:hanging="180"/>
      </w:pPr>
    </w:lvl>
    <w:lvl w:ilvl="6" w:tplc="2F10DABC" w:tentative="1">
      <w:start w:val="1"/>
      <w:numFmt w:val="decimal"/>
      <w:lvlText w:val="%7."/>
      <w:lvlJc w:val="left"/>
      <w:pPr>
        <w:tabs>
          <w:tab w:val="num" w:pos="5040"/>
        </w:tabs>
        <w:ind w:left="5040" w:hanging="360"/>
      </w:pPr>
    </w:lvl>
    <w:lvl w:ilvl="7" w:tplc="1650710A" w:tentative="1">
      <w:start w:val="1"/>
      <w:numFmt w:val="lowerLetter"/>
      <w:lvlText w:val="%8."/>
      <w:lvlJc w:val="left"/>
      <w:pPr>
        <w:tabs>
          <w:tab w:val="num" w:pos="5760"/>
        </w:tabs>
        <w:ind w:left="5760" w:hanging="360"/>
      </w:pPr>
    </w:lvl>
    <w:lvl w:ilvl="8" w:tplc="E72870A0"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720CAA9E">
      <w:start w:val="1"/>
      <w:numFmt w:val="decimal"/>
      <w:lvlText w:val="%1."/>
      <w:lvlJc w:val="left"/>
      <w:pPr>
        <w:ind w:left="720" w:hanging="360"/>
      </w:pPr>
      <w:rPr>
        <w:rFonts w:hint="default"/>
        <w:b/>
      </w:rPr>
    </w:lvl>
    <w:lvl w:ilvl="1" w:tplc="08504AD2" w:tentative="1">
      <w:start w:val="1"/>
      <w:numFmt w:val="lowerLetter"/>
      <w:lvlText w:val="%2."/>
      <w:lvlJc w:val="left"/>
      <w:pPr>
        <w:ind w:left="1440" w:hanging="360"/>
      </w:pPr>
    </w:lvl>
    <w:lvl w:ilvl="2" w:tplc="DF2C3272" w:tentative="1">
      <w:start w:val="1"/>
      <w:numFmt w:val="lowerRoman"/>
      <w:lvlText w:val="%3."/>
      <w:lvlJc w:val="right"/>
      <w:pPr>
        <w:ind w:left="2160" w:hanging="180"/>
      </w:pPr>
    </w:lvl>
    <w:lvl w:ilvl="3" w:tplc="CABC1834" w:tentative="1">
      <w:start w:val="1"/>
      <w:numFmt w:val="decimal"/>
      <w:lvlText w:val="%4."/>
      <w:lvlJc w:val="left"/>
      <w:pPr>
        <w:ind w:left="2880" w:hanging="360"/>
      </w:pPr>
    </w:lvl>
    <w:lvl w:ilvl="4" w:tplc="F7F29A44" w:tentative="1">
      <w:start w:val="1"/>
      <w:numFmt w:val="lowerLetter"/>
      <w:lvlText w:val="%5."/>
      <w:lvlJc w:val="left"/>
      <w:pPr>
        <w:ind w:left="3600" w:hanging="360"/>
      </w:pPr>
    </w:lvl>
    <w:lvl w:ilvl="5" w:tplc="B9D6D58C" w:tentative="1">
      <w:start w:val="1"/>
      <w:numFmt w:val="lowerRoman"/>
      <w:lvlText w:val="%6."/>
      <w:lvlJc w:val="right"/>
      <w:pPr>
        <w:ind w:left="4320" w:hanging="180"/>
      </w:pPr>
    </w:lvl>
    <w:lvl w:ilvl="6" w:tplc="F24619D6" w:tentative="1">
      <w:start w:val="1"/>
      <w:numFmt w:val="decimal"/>
      <w:lvlText w:val="%7."/>
      <w:lvlJc w:val="left"/>
      <w:pPr>
        <w:ind w:left="5040" w:hanging="360"/>
      </w:pPr>
    </w:lvl>
    <w:lvl w:ilvl="7" w:tplc="A94A182A" w:tentative="1">
      <w:start w:val="1"/>
      <w:numFmt w:val="lowerLetter"/>
      <w:lvlText w:val="%8."/>
      <w:lvlJc w:val="left"/>
      <w:pPr>
        <w:ind w:left="5760" w:hanging="360"/>
      </w:pPr>
    </w:lvl>
    <w:lvl w:ilvl="8" w:tplc="6F103AA2"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A0382002">
      <w:start w:val="1"/>
      <w:numFmt w:val="decimal"/>
      <w:lvlText w:val="%1."/>
      <w:lvlJc w:val="left"/>
      <w:pPr>
        <w:tabs>
          <w:tab w:val="num" w:pos="360"/>
        </w:tabs>
        <w:ind w:left="360" w:hanging="360"/>
      </w:pPr>
      <w:rPr>
        <w:rFonts w:hint="default"/>
        <w:b w:val="0"/>
      </w:rPr>
    </w:lvl>
    <w:lvl w:ilvl="1" w:tplc="5782982C" w:tentative="1">
      <w:start w:val="1"/>
      <w:numFmt w:val="lowerLetter"/>
      <w:lvlText w:val="%2."/>
      <w:lvlJc w:val="left"/>
      <w:pPr>
        <w:tabs>
          <w:tab w:val="num" w:pos="1440"/>
        </w:tabs>
        <w:ind w:left="1440" w:hanging="360"/>
      </w:pPr>
    </w:lvl>
    <w:lvl w:ilvl="2" w:tplc="3796E7F2" w:tentative="1">
      <w:start w:val="1"/>
      <w:numFmt w:val="lowerRoman"/>
      <w:lvlText w:val="%3."/>
      <w:lvlJc w:val="right"/>
      <w:pPr>
        <w:tabs>
          <w:tab w:val="num" w:pos="2160"/>
        </w:tabs>
        <w:ind w:left="2160" w:hanging="180"/>
      </w:pPr>
    </w:lvl>
    <w:lvl w:ilvl="3" w:tplc="C2E682B8" w:tentative="1">
      <w:start w:val="1"/>
      <w:numFmt w:val="decimal"/>
      <w:lvlText w:val="%4."/>
      <w:lvlJc w:val="left"/>
      <w:pPr>
        <w:tabs>
          <w:tab w:val="num" w:pos="2880"/>
        </w:tabs>
        <w:ind w:left="2880" w:hanging="360"/>
      </w:pPr>
    </w:lvl>
    <w:lvl w:ilvl="4" w:tplc="48507616" w:tentative="1">
      <w:start w:val="1"/>
      <w:numFmt w:val="lowerLetter"/>
      <w:lvlText w:val="%5."/>
      <w:lvlJc w:val="left"/>
      <w:pPr>
        <w:tabs>
          <w:tab w:val="num" w:pos="3600"/>
        </w:tabs>
        <w:ind w:left="3600" w:hanging="360"/>
      </w:pPr>
    </w:lvl>
    <w:lvl w:ilvl="5" w:tplc="AE521B66" w:tentative="1">
      <w:start w:val="1"/>
      <w:numFmt w:val="lowerRoman"/>
      <w:lvlText w:val="%6."/>
      <w:lvlJc w:val="right"/>
      <w:pPr>
        <w:tabs>
          <w:tab w:val="num" w:pos="4320"/>
        </w:tabs>
        <w:ind w:left="4320" w:hanging="180"/>
      </w:pPr>
    </w:lvl>
    <w:lvl w:ilvl="6" w:tplc="8C8A27FA" w:tentative="1">
      <w:start w:val="1"/>
      <w:numFmt w:val="decimal"/>
      <w:lvlText w:val="%7."/>
      <w:lvlJc w:val="left"/>
      <w:pPr>
        <w:tabs>
          <w:tab w:val="num" w:pos="5040"/>
        </w:tabs>
        <w:ind w:left="5040" w:hanging="360"/>
      </w:pPr>
    </w:lvl>
    <w:lvl w:ilvl="7" w:tplc="17B6F8AA" w:tentative="1">
      <w:start w:val="1"/>
      <w:numFmt w:val="lowerLetter"/>
      <w:lvlText w:val="%8."/>
      <w:lvlJc w:val="left"/>
      <w:pPr>
        <w:tabs>
          <w:tab w:val="num" w:pos="5760"/>
        </w:tabs>
        <w:ind w:left="5760" w:hanging="360"/>
      </w:pPr>
    </w:lvl>
    <w:lvl w:ilvl="8" w:tplc="39AE29C4"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36CA5E76">
      <w:start w:val="1"/>
      <w:numFmt w:val="decimal"/>
      <w:lvlText w:val="%1."/>
      <w:lvlJc w:val="left"/>
      <w:pPr>
        <w:tabs>
          <w:tab w:val="num" w:pos="720"/>
        </w:tabs>
        <w:ind w:left="720" w:hanging="360"/>
      </w:pPr>
      <w:rPr>
        <w:rFonts w:hint="default"/>
      </w:rPr>
    </w:lvl>
    <w:lvl w:ilvl="1" w:tplc="4F48EDD2" w:tentative="1">
      <w:start w:val="1"/>
      <w:numFmt w:val="lowerLetter"/>
      <w:lvlText w:val="%2."/>
      <w:lvlJc w:val="left"/>
      <w:pPr>
        <w:tabs>
          <w:tab w:val="num" w:pos="1800"/>
        </w:tabs>
        <w:ind w:left="1800" w:hanging="360"/>
      </w:pPr>
    </w:lvl>
    <w:lvl w:ilvl="2" w:tplc="2C74BCC8" w:tentative="1">
      <w:start w:val="1"/>
      <w:numFmt w:val="lowerRoman"/>
      <w:lvlText w:val="%3."/>
      <w:lvlJc w:val="right"/>
      <w:pPr>
        <w:tabs>
          <w:tab w:val="num" w:pos="2520"/>
        </w:tabs>
        <w:ind w:left="2520" w:hanging="180"/>
      </w:pPr>
    </w:lvl>
    <w:lvl w:ilvl="3" w:tplc="CF2C7602" w:tentative="1">
      <w:start w:val="1"/>
      <w:numFmt w:val="decimal"/>
      <w:lvlText w:val="%4."/>
      <w:lvlJc w:val="left"/>
      <w:pPr>
        <w:tabs>
          <w:tab w:val="num" w:pos="3240"/>
        </w:tabs>
        <w:ind w:left="3240" w:hanging="360"/>
      </w:pPr>
    </w:lvl>
    <w:lvl w:ilvl="4" w:tplc="BF0CB1FA" w:tentative="1">
      <w:start w:val="1"/>
      <w:numFmt w:val="lowerLetter"/>
      <w:lvlText w:val="%5."/>
      <w:lvlJc w:val="left"/>
      <w:pPr>
        <w:tabs>
          <w:tab w:val="num" w:pos="3960"/>
        </w:tabs>
        <w:ind w:left="3960" w:hanging="360"/>
      </w:pPr>
    </w:lvl>
    <w:lvl w:ilvl="5" w:tplc="3476E77C" w:tentative="1">
      <w:start w:val="1"/>
      <w:numFmt w:val="lowerRoman"/>
      <w:lvlText w:val="%6."/>
      <w:lvlJc w:val="right"/>
      <w:pPr>
        <w:tabs>
          <w:tab w:val="num" w:pos="4680"/>
        </w:tabs>
        <w:ind w:left="4680" w:hanging="180"/>
      </w:pPr>
    </w:lvl>
    <w:lvl w:ilvl="6" w:tplc="0FCAF6D0" w:tentative="1">
      <w:start w:val="1"/>
      <w:numFmt w:val="decimal"/>
      <w:lvlText w:val="%7."/>
      <w:lvlJc w:val="left"/>
      <w:pPr>
        <w:tabs>
          <w:tab w:val="num" w:pos="5400"/>
        </w:tabs>
        <w:ind w:left="5400" w:hanging="360"/>
      </w:pPr>
    </w:lvl>
    <w:lvl w:ilvl="7" w:tplc="1E0AC822" w:tentative="1">
      <w:start w:val="1"/>
      <w:numFmt w:val="lowerLetter"/>
      <w:lvlText w:val="%8."/>
      <w:lvlJc w:val="left"/>
      <w:pPr>
        <w:tabs>
          <w:tab w:val="num" w:pos="6120"/>
        </w:tabs>
        <w:ind w:left="6120" w:hanging="360"/>
      </w:pPr>
    </w:lvl>
    <w:lvl w:ilvl="8" w:tplc="53C07D94"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644AEB24">
      <w:start w:val="1"/>
      <w:numFmt w:val="decimal"/>
      <w:lvlText w:val="%1."/>
      <w:lvlJc w:val="left"/>
      <w:pPr>
        <w:tabs>
          <w:tab w:val="num" w:pos="360"/>
        </w:tabs>
        <w:ind w:left="360" w:hanging="360"/>
      </w:pPr>
      <w:rPr>
        <w:rFonts w:hint="default"/>
      </w:rPr>
    </w:lvl>
    <w:lvl w:ilvl="1" w:tplc="7F86CB08">
      <w:start w:val="1"/>
      <w:numFmt w:val="lowerLetter"/>
      <w:lvlText w:val="%2."/>
      <w:lvlJc w:val="left"/>
      <w:pPr>
        <w:tabs>
          <w:tab w:val="num" w:pos="1440"/>
        </w:tabs>
        <w:ind w:left="1440" w:hanging="360"/>
      </w:pPr>
    </w:lvl>
    <w:lvl w:ilvl="2" w:tplc="A2E816FA" w:tentative="1">
      <w:start w:val="1"/>
      <w:numFmt w:val="lowerRoman"/>
      <w:lvlText w:val="%3."/>
      <w:lvlJc w:val="right"/>
      <w:pPr>
        <w:tabs>
          <w:tab w:val="num" w:pos="2160"/>
        </w:tabs>
        <w:ind w:left="2160" w:hanging="180"/>
      </w:pPr>
    </w:lvl>
    <w:lvl w:ilvl="3" w:tplc="D98440CC" w:tentative="1">
      <w:start w:val="1"/>
      <w:numFmt w:val="decimal"/>
      <w:lvlText w:val="%4."/>
      <w:lvlJc w:val="left"/>
      <w:pPr>
        <w:tabs>
          <w:tab w:val="num" w:pos="2880"/>
        </w:tabs>
        <w:ind w:left="2880" w:hanging="360"/>
      </w:pPr>
    </w:lvl>
    <w:lvl w:ilvl="4" w:tplc="62F821BA" w:tentative="1">
      <w:start w:val="1"/>
      <w:numFmt w:val="lowerLetter"/>
      <w:lvlText w:val="%5."/>
      <w:lvlJc w:val="left"/>
      <w:pPr>
        <w:tabs>
          <w:tab w:val="num" w:pos="3600"/>
        </w:tabs>
        <w:ind w:left="3600" w:hanging="360"/>
      </w:pPr>
    </w:lvl>
    <w:lvl w:ilvl="5" w:tplc="2C727736" w:tentative="1">
      <w:start w:val="1"/>
      <w:numFmt w:val="lowerRoman"/>
      <w:lvlText w:val="%6."/>
      <w:lvlJc w:val="right"/>
      <w:pPr>
        <w:tabs>
          <w:tab w:val="num" w:pos="4320"/>
        </w:tabs>
        <w:ind w:left="4320" w:hanging="180"/>
      </w:pPr>
    </w:lvl>
    <w:lvl w:ilvl="6" w:tplc="C0D2BCF8" w:tentative="1">
      <w:start w:val="1"/>
      <w:numFmt w:val="decimal"/>
      <w:lvlText w:val="%7."/>
      <w:lvlJc w:val="left"/>
      <w:pPr>
        <w:tabs>
          <w:tab w:val="num" w:pos="5040"/>
        </w:tabs>
        <w:ind w:left="5040" w:hanging="360"/>
      </w:pPr>
    </w:lvl>
    <w:lvl w:ilvl="7" w:tplc="1D2ED48C" w:tentative="1">
      <w:start w:val="1"/>
      <w:numFmt w:val="lowerLetter"/>
      <w:lvlText w:val="%8."/>
      <w:lvlJc w:val="left"/>
      <w:pPr>
        <w:tabs>
          <w:tab w:val="num" w:pos="5760"/>
        </w:tabs>
        <w:ind w:left="5760" w:hanging="360"/>
      </w:pPr>
    </w:lvl>
    <w:lvl w:ilvl="8" w:tplc="7BB65C20"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2128832E">
      <w:start w:val="1"/>
      <w:numFmt w:val="decimal"/>
      <w:lvlText w:val="%1."/>
      <w:lvlJc w:val="left"/>
      <w:pPr>
        <w:tabs>
          <w:tab w:val="num" w:pos="360"/>
        </w:tabs>
        <w:ind w:left="360" w:hanging="360"/>
      </w:pPr>
      <w:rPr>
        <w:rFonts w:hint="default"/>
        <w:b w:val="0"/>
      </w:rPr>
    </w:lvl>
    <w:lvl w:ilvl="1" w:tplc="FB5A5FF2" w:tentative="1">
      <w:start w:val="1"/>
      <w:numFmt w:val="lowerLetter"/>
      <w:lvlText w:val="%2."/>
      <w:lvlJc w:val="left"/>
      <w:pPr>
        <w:tabs>
          <w:tab w:val="num" w:pos="1440"/>
        </w:tabs>
        <w:ind w:left="1440" w:hanging="360"/>
      </w:pPr>
    </w:lvl>
    <w:lvl w:ilvl="2" w:tplc="351AAF60" w:tentative="1">
      <w:start w:val="1"/>
      <w:numFmt w:val="lowerRoman"/>
      <w:lvlText w:val="%3."/>
      <w:lvlJc w:val="right"/>
      <w:pPr>
        <w:tabs>
          <w:tab w:val="num" w:pos="2160"/>
        </w:tabs>
        <w:ind w:left="2160" w:hanging="180"/>
      </w:pPr>
    </w:lvl>
    <w:lvl w:ilvl="3" w:tplc="91F048E6" w:tentative="1">
      <w:start w:val="1"/>
      <w:numFmt w:val="decimal"/>
      <w:lvlText w:val="%4."/>
      <w:lvlJc w:val="left"/>
      <w:pPr>
        <w:tabs>
          <w:tab w:val="num" w:pos="2880"/>
        </w:tabs>
        <w:ind w:left="2880" w:hanging="360"/>
      </w:pPr>
    </w:lvl>
    <w:lvl w:ilvl="4" w:tplc="F516DA7A" w:tentative="1">
      <w:start w:val="1"/>
      <w:numFmt w:val="lowerLetter"/>
      <w:lvlText w:val="%5."/>
      <w:lvlJc w:val="left"/>
      <w:pPr>
        <w:tabs>
          <w:tab w:val="num" w:pos="3600"/>
        </w:tabs>
        <w:ind w:left="3600" w:hanging="360"/>
      </w:pPr>
    </w:lvl>
    <w:lvl w:ilvl="5" w:tplc="FAAC331E" w:tentative="1">
      <w:start w:val="1"/>
      <w:numFmt w:val="lowerRoman"/>
      <w:lvlText w:val="%6."/>
      <w:lvlJc w:val="right"/>
      <w:pPr>
        <w:tabs>
          <w:tab w:val="num" w:pos="4320"/>
        </w:tabs>
        <w:ind w:left="4320" w:hanging="180"/>
      </w:pPr>
    </w:lvl>
    <w:lvl w:ilvl="6" w:tplc="881C0D22" w:tentative="1">
      <w:start w:val="1"/>
      <w:numFmt w:val="decimal"/>
      <w:lvlText w:val="%7."/>
      <w:lvlJc w:val="left"/>
      <w:pPr>
        <w:tabs>
          <w:tab w:val="num" w:pos="5040"/>
        </w:tabs>
        <w:ind w:left="5040" w:hanging="360"/>
      </w:pPr>
    </w:lvl>
    <w:lvl w:ilvl="7" w:tplc="0EEEFBA0" w:tentative="1">
      <w:start w:val="1"/>
      <w:numFmt w:val="lowerLetter"/>
      <w:lvlText w:val="%8."/>
      <w:lvlJc w:val="left"/>
      <w:pPr>
        <w:tabs>
          <w:tab w:val="num" w:pos="5760"/>
        </w:tabs>
        <w:ind w:left="5760" w:hanging="360"/>
      </w:pPr>
    </w:lvl>
    <w:lvl w:ilvl="8" w:tplc="F6747420"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21F630E4">
      <w:start w:val="1"/>
      <w:numFmt w:val="decimal"/>
      <w:lvlText w:val="%1."/>
      <w:lvlJc w:val="left"/>
      <w:pPr>
        <w:tabs>
          <w:tab w:val="num" w:pos="360"/>
        </w:tabs>
        <w:ind w:left="360" w:hanging="360"/>
      </w:pPr>
    </w:lvl>
    <w:lvl w:ilvl="1" w:tplc="21DE8DBA" w:tentative="1">
      <w:start w:val="1"/>
      <w:numFmt w:val="lowerLetter"/>
      <w:lvlText w:val="%2."/>
      <w:lvlJc w:val="left"/>
      <w:pPr>
        <w:tabs>
          <w:tab w:val="num" w:pos="1080"/>
        </w:tabs>
        <w:ind w:left="1080" w:hanging="360"/>
      </w:pPr>
    </w:lvl>
    <w:lvl w:ilvl="2" w:tplc="B2EEEB0A" w:tentative="1">
      <w:start w:val="1"/>
      <w:numFmt w:val="lowerRoman"/>
      <w:lvlText w:val="%3."/>
      <w:lvlJc w:val="right"/>
      <w:pPr>
        <w:tabs>
          <w:tab w:val="num" w:pos="1800"/>
        </w:tabs>
        <w:ind w:left="1800" w:hanging="180"/>
      </w:pPr>
    </w:lvl>
    <w:lvl w:ilvl="3" w:tplc="610A15A6" w:tentative="1">
      <w:start w:val="1"/>
      <w:numFmt w:val="decimal"/>
      <w:lvlText w:val="%4."/>
      <w:lvlJc w:val="left"/>
      <w:pPr>
        <w:tabs>
          <w:tab w:val="num" w:pos="2520"/>
        </w:tabs>
        <w:ind w:left="2520" w:hanging="360"/>
      </w:pPr>
    </w:lvl>
    <w:lvl w:ilvl="4" w:tplc="06880778" w:tentative="1">
      <w:start w:val="1"/>
      <w:numFmt w:val="lowerLetter"/>
      <w:lvlText w:val="%5."/>
      <w:lvlJc w:val="left"/>
      <w:pPr>
        <w:tabs>
          <w:tab w:val="num" w:pos="3240"/>
        </w:tabs>
        <w:ind w:left="3240" w:hanging="360"/>
      </w:pPr>
    </w:lvl>
    <w:lvl w:ilvl="5" w:tplc="D9566C28" w:tentative="1">
      <w:start w:val="1"/>
      <w:numFmt w:val="lowerRoman"/>
      <w:lvlText w:val="%6."/>
      <w:lvlJc w:val="right"/>
      <w:pPr>
        <w:tabs>
          <w:tab w:val="num" w:pos="3960"/>
        </w:tabs>
        <w:ind w:left="3960" w:hanging="180"/>
      </w:pPr>
    </w:lvl>
    <w:lvl w:ilvl="6" w:tplc="D06A0C02" w:tentative="1">
      <w:start w:val="1"/>
      <w:numFmt w:val="decimal"/>
      <w:lvlText w:val="%7."/>
      <w:lvlJc w:val="left"/>
      <w:pPr>
        <w:tabs>
          <w:tab w:val="num" w:pos="4680"/>
        </w:tabs>
        <w:ind w:left="4680" w:hanging="360"/>
      </w:pPr>
    </w:lvl>
    <w:lvl w:ilvl="7" w:tplc="128E19C8" w:tentative="1">
      <w:start w:val="1"/>
      <w:numFmt w:val="lowerLetter"/>
      <w:lvlText w:val="%8."/>
      <w:lvlJc w:val="left"/>
      <w:pPr>
        <w:tabs>
          <w:tab w:val="num" w:pos="5400"/>
        </w:tabs>
        <w:ind w:left="5400" w:hanging="360"/>
      </w:pPr>
    </w:lvl>
    <w:lvl w:ilvl="8" w:tplc="4E903A78"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C01A19AA">
      <w:start w:val="1"/>
      <w:numFmt w:val="decimal"/>
      <w:lvlText w:val="%1."/>
      <w:lvlJc w:val="left"/>
      <w:pPr>
        <w:tabs>
          <w:tab w:val="num" w:pos="780"/>
        </w:tabs>
        <w:ind w:left="780" w:hanging="780"/>
      </w:pPr>
      <w:rPr>
        <w:rFonts w:hint="default"/>
      </w:rPr>
    </w:lvl>
    <w:lvl w:ilvl="1" w:tplc="EE60984E" w:tentative="1">
      <w:start w:val="1"/>
      <w:numFmt w:val="lowerLetter"/>
      <w:lvlText w:val="%2."/>
      <w:lvlJc w:val="left"/>
      <w:pPr>
        <w:tabs>
          <w:tab w:val="num" w:pos="1440"/>
        </w:tabs>
        <w:ind w:left="1440" w:hanging="360"/>
      </w:pPr>
    </w:lvl>
    <w:lvl w:ilvl="2" w:tplc="54DC05E4" w:tentative="1">
      <w:start w:val="1"/>
      <w:numFmt w:val="lowerRoman"/>
      <w:lvlText w:val="%3."/>
      <w:lvlJc w:val="right"/>
      <w:pPr>
        <w:tabs>
          <w:tab w:val="num" w:pos="2160"/>
        </w:tabs>
        <w:ind w:left="2160" w:hanging="180"/>
      </w:pPr>
    </w:lvl>
    <w:lvl w:ilvl="3" w:tplc="40B85CFA" w:tentative="1">
      <w:start w:val="1"/>
      <w:numFmt w:val="decimal"/>
      <w:lvlText w:val="%4."/>
      <w:lvlJc w:val="left"/>
      <w:pPr>
        <w:tabs>
          <w:tab w:val="num" w:pos="2880"/>
        </w:tabs>
        <w:ind w:left="2880" w:hanging="360"/>
      </w:pPr>
    </w:lvl>
    <w:lvl w:ilvl="4" w:tplc="5EFE8E92" w:tentative="1">
      <w:start w:val="1"/>
      <w:numFmt w:val="lowerLetter"/>
      <w:lvlText w:val="%5."/>
      <w:lvlJc w:val="left"/>
      <w:pPr>
        <w:tabs>
          <w:tab w:val="num" w:pos="3600"/>
        </w:tabs>
        <w:ind w:left="3600" w:hanging="360"/>
      </w:pPr>
    </w:lvl>
    <w:lvl w:ilvl="5" w:tplc="0E4E35A2" w:tentative="1">
      <w:start w:val="1"/>
      <w:numFmt w:val="lowerRoman"/>
      <w:lvlText w:val="%6."/>
      <w:lvlJc w:val="right"/>
      <w:pPr>
        <w:tabs>
          <w:tab w:val="num" w:pos="4320"/>
        </w:tabs>
        <w:ind w:left="4320" w:hanging="180"/>
      </w:pPr>
    </w:lvl>
    <w:lvl w:ilvl="6" w:tplc="F74A5966" w:tentative="1">
      <w:start w:val="1"/>
      <w:numFmt w:val="decimal"/>
      <w:lvlText w:val="%7."/>
      <w:lvlJc w:val="left"/>
      <w:pPr>
        <w:tabs>
          <w:tab w:val="num" w:pos="5040"/>
        </w:tabs>
        <w:ind w:left="5040" w:hanging="360"/>
      </w:pPr>
    </w:lvl>
    <w:lvl w:ilvl="7" w:tplc="26C2490A" w:tentative="1">
      <w:start w:val="1"/>
      <w:numFmt w:val="lowerLetter"/>
      <w:lvlText w:val="%8."/>
      <w:lvlJc w:val="left"/>
      <w:pPr>
        <w:tabs>
          <w:tab w:val="num" w:pos="5760"/>
        </w:tabs>
        <w:ind w:left="5760" w:hanging="360"/>
      </w:pPr>
    </w:lvl>
    <w:lvl w:ilvl="8" w:tplc="6354199C"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64FED9EC">
      <w:start w:val="1"/>
      <w:numFmt w:val="decimal"/>
      <w:lvlText w:val="%1."/>
      <w:lvlJc w:val="left"/>
      <w:pPr>
        <w:tabs>
          <w:tab w:val="num" w:pos="360"/>
        </w:tabs>
        <w:ind w:left="360" w:hanging="360"/>
      </w:pPr>
      <w:rPr>
        <w:rFonts w:hint="default"/>
      </w:rPr>
    </w:lvl>
    <w:lvl w:ilvl="1" w:tplc="C6425F8E" w:tentative="1">
      <w:start w:val="1"/>
      <w:numFmt w:val="lowerLetter"/>
      <w:lvlText w:val="%2."/>
      <w:lvlJc w:val="left"/>
      <w:pPr>
        <w:tabs>
          <w:tab w:val="num" w:pos="720"/>
        </w:tabs>
        <w:ind w:left="720" w:hanging="360"/>
      </w:pPr>
    </w:lvl>
    <w:lvl w:ilvl="2" w:tplc="5C3AA654" w:tentative="1">
      <w:start w:val="1"/>
      <w:numFmt w:val="lowerRoman"/>
      <w:lvlText w:val="%3."/>
      <w:lvlJc w:val="right"/>
      <w:pPr>
        <w:tabs>
          <w:tab w:val="num" w:pos="1440"/>
        </w:tabs>
        <w:ind w:left="1440" w:hanging="180"/>
      </w:pPr>
    </w:lvl>
    <w:lvl w:ilvl="3" w:tplc="847C0AE0" w:tentative="1">
      <w:start w:val="1"/>
      <w:numFmt w:val="decimal"/>
      <w:lvlText w:val="%4."/>
      <w:lvlJc w:val="left"/>
      <w:pPr>
        <w:tabs>
          <w:tab w:val="num" w:pos="2160"/>
        </w:tabs>
        <w:ind w:left="2160" w:hanging="360"/>
      </w:pPr>
    </w:lvl>
    <w:lvl w:ilvl="4" w:tplc="A8845C22" w:tentative="1">
      <w:start w:val="1"/>
      <w:numFmt w:val="lowerLetter"/>
      <w:lvlText w:val="%5."/>
      <w:lvlJc w:val="left"/>
      <w:pPr>
        <w:tabs>
          <w:tab w:val="num" w:pos="2880"/>
        </w:tabs>
        <w:ind w:left="2880" w:hanging="360"/>
      </w:pPr>
    </w:lvl>
    <w:lvl w:ilvl="5" w:tplc="19FC1DCC" w:tentative="1">
      <w:start w:val="1"/>
      <w:numFmt w:val="lowerRoman"/>
      <w:lvlText w:val="%6."/>
      <w:lvlJc w:val="right"/>
      <w:pPr>
        <w:tabs>
          <w:tab w:val="num" w:pos="3600"/>
        </w:tabs>
        <w:ind w:left="3600" w:hanging="180"/>
      </w:pPr>
    </w:lvl>
    <w:lvl w:ilvl="6" w:tplc="5EBCDD10" w:tentative="1">
      <w:start w:val="1"/>
      <w:numFmt w:val="decimal"/>
      <w:lvlText w:val="%7."/>
      <w:lvlJc w:val="left"/>
      <w:pPr>
        <w:tabs>
          <w:tab w:val="num" w:pos="4320"/>
        </w:tabs>
        <w:ind w:left="4320" w:hanging="360"/>
      </w:pPr>
    </w:lvl>
    <w:lvl w:ilvl="7" w:tplc="3C04B1F8" w:tentative="1">
      <w:start w:val="1"/>
      <w:numFmt w:val="lowerLetter"/>
      <w:lvlText w:val="%8."/>
      <w:lvlJc w:val="left"/>
      <w:pPr>
        <w:tabs>
          <w:tab w:val="num" w:pos="5040"/>
        </w:tabs>
        <w:ind w:left="5040" w:hanging="360"/>
      </w:pPr>
    </w:lvl>
    <w:lvl w:ilvl="8" w:tplc="EF4E18F4"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3A60D956">
      <w:start w:val="1"/>
      <w:numFmt w:val="decimal"/>
      <w:lvlText w:val="%1."/>
      <w:lvlJc w:val="left"/>
      <w:pPr>
        <w:ind w:left="720" w:hanging="360"/>
      </w:pPr>
      <w:rPr>
        <w:rFonts w:hint="default"/>
      </w:rPr>
    </w:lvl>
    <w:lvl w:ilvl="1" w:tplc="64CE9094">
      <w:start w:val="1"/>
      <w:numFmt w:val="lowerLetter"/>
      <w:lvlText w:val="%2."/>
      <w:lvlJc w:val="left"/>
      <w:pPr>
        <w:ind w:left="1440" w:hanging="360"/>
      </w:pPr>
    </w:lvl>
    <w:lvl w:ilvl="2" w:tplc="10443D40" w:tentative="1">
      <w:start w:val="1"/>
      <w:numFmt w:val="lowerRoman"/>
      <w:lvlText w:val="%3."/>
      <w:lvlJc w:val="right"/>
      <w:pPr>
        <w:ind w:left="2160" w:hanging="180"/>
      </w:pPr>
    </w:lvl>
    <w:lvl w:ilvl="3" w:tplc="42C624B8" w:tentative="1">
      <w:start w:val="1"/>
      <w:numFmt w:val="decimal"/>
      <w:lvlText w:val="%4."/>
      <w:lvlJc w:val="left"/>
      <w:pPr>
        <w:ind w:left="2880" w:hanging="360"/>
      </w:pPr>
    </w:lvl>
    <w:lvl w:ilvl="4" w:tplc="2340DA54" w:tentative="1">
      <w:start w:val="1"/>
      <w:numFmt w:val="lowerLetter"/>
      <w:lvlText w:val="%5."/>
      <w:lvlJc w:val="left"/>
      <w:pPr>
        <w:ind w:left="3600" w:hanging="360"/>
      </w:pPr>
    </w:lvl>
    <w:lvl w:ilvl="5" w:tplc="8A6025A4" w:tentative="1">
      <w:start w:val="1"/>
      <w:numFmt w:val="lowerRoman"/>
      <w:lvlText w:val="%6."/>
      <w:lvlJc w:val="right"/>
      <w:pPr>
        <w:ind w:left="4320" w:hanging="180"/>
      </w:pPr>
    </w:lvl>
    <w:lvl w:ilvl="6" w:tplc="881045BC" w:tentative="1">
      <w:start w:val="1"/>
      <w:numFmt w:val="decimal"/>
      <w:lvlText w:val="%7."/>
      <w:lvlJc w:val="left"/>
      <w:pPr>
        <w:ind w:left="5040" w:hanging="360"/>
      </w:pPr>
    </w:lvl>
    <w:lvl w:ilvl="7" w:tplc="AEBC0CD0" w:tentative="1">
      <w:start w:val="1"/>
      <w:numFmt w:val="lowerLetter"/>
      <w:lvlText w:val="%8."/>
      <w:lvlJc w:val="left"/>
      <w:pPr>
        <w:ind w:left="5760" w:hanging="360"/>
      </w:pPr>
    </w:lvl>
    <w:lvl w:ilvl="8" w:tplc="DF009D58"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DCE2469A">
      <w:start w:val="1"/>
      <w:numFmt w:val="decimal"/>
      <w:lvlText w:val="%1."/>
      <w:lvlJc w:val="left"/>
      <w:pPr>
        <w:tabs>
          <w:tab w:val="num" w:pos="1080"/>
        </w:tabs>
        <w:ind w:left="1080" w:hanging="360"/>
      </w:pPr>
      <w:rPr>
        <w:rFonts w:hint="default"/>
      </w:rPr>
    </w:lvl>
    <w:lvl w:ilvl="1" w:tplc="D8049A0E" w:tentative="1">
      <w:start w:val="1"/>
      <w:numFmt w:val="lowerLetter"/>
      <w:lvlText w:val="%2."/>
      <w:lvlJc w:val="left"/>
      <w:pPr>
        <w:tabs>
          <w:tab w:val="num" w:pos="1440"/>
        </w:tabs>
        <w:ind w:left="1440" w:hanging="360"/>
      </w:pPr>
    </w:lvl>
    <w:lvl w:ilvl="2" w:tplc="8CAE744C" w:tentative="1">
      <w:start w:val="1"/>
      <w:numFmt w:val="lowerRoman"/>
      <w:lvlText w:val="%3."/>
      <w:lvlJc w:val="right"/>
      <w:pPr>
        <w:tabs>
          <w:tab w:val="num" w:pos="2160"/>
        </w:tabs>
        <w:ind w:left="2160" w:hanging="180"/>
      </w:pPr>
    </w:lvl>
    <w:lvl w:ilvl="3" w:tplc="0DC0BE6A" w:tentative="1">
      <w:start w:val="1"/>
      <w:numFmt w:val="decimal"/>
      <w:lvlText w:val="%4."/>
      <w:lvlJc w:val="left"/>
      <w:pPr>
        <w:tabs>
          <w:tab w:val="num" w:pos="2880"/>
        </w:tabs>
        <w:ind w:left="2880" w:hanging="360"/>
      </w:pPr>
    </w:lvl>
    <w:lvl w:ilvl="4" w:tplc="5DF4B1D8" w:tentative="1">
      <w:start w:val="1"/>
      <w:numFmt w:val="lowerLetter"/>
      <w:lvlText w:val="%5."/>
      <w:lvlJc w:val="left"/>
      <w:pPr>
        <w:tabs>
          <w:tab w:val="num" w:pos="3600"/>
        </w:tabs>
        <w:ind w:left="3600" w:hanging="360"/>
      </w:pPr>
    </w:lvl>
    <w:lvl w:ilvl="5" w:tplc="52C6E364" w:tentative="1">
      <w:start w:val="1"/>
      <w:numFmt w:val="lowerRoman"/>
      <w:lvlText w:val="%6."/>
      <w:lvlJc w:val="right"/>
      <w:pPr>
        <w:tabs>
          <w:tab w:val="num" w:pos="4320"/>
        </w:tabs>
        <w:ind w:left="4320" w:hanging="180"/>
      </w:pPr>
    </w:lvl>
    <w:lvl w:ilvl="6" w:tplc="184EF21C" w:tentative="1">
      <w:start w:val="1"/>
      <w:numFmt w:val="decimal"/>
      <w:lvlText w:val="%7."/>
      <w:lvlJc w:val="left"/>
      <w:pPr>
        <w:tabs>
          <w:tab w:val="num" w:pos="5040"/>
        </w:tabs>
        <w:ind w:left="5040" w:hanging="360"/>
      </w:pPr>
    </w:lvl>
    <w:lvl w:ilvl="7" w:tplc="E47018FA" w:tentative="1">
      <w:start w:val="1"/>
      <w:numFmt w:val="lowerLetter"/>
      <w:lvlText w:val="%8."/>
      <w:lvlJc w:val="left"/>
      <w:pPr>
        <w:tabs>
          <w:tab w:val="num" w:pos="5760"/>
        </w:tabs>
        <w:ind w:left="5760" w:hanging="360"/>
      </w:pPr>
    </w:lvl>
    <w:lvl w:ilvl="8" w:tplc="B2A4C224"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2D2C4E98">
      <w:start w:val="1"/>
      <w:numFmt w:val="decimal"/>
      <w:lvlText w:val="%1."/>
      <w:lvlJc w:val="left"/>
      <w:pPr>
        <w:tabs>
          <w:tab w:val="num" w:pos="360"/>
        </w:tabs>
        <w:ind w:left="360" w:hanging="360"/>
      </w:pPr>
      <w:rPr>
        <w:rFonts w:hint="default"/>
        <w:b w:val="0"/>
      </w:rPr>
    </w:lvl>
    <w:lvl w:ilvl="1" w:tplc="B3EAAAAA" w:tentative="1">
      <w:start w:val="1"/>
      <w:numFmt w:val="lowerLetter"/>
      <w:lvlText w:val="%2."/>
      <w:lvlJc w:val="left"/>
      <w:pPr>
        <w:tabs>
          <w:tab w:val="num" w:pos="1440"/>
        </w:tabs>
        <w:ind w:left="1440" w:hanging="360"/>
      </w:pPr>
    </w:lvl>
    <w:lvl w:ilvl="2" w:tplc="EAA6AA7A" w:tentative="1">
      <w:start w:val="1"/>
      <w:numFmt w:val="lowerRoman"/>
      <w:lvlText w:val="%3."/>
      <w:lvlJc w:val="right"/>
      <w:pPr>
        <w:tabs>
          <w:tab w:val="num" w:pos="2160"/>
        </w:tabs>
        <w:ind w:left="2160" w:hanging="180"/>
      </w:pPr>
    </w:lvl>
    <w:lvl w:ilvl="3" w:tplc="77242880" w:tentative="1">
      <w:start w:val="1"/>
      <w:numFmt w:val="decimal"/>
      <w:lvlText w:val="%4."/>
      <w:lvlJc w:val="left"/>
      <w:pPr>
        <w:tabs>
          <w:tab w:val="num" w:pos="2880"/>
        </w:tabs>
        <w:ind w:left="2880" w:hanging="360"/>
      </w:pPr>
    </w:lvl>
    <w:lvl w:ilvl="4" w:tplc="0A8266B0" w:tentative="1">
      <w:start w:val="1"/>
      <w:numFmt w:val="lowerLetter"/>
      <w:lvlText w:val="%5."/>
      <w:lvlJc w:val="left"/>
      <w:pPr>
        <w:tabs>
          <w:tab w:val="num" w:pos="3600"/>
        </w:tabs>
        <w:ind w:left="3600" w:hanging="360"/>
      </w:pPr>
    </w:lvl>
    <w:lvl w:ilvl="5" w:tplc="09182306" w:tentative="1">
      <w:start w:val="1"/>
      <w:numFmt w:val="lowerRoman"/>
      <w:lvlText w:val="%6."/>
      <w:lvlJc w:val="right"/>
      <w:pPr>
        <w:tabs>
          <w:tab w:val="num" w:pos="4320"/>
        </w:tabs>
        <w:ind w:left="4320" w:hanging="180"/>
      </w:pPr>
    </w:lvl>
    <w:lvl w:ilvl="6" w:tplc="FB465988" w:tentative="1">
      <w:start w:val="1"/>
      <w:numFmt w:val="decimal"/>
      <w:lvlText w:val="%7."/>
      <w:lvlJc w:val="left"/>
      <w:pPr>
        <w:tabs>
          <w:tab w:val="num" w:pos="5040"/>
        </w:tabs>
        <w:ind w:left="5040" w:hanging="360"/>
      </w:pPr>
    </w:lvl>
    <w:lvl w:ilvl="7" w:tplc="51742094" w:tentative="1">
      <w:start w:val="1"/>
      <w:numFmt w:val="lowerLetter"/>
      <w:lvlText w:val="%8."/>
      <w:lvlJc w:val="left"/>
      <w:pPr>
        <w:tabs>
          <w:tab w:val="num" w:pos="5760"/>
        </w:tabs>
        <w:ind w:left="5760" w:hanging="360"/>
      </w:pPr>
    </w:lvl>
    <w:lvl w:ilvl="8" w:tplc="49DCF880"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42E6074C">
      <w:start w:val="1"/>
      <w:numFmt w:val="decimal"/>
      <w:lvlText w:val="%1."/>
      <w:lvlJc w:val="left"/>
      <w:pPr>
        <w:tabs>
          <w:tab w:val="num" w:pos="780"/>
        </w:tabs>
        <w:ind w:left="780" w:hanging="780"/>
      </w:pPr>
      <w:rPr>
        <w:rFonts w:hint="default"/>
      </w:rPr>
    </w:lvl>
    <w:lvl w:ilvl="1" w:tplc="58E013D6" w:tentative="1">
      <w:start w:val="1"/>
      <w:numFmt w:val="lowerLetter"/>
      <w:lvlText w:val="%2."/>
      <w:lvlJc w:val="left"/>
      <w:pPr>
        <w:tabs>
          <w:tab w:val="num" w:pos="1440"/>
        </w:tabs>
        <w:ind w:left="1440" w:hanging="360"/>
      </w:pPr>
    </w:lvl>
    <w:lvl w:ilvl="2" w:tplc="4FFA9072" w:tentative="1">
      <w:start w:val="1"/>
      <w:numFmt w:val="lowerRoman"/>
      <w:lvlText w:val="%3."/>
      <w:lvlJc w:val="right"/>
      <w:pPr>
        <w:tabs>
          <w:tab w:val="num" w:pos="2160"/>
        </w:tabs>
        <w:ind w:left="2160" w:hanging="180"/>
      </w:pPr>
    </w:lvl>
    <w:lvl w:ilvl="3" w:tplc="E932A796" w:tentative="1">
      <w:start w:val="1"/>
      <w:numFmt w:val="decimal"/>
      <w:lvlText w:val="%4."/>
      <w:lvlJc w:val="left"/>
      <w:pPr>
        <w:tabs>
          <w:tab w:val="num" w:pos="2880"/>
        </w:tabs>
        <w:ind w:left="2880" w:hanging="360"/>
      </w:pPr>
    </w:lvl>
    <w:lvl w:ilvl="4" w:tplc="A5C4D078" w:tentative="1">
      <w:start w:val="1"/>
      <w:numFmt w:val="lowerLetter"/>
      <w:lvlText w:val="%5."/>
      <w:lvlJc w:val="left"/>
      <w:pPr>
        <w:tabs>
          <w:tab w:val="num" w:pos="3600"/>
        </w:tabs>
        <w:ind w:left="3600" w:hanging="360"/>
      </w:pPr>
    </w:lvl>
    <w:lvl w:ilvl="5" w:tplc="28DE52CA" w:tentative="1">
      <w:start w:val="1"/>
      <w:numFmt w:val="lowerRoman"/>
      <w:lvlText w:val="%6."/>
      <w:lvlJc w:val="right"/>
      <w:pPr>
        <w:tabs>
          <w:tab w:val="num" w:pos="4320"/>
        </w:tabs>
        <w:ind w:left="4320" w:hanging="180"/>
      </w:pPr>
    </w:lvl>
    <w:lvl w:ilvl="6" w:tplc="976CA5CA" w:tentative="1">
      <w:start w:val="1"/>
      <w:numFmt w:val="decimal"/>
      <w:lvlText w:val="%7."/>
      <w:lvlJc w:val="left"/>
      <w:pPr>
        <w:tabs>
          <w:tab w:val="num" w:pos="5040"/>
        </w:tabs>
        <w:ind w:left="5040" w:hanging="360"/>
      </w:pPr>
    </w:lvl>
    <w:lvl w:ilvl="7" w:tplc="E6969BDE" w:tentative="1">
      <w:start w:val="1"/>
      <w:numFmt w:val="lowerLetter"/>
      <w:lvlText w:val="%8."/>
      <w:lvlJc w:val="left"/>
      <w:pPr>
        <w:tabs>
          <w:tab w:val="num" w:pos="5760"/>
        </w:tabs>
        <w:ind w:left="5760" w:hanging="360"/>
      </w:pPr>
    </w:lvl>
    <w:lvl w:ilvl="8" w:tplc="24901AC8"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CAC68A04">
      <w:start w:val="1"/>
      <w:numFmt w:val="decimal"/>
      <w:lvlText w:val="%1."/>
      <w:lvlJc w:val="left"/>
      <w:pPr>
        <w:tabs>
          <w:tab w:val="num" w:pos="720"/>
        </w:tabs>
        <w:ind w:left="720" w:hanging="360"/>
      </w:pPr>
      <w:rPr>
        <w:rFonts w:hint="default"/>
        <w:b w:val="0"/>
      </w:rPr>
    </w:lvl>
    <w:lvl w:ilvl="1" w:tplc="67383562" w:tentative="1">
      <w:start w:val="1"/>
      <w:numFmt w:val="lowerLetter"/>
      <w:lvlText w:val="%2."/>
      <w:lvlJc w:val="left"/>
      <w:pPr>
        <w:tabs>
          <w:tab w:val="num" w:pos="1440"/>
        </w:tabs>
        <w:ind w:left="1440" w:hanging="360"/>
      </w:pPr>
    </w:lvl>
    <w:lvl w:ilvl="2" w:tplc="525ABA10" w:tentative="1">
      <w:start w:val="1"/>
      <w:numFmt w:val="lowerRoman"/>
      <w:lvlText w:val="%3."/>
      <w:lvlJc w:val="right"/>
      <w:pPr>
        <w:tabs>
          <w:tab w:val="num" w:pos="2160"/>
        </w:tabs>
        <w:ind w:left="2160" w:hanging="180"/>
      </w:pPr>
    </w:lvl>
    <w:lvl w:ilvl="3" w:tplc="82348E56" w:tentative="1">
      <w:start w:val="1"/>
      <w:numFmt w:val="decimal"/>
      <w:lvlText w:val="%4."/>
      <w:lvlJc w:val="left"/>
      <w:pPr>
        <w:tabs>
          <w:tab w:val="num" w:pos="2880"/>
        </w:tabs>
        <w:ind w:left="2880" w:hanging="360"/>
      </w:pPr>
    </w:lvl>
    <w:lvl w:ilvl="4" w:tplc="E6EA60B4" w:tentative="1">
      <w:start w:val="1"/>
      <w:numFmt w:val="lowerLetter"/>
      <w:lvlText w:val="%5."/>
      <w:lvlJc w:val="left"/>
      <w:pPr>
        <w:tabs>
          <w:tab w:val="num" w:pos="3600"/>
        </w:tabs>
        <w:ind w:left="3600" w:hanging="360"/>
      </w:pPr>
    </w:lvl>
    <w:lvl w:ilvl="5" w:tplc="59BE4F98" w:tentative="1">
      <w:start w:val="1"/>
      <w:numFmt w:val="lowerRoman"/>
      <w:lvlText w:val="%6."/>
      <w:lvlJc w:val="right"/>
      <w:pPr>
        <w:tabs>
          <w:tab w:val="num" w:pos="4320"/>
        </w:tabs>
        <w:ind w:left="4320" w:hanging="180"/>
      </w:pPr>
    </w:lvl>
    <w:lvl w:ilvl="6" w:tplc="014E5A8C" w:tentative="1">
      <w:start w:val="1"/>
      <w:numFmt w:val="decimal"/>
      <w:lvlText w:val="%7."/>
      <w:lvlJc w:val="left"/>
      <w:pPr>
        <w:tabs>
          <w:tab w:val="num" w:pos="5040"/>
        </w:tabs>
        <w:ind w:left="5040" w:hanging="360"/>
      </w:pPr>
    </w:lvl>
    <w:lvl w:ilvl="7" w:tplc="3D24E7DA" w:tentative="1">
      <w:start w:val="1"/>
      <w:numFmt w:val="lowerLetter"/>
      <w:lvlText w:val="%8."/>
      <w:lvlJc w:val="left"/>
      <w:pPr>
        <w:tabs>
          <w:tab w:val="num" w:pos="5760"/>
        </w:tabs>
        <w:ind w:left="5760" w:hanging="360"/>
      </w:pPr>
    </w:lvl>
    <w:lvl w:ilvl="8" w:tplc="27B0156A"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6F987C80">
      <w:start w:val="1"/>
      <w:numFmt w:val="decimal"/>
      <w:lvlText w:val="%1."/>
      <w:lvlJc w:val="left"/>
      <w:pPr>
        <w:ind w:left="360" w:hanging="360"/>
      </w:pPr>
      <w:rPr>
        <w:rFonts w:hint="default"/>
        <w:b/>
      </w:rPr>
    </w:lvl>
    <w:lvl w:ilvl="1" w:tplc="A9721698" w:tentative="1">
      <w:start w:val="1"/>
      <w:numFmt w:val="lowerLetter"/>
      <w:lvlText w:val="%2."/>
      <w:lvlJc w:val="left"/>
      <w:pPr>
        <w:ind w:left="1080" w:hanging="360"/>
      </w:pPr>
    </w:lvl>
    <w:lvl w:ilvl="2" w:tplc="02F60D9C" w:tentative="1">
      <w:start w:val="1"/>
      <w:numFmt w:val="lowerRoman"/>
      <w:lvlText w:val="%3."/>
      <w:lvlJc w:val="right"/>
      <w:pPr>
        <w:ind w:left="1800" w:hanging="180"/>
      </w:pPr>
    </w:lvl>
    <w:lvl w:ilvl="3" w:tplc="9E22220A" w:tentative="1">
      <w:start w:val="1"/>
      <w:numFmt w:val="decimal"/>
      <w:lvlText w:val="%4."/>
      <w:lvlJc w:val="left"/>
      <w:pPr>
        <w:ind w:left="2520" w:hanging="360"/>
      </w:pPr>
    </w:lvl>
    <w:lvl w:ilvl="4" w:tplc="62EEDBCE" w:tentative="1">
      <w:start w:val="1"/>
      <w:numFmt w:val="lowerLetter"/>
      <w:lvlText w:val="%5."/>
      <w:lvlJc w:val="left"/>
      <w:pPr>
        <w:ind w:left="3240" w:hanging="360"/>
      </w:pPr>
    </w:lvl>
    <w:lvl w:ilvl="5" w:tplc="FE2A1D3C" w:tentative="1">
      <w:start w:val="1"/>
      <w:numFmt w:val="lowerRoman"/>
      <w:lvlText w:val="%6."/>
      <w:lvlJc w:val="right"/>
      <w:pPr>
        <w:ind w:left="3960" w:hanging="180"/>
      </w:pPr>
    </w:lvl>
    <w:lvl w:ilvl="6" w:tplc="F93E7186" w:tentative="1">
      <w:start w:val="1"/>
      <w:numFmt w:val="decimal"/>
      <w:lvlText w:val="%7."/>
      <w:lvlJc w:val="left"/>
      <w:pPr>
        <w:ind w:left="4680" w:hanging="360"/>
      </w:pPr>
    </w:lvl>
    <w:lvl w:ilvl="7" w:tplc="B6BCF6BC" w:tentative="1">
      <w:start w:val="1"/>
      <w:numFmt w:val="lowerLetter"/>
      <w:lvlText w:val="%8."/>
      <w:lvlJc w:val="left"/>
      <w:pPr>
        <w:ind w:left="5400" w:hanging="360"/>
      </w:pPr>
    </w:lvl>
    <w:lvl w:ilvl="8" w:tplc="43187DCA"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FB0A3452">
      <w:start w:val="1"/>
      <w:numFmt w:val="decimal"/>
      <w:lvlText w:val="%1."/>
      <w:lvlJc w:val="left"/>
      <w:pPr>
        <w:tabs>
          <w:tab w:val="num" w:pos="360"/>
        </w:tabs>
        <w:ind w:left="360" w:hanging="360"/>
      </w:pPr>
      <w:rPr>
        <w:rFonts w:hint="default"/>
      </w:rPr>
    </w:lvl>
    <w:lvl w:ilvl="1" w:tplc="AA0E89A8" w:tentative="1">
      <w:start w:val="1"/>
      <w:numFmt w:val="lowerLetter"/>
      <w:lvlText w:val="%2."/>
      <w:lvlJc w:val="left"/>
      <w:pPr>
        <w:tabs>
          <w:tab w:val="num" w:pos="1440"/>
        </w:tabs>
        <w:ind w:left="1440" w:hanging="360"/>
      </w:pPr>
    </w:lvl>
    <w:lvl w:ilvl="2" w:tplc="9A58D092" w:tentative="1">
      <w:start w:val="1"/>
      <w:numFmt w:val="lowerRoman"/>
      <w:lvlText w:val="%3."/>
      <w:lvlJc w:val="right"/>
      <w:pPr>
        <w:tabs>
          <w:tab w:val="num" w:pos="2160"/>
        </w:tabs>
        <w:ind w:left="2160" w:hanging="180"/>
      </w:pPr>
    </w:lvl>
    <w:lvl w:ilvl="3" w:tplc="F9BAE138" w:tentative="1">
      <w:start w:val="1"/>
      <w:numFmt w:val="decimal"/>
      <w:lvlText w:val="%4."/>
      <w:lvlJc w:val="left"/>
      <w:pPr>
        <w:tabs>
          <w:tab w:val="num" w:pos="2880"/>
        </w:tabs>
        <w:ind w:left="2880" w:hanging="360"/>
      </w:pPr>
    </w:lvl>
    <w:lvl w:ilvl="4" w:tplc="C45470CC" w:tentative="1">
      <w:start w:val="1"/>
      <w:numFmt w:val="lowerLetter"/>
      <w:lvlText w:val="%5."/>
      <w:lvlJc w:val="left"/>
      <w:pPr>
        <w:tabs>
          <w:tab w:val="num" w:pos="3600"/>
        </w:tabs>
        <w:ind w:left="3600" w:hanging="360"/>
      </w:pPr>
    </w:lvl>
    <w:lvl w:ilvl="5" w:tplc="BCB4C89C" w:tentative="1">
      <w:start w:val="1"/>
      <w:numFmt w:val="lowerRoman"/>
      <w:lvlText w:val="%6."/>
      <w:lvlJc w:val="right"/>
      <w:pPr>
        <w:tabs>
          <w:tab w:val="num" w:pos="4320"/>
        </w:tabs>
        <w:ind w:left="4320" w:hanging="180"/>
      </w:pPr>
    </w:lvl>
    <w:lvl w:ilvl="6" w:tplc="9AFC5DDA" w:tentative="1">
      <w:start w:val="1"/>
      <w:numFmt w:val="decimal"/>
      <w:lvlText w:val="%7."/>
      <w:lvlJc w:val="left"/>
      <w:pPr>
        <w:tabs>
          <w:tab w:val="num" w:pos="5040"/>
        </w:tabs>
        <w:ind w:left="5040" w:hanging="360"/>
      </w:pPr>
    </w:lvl>
    <w:lvl w:ilvl="7" w:tplc="F6B4F0CA" w:tentative="1">
      <w:start w:val="1"/>
      <w:numFmt w:val="lowerLetter"/>
      <w:lvlText w:val="%8."/>
      <w:lvlJc w:val="left"/>
      <w:pPr>
        <w:tabs>
          <w:tab w:val="num" w:pos="5760"/>
        </w:tabs>
        <w:ind w:left="5760" w:hanging="360"/>
      </w:pPr>
    </w:lvl>
    <w:lvl w:ilvl="8" w:tplc="3342E6C2"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EF72B1B6">
      <w:start w:val="1"/>
      <w:numFmt w:val="decimal"/>
      <w:lvlText w:val="%1."/>
      <w:lvlJc w:val="left"/>
      <w:pPr>
        <w:tabs>
          <w:tab w:val="num" w:pos="360"/>
        </w:tabs>
        <w:ind w:left="360" w:hanging="360"/>
      </w:pPr>
    </w:lvl>
    <w:lvl w:ilvl="1" w:tplc="14985972" w:tentative="1">
      <w:start w:val="1"/>
      <w:numFmt w:val="lowerLetter"/>
      <w:lvlText w:val="%2."/>
      <w:lvlJc w:val="left"/>
      <w:pPr>
        <w:tabs>
          <w:tab w:val="num" w:pos="1080"/>
        </w:tabs>
        <w:ind w:left="1080" w:hanging="360"/>
      </w:pPr>
    </w:lvl>
    <w:lvl w:ilvl="2" w:tplc="D3B43388" w:tentative="1">
      <w:start w:val="1"/>
      <w:numFmt w:val="lowerRoman"/>
      <w:lvlText w:val="%3."/>
      <w:lvlJc w:val="right"/>
      <w:pPr>
        <w:tabs>
          <w:tab w:val="num" w:pos="1800"/>
        </w:tabs>
        <w:ind w:left="1800" w:hanging="180"/>
      </w:pPr>
    </w:lvl>
    <w:lvl w:ilvl="3" w:tplc="489631D0" w:tentative="1">
      <w:start w:val="1"/>
      <w:numFmt w:val="decimal"/>
      <w:lvlText w:val="%4."/>
      <w:lvlJc w:val="left"/>
      <w:pPr>
        <w:tabs>
          <w:tab w:val="num" w:pos="2520"/>
        </w:tabs>
        <w:ind w:left="2520" w:hanging="360"/>
      </w:pPr>
    </w:lvl>
    <w:lvl w:ilvl="4" w:tplc="7352ACAC" w:tentative="1">
      <w:start w:val="1"/>
      <w:numFmt w:val="lowerLetter"/>
      <w:lvlText w:val="%5."/>
      <w:lvlJc w:val="left"/>
      <w:pPr>
        <w:tabs>
          <w:tab w:val="num" w:pos="3240"/>
        </w:tabs>
        <w:ind w:left="3240" w:hanging="360"/>
      </w:pPr>
    </w:lvl>
    <w:lvl w:ilvl="5" w:tplc="EDAC8F52" w:tentative="1">
      <w:start w:val="1"/>
      <w:numFmt w:val="lowerRoman"/>
      <w:lvlText w:val="%6."/>
      <w:lvlJc w:val="right"/>
      <w:pPr>
        <w:tabs>
          <w:tab w:val="num" w:pos="3960"/>
        </w:tabs>
        <w:ind w:left="3960" w:hanging="180"/>
      </w:pPr>
    </w:lvl>
    <w:lvl w:ilvl="6" w:tplc="DCF2D0EC" w:tentative="1">
      <w:start w:val="1"/>
      <w:numFmt w:val="decimal"/>
      <w:lvlText w:val="%7."/>
      <w:lvlJc w:val="left"/>
      <w:pPr>
        <w:tabs>
          <w:tab w:val="num" w:pos="4680"/>
        </w:tabs>
        <w:ind w:left="4680" w:hanging="360"/>
      </w:pPr>
    </w:lvl>
    <w:lvl w:ilvl="7" w:tplc="89365AAE" w:tentative="1">
      <w:start w:val="1"/>
      <w:numFmt w:val="lowerLetter"/>
      <w:lvlText w:val="%8."/>
      <w:lvlJc w:val="left"/>
      <w:pPr>
        <w:tabs>
          <w:tab w:val="num" w:pos="5400"/>
        </w:tabs>
        <w:ind w:left="5400" w:hanging="360"/>
      </w:pPr>
    </w:lvl>
    <w:lvl w:ilvl="8" w:tplc="200CB710"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338C00B0">
      <w:start w:val="1"/>
      <w:numFmt w:val="decimal"/>
      <w:lvlText w:val="%1."/>
      <w:lvlJc w:val="left"/>
      <w:pPr>
        <w:ind w:left="930" w:hanging="570"/>
      </w:pPr>
      <w:rPr>
        <w:rFonts w:hint="default"/>
        <w:b w:val="0"/>
      </w:rPr>
    </w:lvl>
    <w:lvl w:ilvl="1" w:tplc="9C7A7B2C" w:tentative="1">
      <w:start w:val="1"/>
      <w:numFmt w:val="lowerLetter"/>
      <w:lvlText w:val="%2."/>
      <w:lvlJc w:val="left"/>
      <w:pPr>
        <w:ind w:left="1440" w:hanging="360"/>
      </w:pPr>
    </w:lvl>
    <w:lvl w:ilvl="2" w:tplc="A948D198" w:tentative="1">
      <w:start w:val="1"/>
      <w:numFmt w:val="lowerRoman"/>
      <w:lvlText w:val="%3."/>
      <w:lvlJc w:val="right"/>
      <w:pPr>
        <w:ind w:left="2160" w:hanging="180"/>
      </w:pPr>
    </w:lvl>
    <w:lvl w:ilvl="3" w:tplc="34C027B0" w:tentative="1">
      <w:start w:val="1"/>
      <w:numFmt w:val="decimal"/>
      <w:lvlText w:val="%4."/>
      <w:lvlJc w:val="left"/>
      <w:pPr>
        <w:ind w:left="2880" w:hanging="360"/>
      </w:pPr>
    </w:lvl>
    <w:lvl w:ilvl="4" w:tplc="091CDA80" w:tentative="1">
      <w:start w:val="1"/>
      <w:numFmt w:val="lowerLetter"/>
      <w:lvlText w:val="%5."/>
      <w:lvlJc w:val="left"/>
      <w:pPr>
        <w:ind w:left="3600" w:hanging="360"/>
      </w:pPr>
    </w:lvl>
    <w:lvl w:ilvl="5" w:tplc="0CA2292E" w:tentative="1">
      <w:start w:val="1"/>
      <w:numFmt w:val="lowerRoman"/>
      <w:lvlText w:val="%6."/>
      <w:lvlJc w:val="right"/>
      <w:pPr>
        <w:ind w:left="4320" w:hanging="180"/>
      </w:pPr>
    </w:lvl>
    <w:lvl w:ilvl="6" w:tplc="23F4CE96" w:tentative="1">
      <w:start w:val="1"/>
      <w:numFmt w:val="decimal"/>
      <w:lvlText w:val="%7."/>
      <w:lvlJc w:val="left"/>
      <w:pPr>
        <w:ind w:left="5040" w:hanging="360"/>
      </w:pPr>
    </w:lvl>
    <w:lvl w:ilvl="7" w:tplc="F6F6F69A" w:tentative="1">
      <w:start w:val="1"/>
      <w:numFmt w:val="lowerLetter"/>
      <w:lvlText w:val="%8."/>
      <w:lvlJc w:val="left"/>
      <w:pPr>
        <w:ind w:left="5760" w:hanging="360"/>
      </w:pPr>
    </w:lvl>
    <w:lvl w:ilvl="8" w:tplc="1B4C825C"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77D22D42">
      <w:start w:val="1"/>
      <w:numFmt w:val="decimal"/>
      <w:lvlText w:val="%1."/>
      <w:lvlJc w:val="left"/>
      <w:pPr>
        <w:tabs>
          <w:tab w:val="num" w:pos="360"/>
        </w:tabs>
        <w:ind w:left="360" w:hanging="360"/>
      </w:pPr>
    </w:lvl>
    <w:lvl w:ilvl="1" w:tplc="B080A210" w:tentative="1">
      <w:start w:val="1"/>
      <w:numFmt w:val="lowerLetter"/>
      <w:lvlText w:val="%2."/>
      <w:lvlJc w:val="left"/>
      <w:pPr>
        <w:tabs>
          <w:tab w:val="num" w:pos="1080"/>
        </w:tabs>
        <w:ind w:left="1080" w:hanging="360"/>
      </w:pPr>
    </w:lvl>
    <w:lvl w:ilvl="2" w:tplc="D382CC74" w:tentative="1">
      <w:start w:val="1"/>
      <w:numFmt w:val="lowerRoman"/>
      <w:lvlText w:val="%3."/>
      <w:lvlJc w:val="right"/>
      <w:pPr>
        <w:tabs>
          <w:tab w:val="num" w:pos="1800"/>
        </w:tabs>
        <w:ind w:left="1800" w:hanging="180"/>
      </w:pPr>
    </w:lvl>
    <w:lvl w:ilvl="3" w:tplc="239A471E" w:tentative="1">
      <w:start w:val="1"/>
      <w:numFmt w:val="decimal"/>
      <w:lvlText w:val="%4."/>
      <w:lvlJc w:val="left"/>
      <w:pPr>
        <w:tabs>
          <w:tab w:val="num" w:pos="2520"/>
        </w:tabs>
        <w:ind w:left="2520" w:hanging="360"/>
      </w:pPr>
    </w:lvl>
    <w:lvl w:ilvl="4" w:tplc="98E06722" w:tentative="1">
      <w:start w:val="1"/>
      <w:numFmt w:val="lowerLetter"/>
      <w:lvlText w:val="%5."/>
      <w:lvlJc w:val="left"/>
      <w:pPr>
        <w:tabs>
          <w:tab w:val="num" w:pos="3240"/>
        </w:tabs>
        <w:ind w:left="3240" w:hanging="360"/>
      </w:pPr>
    </w:lvl>
    <w:lvl w:ilvl="5" w:tplc="0CD6DBF0" w:tentative="1">
      <w:start w:val="1"/>
      <w:numFmt w:val="lowerRoman"/>
      <w:lvlText w:val="%6."/>
      <w:lvlJc w:val="right"/>
      <w:pPr>
        <w:tabs>
          <w:tab w:val="num" w:pos="3960"/>
        </w:tabs>
        <w:ind w:left="3960" w:hanging="180"/>
      </w:pPr>
    </w:lvl>
    <w:lvl w:ilvl="6" w:tplc="037AC49A" w:tentative="1">
      <w:start w:val="1"/>
      <w:numFmt w:val="decimal"/>
      <w:lvlText w:val="%7."/>
      <w:lvlJc w:val="left"/>
      <w:pPr>
        <w:tabs>
          <w:tab w:val="num" w:pos="4680"/>
        </w:tabs>
        <w:ind w:left="4680" w:hanging="360"/>
      </w:pPr>
    </w:lvl>
    <w:lvl w:ilvl="7" w:tplc="D6D085B6" w:tentative="1">
      <w:start w:val="1"/>
      <w:numFmt w:val="lowerLetter"/>
      <w:lvlText w:val="%8."/>
      <w:lvlJc w:val="left"/>
      <w:pPr>
        <w:tabs>
          <w:tab w:val="num" w:pos="5400"/>
        </w:tabs>
        <w:ind w:left="5400" w:hanging="360"/>
      </w:pPr>
    </w:lvl>
    <w:lvl w:ilvl="8" w:tplc="2EE6A410"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EED88D4E">
      <w:start w:val="1"/>
      <w:numFmt w:val="decimal"/>
      <w:lvlText w:val="%1."/>
      <w:lvlJc w:val="left"/>
      <w:pPr>
        <w:tabs>
          <w:tab w:val="num" w:pos="360"/>
        </w:tabs>
        <w:ind w:left="360" w:hanging="360"/>
      </w:pPr>
      <w:rPr>
        <w:rFonts w:hint="default"/>
      </w:rPr>
    </w:lvl>
    <w:lvl w:ilvl="1" w:tplc="51D00C00" w:tentative="1">
      <w:start w:val="1"/>
      <w:numFmt w:val="lowerLetter"/>
      <w:lvlText w:val="%2."/>
      <w:lvlJc w:val="left"/>
      <w:pPr>
        <w:tabs>
          <w:tab w:val="num" w:pos="720"/>
        </w:tabs>
        <w:ind w:left="720" w:hanging="360"/>
      </w:pPr>
    </w:lvl>
    <w:lvl w:ilvl="2" w:tplc="DFFA3216" w:tentative="1">
      <w:start w:val="1"/>
      <w:numFmt w:val="lowerRoman"/>
      <w:lvlText w:val="%3."/>
      <w:lvlJc w:val="right"/>
      <w:pPr>
        <w:tabs>
          <w:tab w:val="num" w:pos="1440"/>
        </w:tabs>
        <w:ind w:left="1440" w:hanging="180"/>
      </w:pPr>
    </w:lvl>
    <w:lvl w:ilvl="3" w:tplc="E2D2112C" w:tentative="1">
      <w:start w:val="1"/>
      <w:numFmt w:val="decimal"/>
      <w:lvlText w:val="%4."/>
      <w:lvlJc w:val="left"/>
      <w:pPr>
        <w:tabs>
          <w:tab w:val="num" w:pos="2160"/>
        </w:tabs>
        <w:ind w:left="2160" w:hanging="360"/>
      </w:pPr>
    </w:lvl>
    <w:lvl w:ilvl="4" w:tplc="3E78F8EA" w:tentative="1">
      <w:start w:val="1"/>
      <w:numFmt w:val="lowerLetter"/>
      <w:lvlText w:val="%5."/>
      <w:lvlJc w:val="left"/>
      <w:pPr>
        <w:tabs>
          <w:tab w:val="num" w:pos="2880"/>
        </w:tabs>
        <w:ind w:left="2880" w:hanging="360"/>
      </w:pPr>
    </w:lvl>
    <w:lvl w:ilvl="5" w:tplc="CD4684CE" w:tentative="1">
      <w:start w:val="1"/>
      <w:numFmt w:val="lowerRoman"/>
      <w:lvlText w:val="%6."/>
      <w:lvlJc w:val="right"/>
      <w:pPr>
        <w:tabs>
          <w:tab w:val="num" w:pos="3600"/>
        </w:tabs>
        <w:ind w:left="3600" w:hanging="180"/>
      </w:pPr>
    </w:lvl>
    <w:lvl w:ilvl="6" w:tplc="5EA8CF34" w:tentative="1">
      <w:start w:val="1"/>
      <w:numFmt w:val="decimal"/>
      <w:lvlText w:val="%7."/>
      <w:lvlJc w:val="left"/>
      <w:pPr>
        <w:tabs>
          <w:tab w:val="num" w:pos="4320"/>
        </w:tabs>
        <w:ind w:left="4320" w:hanging="360"/>
      </w:pPr>
    </w:lvl>
    <w:lvl w:ilvl="7" w:tplc="97063EDC" w:tentative="1">
      <w:start w:val="1"/>
      <w:numFmt w:val="lowerLetter"/>
      <w:lvlText w:val="%8."/>
      <w:lvlJc w:val="left"/>
      <w:pPr>
        <w:tabs>
          <w:tab w:val="num" w:pos="5040"/>
        </w:tabs>
        <w:ind w:left="5040" w:hanging="360"/>
      </w:pPr>
    </w:lvl>
    <w:lvl w:ilvl="8" w:tplc="F9E8CD1A"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FF8C2EAA">
      <w:start w:val="1"/>
      <w:numFmt w:val="decimal"/>
      <w:lvlText w:val="%1."/>
      <w:lvlJc w:val="left"/>
      <w:pPr>
        <w:ind w:left="502" w:hanging="360"/>
      </w:pPr>
      <w:rPr>
        <w:rFonts w:hint="default"/>
        <w:b w:val="0"/>
      </w:rPr>
    </w:lvl>
    <w:lvl w:ilvl="1" w:tplc="7B38B8DA" w:tentative="1">
      <w:start w:val="1"/>
      <w:numFmt w:val="lowerLetter"/>
      <w:lvlText w:val="%2."/>
      <w:lvlJc w:val="left"/>
      <w:pPr>
        <w:ind w:left="1222" w:hanging="360"/>
      </w:pPr>
    </w:lvl>
    <w:lvl w:ilvl="2" w:tplc="18140D02" w:tentative="1">
      <w:start w:val="1"/>
      <w:numFmt w:val="lowerRoman"/>
      <w:lvlText w:val="%3."/>
      <w:lvlJc w:val="right"/>
      <w:pPr>
        <w:ind w:left="1942" w:hanging="180"/>
      </w:pPr>
    </w:lvl>
    <w:lvl w:ilvl="3" w:tplc="7F044E42" w:tentative="1">
      <w:start w:val="1"/>
      <w:numFmt w:val="decimal"/>
      <w:lvlText w:val="%4."/>
      <w:lvlJc w:val="left"/>
      <w:pPr>
        <w:ind w:left="2662" w:hanging="360"/>
      </w:pPr>
    </w:lvl>
    <w:lvl w:ilvl="4" w:tplc="95AEC336" w:tentative="1">
      <w:start w:val="1"/>
      <w:numFmt w:val="lowerLetter"/>
      <w:lvlText w:val="%5."/>
      <w:lvlJc w:val="left"/>
      <w:pPr>
        <w:ind w:left="3382" w:hanging="360"/>
      </w:pPr>
    </w:lvl>
    <w:lvl w:ilvl="5" w:tplc="A31AC8FE" w:tentative="1">
      <w:start w:val="1"/>
      <w:numFmt w:val="lowerRoman"/>
      <w:lvlText w:val="%6."/>
      <w:lvlJc w:val="right"/>
      <w:pPr>
        <w:ind w:left="4102" w:hanging="180"/>
      </w:pPr>
    </w:lvl>
    <w:lvl w:ilvl="6" w:tplc="6324CF40" w:tentative="1">
      <w:start w:val="1"/>
      <w:numFmt w:val="decimal"/>
      <w:lvlText w:val="%7."/>
      <w:lvlJc w:val="left"/>
      <w:pPr>
        <w:ind w:left="4822" w:hanging="360"/>
      </w:pPr>
    </w:lvl>
    <w:lvl w:ilvl="7" w:tplc="613EF38A" w:tentative="1">
      <w:start w:val="1"/>
      <w:numFmt w:val="lowerLetter"/>
      <w:lvlText w:val="%8."/>
      <w:lvlJc w:val="left"/>
      <w:pPr>
        <w:ind w:left="5542" w:hanging="360"/>
      </w:pPr>
    </w:lvl>
    <w:lvl w:ilvl="8" w:tplc="80163A82"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9236CD62">
      <w:start w:val="1"/>
      <w:numFmt w:val="decimal"/>
      <w:lvlText w:val="%1."/>
      <w:lvlJc w:val="left"/>
      <w:pPr>
        <w:tabs>
          <w:tab w:val="num" w:pos="360"/>
        </w:tabs>
        <w:ind w:left="360" w:hanging="360"/>
      </w:pPr>
      <w:rPr>
        <w:rFonts w:hint="default"/>
      </w:rPr>
    </w:lvl>
    <w:lvl w:ilvl="1" w:tplc="BF70A2B4" w:tentative="1">
      <w:start w:val="1"/>
      <w:numFmt w:val="lowerLetter"/>
      <w:lvlText w:val="%2."/>
      <w:lvlJc w:val="left"/>
      <w:pPr>
        <w:tabs>
          <w:tab w:val="num" w:pos="720"/>
        </w:tabs>
        <w:ind w:left="720" w:hanging="360"/>
      </w:pPr>
    </w:lvl>
    <w:lvl w:ilvl="2" w:tplc="866C5706" w:tentative="1">
      <w:start w:val="1"/>
      <w:numFmt w:val="lowerRoman"/>
      <w:lvlText w:val="%3."/>
      <w:lvlJc w:val="right"/>
      <w:pPr>
        <w:tabs>
          <w:tab w:val="num" w:pos="1440"/>
        </w:tabs>
        <w:ind w:left="1440" w:hanging="180"/>
      </w:pPr>
    </w:lvl>
    <w:lvl w:ilvl="3" w:tplc="13447F4C" w:tentative="1">
      <w:start w:val="1"/>
      <w:numFmt w:val="decimal"/>
      <w:lvlText w:val="%4."/>
      <w:lvlJc w:val="left"/>
      <w:pPr>
        <w:tabs>
          <w:tab w:val="num" w:pos="2160"/>
        </w:tabs>
        <w:ind w:left="2160" w:hanging="360"/>
      </w:pPr>
    </w:lvl>
    <w:lvl w:ilvl="4" w:tplc="0044A33C" w:tentative="1">
      <w:start w:val="1"/>
      <w:numFmt w:val="lowerLetter"/>
      <w:lvlText w:val="%5."/>
      <w:lvlJc w:val="left"/>
      <w:pPr>
        <w:tabs>
          <w:tab w:val="num" w:pos="2880"/>
        </w:tabs>
        <w:ind w:left="2880" w:hanging="360"/>
      </w:pPr>
    </w:lvl>
    <w:lvl w:ilvl="5" w:tplc="E37C8B22" w:tentative="1">
      <w:start w:val="1"/>
      <w:numFmt w:val="lowerRoman"/>
      <w:lvlText w:val="%6."/>
      <w:lvlJc w:val="right"/>
      <w:pPr>
        <w:tabs>
          <w:tab w:val="num" w:pos="3600"/>
        </w:tabs>
        <w:ind w:left="3600" w:hanging="180"/>
      </w:pPr>
    </w:lvl>
    <w:lvl w:ilvl="6" w:tplc="1D3285D0" w:tentative="1">
      <w:start w:val="1"/>
      <w:numFmt w:val="decimal"/>
      <w:lvlText w:val="%7."/>
      <w:lvlJc w:val="left"/>
      <w:pPr>
        <w:tabs>
          <w:tab w:val="num" w:pos="4320"/>
        </w:tabs>
        <w:ind w:left="4320" w:hanging="360"/>
      </w:pPr>
    </w:lvl>
    <w:lvl w:ilvl="7" w:tplc="124C6FF6" w:tentative="1">
      <w:start w:val="1"/>
      <w:numFmt w:val="lowerLetter"/>
      <w:lvlText w:val="%8."/>
      <w:lvlJc w:val="left"/>
      <w:pPr>
        <w:tabs>
          <w:tab w:val="num" w:pos="5040"/>
        </w:tabs>
        <w:ind w:left="5040" w:hanging="360"/>
      </w:pPr>
    </w:lvl>
    <w:lvl w:ilvl="8" w:tplc="C5807316"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9C260200">
      <w:start w:val="1"/>
      <w:numFmt w:val="bullet"/>
      <w:lvlText w:val=""/>
      <w:lvlJc w:val="left"/>
      <w:pPr>
        <w:tabs>
          <w:tab w:val="num" w:pos="1080"/>
        </w:tabs>
        <w:ind w:left="1080" w:hanging="360"/>
      </w:pPr>
      <w:rPr>
        <w:rFonts w:ascii="Symbol" w:hAnsi="Symbol" w:hint="default"/>
      </w:rPr>
    </w:lvl>
    <w:lvl w:ilvl="1" w:tplc="31FAA292" w:tentative="1">
      <w:start w:val="1"/>
      <w:numFmt w:val="bullet"/>
      <w:lvlText w:val="o"/>
      <w:lvlJc w:val="left"/>
      <w:pPr>
        <w:tabs>
          <w:tab w:val="num" w:pos="1800"/>
        </w:tabs>
        <w:ind w:left="1800" w:hanging="360"/>
      </w:pPr>
      <w:rPr>
        <w:rFonts w:ascii="Courier New" w:hAnsi="Courier New" w:hint="default"/>
      </w:rPr>
    </w:lvl>
    <w:lvl w:ilvl="2" w:tplc="5928CA02" w:tentative="1">
      <w:start w:val="1"/>
      <w:numFmt w:val="bullet"/>
      <w:lvlText w:val=""/>
      <w:lvlJc w:val="left"/>
      <w:pPr>
        <w:tabs>
          <w:tab w:val="num" w:pos="2520"/>
        </w:tabs>
        <w:ind w:left="2520" w:hanging="360"/>
      </w:pPr>
      <w:rPr>
        <w:rFonts w:ascii="Wingdings" w:hAnsi="Wingdings" w:hint="default"/>
      </w:rPr>
    </w:lvl>
    <w:lvl w:ilvl="3" w:tplc="5DB43730" w:tentative="1">
      <w:start w:val="1"/>
      <w:numFmt w:val="bullet"/>
      <w:lvlText w:val=""/>
      <w:lvlJc w:val="left"/>
      <w:pPr>
        <w:tabs>
          <w:tab w:val="num" w:pos="3240"/>
        </w:tabs>
        <w:ind w:left="3240" w:hanging="360"/>
      </w:pPr>
      <w:rPr>
        <w:rFonts w:ascii="Symbol" w:hAnsi="Symbol" w:hint="default"/>
      </w:rPr>
    </w:lvl>
    <w:lvl w:ilvl="4" w:tplc="A3F8DC80" w:tentative="1">
      <w:start w:val="1"/>
      <w:numFmt w:val="bullet"/>
      <w:lvlText w:val="o"/>
      <w:lvlJc w:val="left"/>
      <w:pPr>
        <w:tabs>
          <w:tab w:val="num" w:pos="3960"/>
        </w:tabs>
        <w:ind w:left="3960" w:hanging="360"/>
      </w:pPr>
      <w:rPr>
        <w:rFonts w:ascii="Courier New" w:hAnsi="Courier New" w:hint="default"/>
      </w:rPr>
    </w:lvl>
    <w:lvl w:ilvl="5" w:tplc="DDFA7C68" w:tentative="1">
      <w:start w:val="1"/>
      <w:numFmt w:val="bullet"/>
      <w:lvlText w:val=""/>
      <w:lvlJc w:val="left"/>
      <w:pPr>
        <w:tabs>
          <w:tab w:val="num" w:pos="4680"/>
        </w:tabs>
        <w:ind w:left="4680" w:hanging="360"/>
      </w:pPr>
      <w:rPr>
        <w:rFonts w:ascii="Wingdings" w:hAnsi="Wingdings" w:hint="default"/>
      </w:rPr>
    </w:lvl>
    <w:lvl w:ilvl="6" w:tplc="0FA0BC38" w:tentative="1">
      <w:start w:val="1"/>
      <w:numFmt w:val="bullet"/>
      <w:lvlText w:val=""/>
      <w:lvlJc w:val="left"/>
      <w:pPr>
        <w:tabs>
          <w:tab w:val="num" w:pos="5400"/>
        </w:tabs>
        <w:ind w:left="5400" w:hanging="360"/>
      </w:pPr>
      <w:rPr>
        <w:rFonts w:ascii="Symbol" w:hAnsi="Symbol" w:hint="default"/>
      </w:rPr>
    </w:lvl>
    <w:lvl w:ilvl="7" w:tplc="25A8290C" w:tentative="1">
      <w:start w:val="1"/>
      <w:numFmt w:val="bullet"/>
      <w:lvlText w:val="o"/>
      <w:lvlJc w:val="left"/>
      <w:pPr>
        <w:tabs>
          <w:tab w:val="num" w:pos="6120"/>
        </w:tabs>
        <w:ind w:left="6120" w:hanging="360"/>
      </w:pPr>
      <w:rPr>
        <w:rFonts w:ascii="Courier New" w:hAnsi="Courier New" w:hint="default"/>
      </w:rPr>
    </w:lvl>
    <w:lvl w:ilvl="8" w:tplc="F4D8B2D2"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671AEF00">
      <w:start w:val="1"/>
      <w:numFmt w:val="decimal"/>
      <w:lvlText w:val="%1."/>
      <w:lvlJc w:val="left"/>
      <w:pPr>
        <w:tabs>
          <w:tab w:val="num" w:pos="360"/>
        </w:tabs>
        <w:ind w:left="360" w:hanging="360"/>
      </w:pPr>
      <w:rPr>
        <w:rFonts w:hint="default"/>
      </w:rPr>
    </w:lvl>
    <w:lvl w:ilvl="1" w:tplc="6980EA66" w:tentative="1">
      <w:start w:val="1"/>
      <w:numFmt w:val="lowerLetter"/>
      <w:lvlText w:val="%2."/>
      <w:lvlJc w:val="left"/>
      <w:pPr>
        <w:tabs>
          <w:tab w:val="num" w:pos="1440"/>
        </w:tabs>
        <w:ind w:left="1440" w:hanging="360"/>
      </w:pPr>
    </w:lvl>
    <w:lvl w:ilvl="2" w:tplc="11565C66" w:tentative="1">
      <w:start w:val="1"/>
      <w:numFmt w:val="lowerRoman"/>
      <w:lvlText w:val="%3."/>
      <w:lvlJc w:val="right"/>
      <w:pPr>
        <w:tabs>
          <w:tab w:val="num" w:pos="2160"/>
        </w:tabs>
        <w:ind w:left="2160" w:hanging="180"/>
      </w:pPr>
    </w:lvl>
    <w:lvl w:ilvl="3" w:tplc="116A807A" w:tentative="1">
      <w:start w:val="1"/>
      <w:numFmt w:val="decimal"/>
      <w:lvlText w:val="%4."/>
      <w:lvlJc w:val="left"/>
      <w:pPr>
        <w:tabs>
          <w:tab w:val="num" w:pos="2880"/>
        </w:tabs>
        <w:ind w:left="2880" w:hanging="360"/>
      </w:pPr>
    </w:lvl>
    <w:lvl w:ilvl="4" w:tplc="5B982A68" w:tentative="1">
      <w:start w:val="1"/>
      <w:numFmt w:val="lowerLetter"/>
      <w:lvlText w:val="%5."/>
      <w:lvlJc w:val="left"/>
      <w:pPr>
        <w:tabs>
          <w:tab w:val="num" w:pos="3600"/>
        </w:tabs>
        <w:ind w:left="3600" w:hanging="360"/>
      </w:pPr>
    </w:lvl>
    <w:lvl w:ilvl="5" w:tplc="3B36F8F2" w:tentative="1">
      <w:start w:val="1"/>
      <w:numFmt w:val="lowerRoman"/>
      <w:lvlText w:val="%6."/>
      <w:lvlJc w:val="right"/>
      <w:pPr>
        <w:tabs>
          <w:tab w:val="num" w:pos="4320"/>
        </w:tabs>
        <w:ind w:left="4320" w:hanging="180"/>
      </w:pPr>
    </w:lvl>
    <w:lvl w:ilvl="6" w:tplc="11380514" w:tentative="1">
      <w:start w:val="1"/>
      <w:numFmt w:val="decimal"/>
      <w:lvlText w:val="%7."/>
      <w:lvlJc w:val="left"/>
      <w:pPr>
        <w:tabs>
          <w:tab w:val="num" w:pos="5040"/>
        </w:tabs>
        <w:ind w:left="5040" w:hanging="360"/>
      </w:pPr>
    </w:lvl>
    <w:lvl w:ilvl="7" w:tplc="4EE8A512" w:tentative="1">
      <w:start w:val="1"/>
      <w:numFmt w:val="lowerLetter"/>
      <w:lvlText w:val="%8."/>
      <w:lvlJc w:val="left"/>
      <w:pPr>
        <w:tabs>
          <w:tab w:val="num" w:pos="5760"/>
        </w:tabs>
        <w:ind w:left="5760" w:hanging="360"/>
      </w:pPr>
    </w:lvl>
    <w:lvl w:ilvl="8" w:tplc="23C4725A"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7EEA6874">
      <w:start w:val="1"/>
      <w:numFmt w:val="decimal"/>
      <w:lvlText w:val="%1."/>
      <w:lvlJc w:val="left"/>
      <w:pPr>
        <w:tabs>
          <w:tab w:val="num" w:pos="360"/>
        </w:tabs>
        <w:ind w:left="360" w:hanging="360"/>
      </w:pPr>
      <w:rPr>
        <w:rFonts w:hint="default"/>
        <w:b w:val="0"/>
      </w:rPr>
    </w:lvl>
    <w:lvl w:ilvl="1" w:tplc="8DBE2B68" w:tentative="1">
      <w:start w:val="1"/>
      <w:numFmt w:val="lowerLetter"/>
      <w:lvlText w:val="%2."/>
      <w:lvlJc w:val="left"/>
      <w:pPr>
        <w:tabs>
          <w:tab w:val="num" w:pos="1440"/>
        </w:tabs>
        <w:ind w:left="1440" w:hanging="360"/>
      </w:pPr>
    </w:lvl>
    <w:lvl w:ilvl="2" w:tplc="9CF05346" w:tentative="1">
      <w:start w:val="1"/>
      <w:numFmt w:val="lowerRoman"/>
      <w:lvlText w:val="%3."/>
      <w:lvlJc w:val="right"/>
      <w:pPr>
        <w:tabs>
          <w:tab w:val="num" w:pos="2160"/>
        </w:tabs>
        <w:ind w:left="2160" w:hanging="180"/>
      </w:pPr>
    </w:lvl>
    <w:lvl w:ilvl="3" w:tplc="20DCF1AE" w:tentative="1">
      <w:start w:val="1"/>
      <w:numFmt w:val="decimal"/>
      <w:lvlText w:val="%4."/>
      <w:lvlJc w:val="left"/>
      <w:pPr>
        <w:tabs>
          <w:tab w:val="num" w:pos="2880"/>
        </w:tabs>
        <w:ind w:left="2880" w:hanging="360"/>
      </w:pPr>
    </w:lvl>
    <w:lvl w:ilvl="4" w:tplc="54F4A684" w:tentative="1">
      <w:start w:val="1"/>
      <w:numFmt w:val="lowerLetter"/>
      <w:lvlText w:val="%5."/>
      <w:lvlJc w:val="left"/>
      <w:pPr>
        <w:tabs>
          <w:tab w:val="num" w:pos="3600"/>
        </w:tabs>
        <w:ind w:left="3600" w:hanging="360"/>
      </w:pPr>
    </w:lvl>
    <w:lvl w:ilvl="5" w:tplc="A5646394" w:tentative="1">
      <w:start w:val="1"/>
      <w:numFmt w:val="lowerRoman"/>
      <w:lvlText w:val="%6."/>
      <w:lvlJc w:val="right"/>
      <w:pPr>
        <w:tabs>
          <w:tab w:val="num" w:pos="4320"/>
        </w:tabs>
        <w:ind w:left="4320" w:hanging="180"/>
      </w:pPr>
    </w:lvl>
    <w:lvl w:ilvl="6" w:tplc="842AB1AC" w:tentative="1">
      <w:start w:val="1"/>
      <w:numFmt w:val="decimal"/>
      <w:lvlText w:val="%7."/>
      <w:lvlJc w:val="left"/>
      <w:pPr>
        <w:tabs>
          <w:tab w:val="num" w:pos="5040"/>
        </w:tabs>
        <w:ind w:left="5040" w:hanging="360"/>
      </w:pPr>
    </w:lvl>
    <w:lvl w:ilvl="7" w:tplc="BE2C384C" w:tentative="1">
      <w:start w:val="1"/>
      <w:numFmt w:val="lowerLetter"/>
      <w:lvlText w:val="%8."/>
      <w:lvlJc w:val="left"/>
      <w:pPr>
        <w:tabs>
          <w:tab w:val="num" w:pos="5760"/>
        </w:tabs>
        <w:ind w:left="5760" w:hanging="360"/>
      </w:pPr>
    </w:lvl>
    <w:lvl w:ilvl="8" w:tplc="3B020E60"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51B04544">
      <w:start w:val="1"/>
      <w:numFmt w:val="decimal"/>
      <w:lvlText w:val="%1."/>
      <w:lvlJc w:val="left"/>
      <w:pPr>
        <w:ind w:left="720" w:hanging="360"/>
      </w:pPr>
      <w:rPr>
        <w:rFonts w:hint="default"/>
      </w:rPr>
    </w:lvl>
    <w:lvl w:ilvl="1" w:tplc="B2FCDEA8" w:tentative="1">
      <w:start w:val="1"/>
      <w:numFmt w:val="lowerLetter"/>
      <w:lvlText w:val="%2."/>
      <w:lvlJc w:val="left"/>
      <w:pPr>
        <w:ind w:left="1440" w:hanging="360"/>
      </w:pPr>
    </w:lvl>
    <w:lvl w:ilvl="2" w:tplc="68B66C1E" w:tentative="1">
      <w:start w:val="1"/>
      <w:numFmt w:val="lowerRoman"/>
      <w:lvlText w:val="%3."/>
      <w:lvlJc w:val="right"/>
      <w:pPr>
        <w:ind w:left="2160" w:hanging="180"/>
      </w:pPr>
    </w:lvl>
    <w:lvl w:ilvl="3" w:tplc="3ECCAAA0" w:tentative="1">
      <w:start w:val="1"/>
      <w:numFmt w:val="decimal"/>
      <w:lvlText w:val="%4."/>
      <w:lvlJc w:val="left"/>
      <w:pPr>
        <w:ind w:left="2880" w:hanging="360"/>
      </w:pPr>
    </w:lvl>
    <w:lvl w:ilvl="4" w:tplc="27BEF5C4" w:tentative="1">
      <w:start w:val="1"/>
      <w:numFmt w:val="lowerLetter"/>
      <w:lvlText w:val="%5."/>
      <w:lvlJc w:val="left"/>
      <w:pPr>
        <w:ind w:left="3600" w:hanging="360"/>
      </w:pPr>
    </w:lvl>
    <w:lvl w:ilvl="5" w:tplc="F9E2ED08" w:tentative="1">
      <w:start w:val="1"/>
      <w:numFmt w:val="lowerRoman"/>
      <w:lvlText w:val="%6."/>
      <w:lvlJc w:val="right"/>
      <w:pPr>
        <w:ind w:left="4320" w:hanging="180"/>
      </w:pPr>
    </w:lvl>
    <w:lvl w:ilvl="6" w:tplc="CB60B39C" w:tentative="1">
      <w:start w:val="1"/>
      <w:numFmt w:val="decimal"/>
      <w:lvlText w:val="%7."/>
      <w:lvlJc w:val="left"/>
      <w:pPr>
        <w:ind w:left="5040" w:hanging="360"/>
      </w:pPr>
    </w:lvl>
    <w:lvl w:ilvl="7" w:tplc="FC1C575C" w:tentative="1">
      <w:start w:val="1"/>
      <w:numFmt w:val="lowerLetter"/>
      <w:lvlText w:val="%8."/>
      <w:lvlJc w:val="left"/>
      <w:pPr>
        <w:ind w:left="5760" w:hanging="360"/>
      </w:pPr>
    </w:lvl>
    <w:lvl w:ilvl="8" w:tplc="C9BA8DF2"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AA089A1A">
      <w:start w:val="1"/>
      <w:numFmt w:val="decimal"/>
      <w:lvlText w:val="%1."/>
      <w:lvlJc w:val="left"/>
      <w:pPr>
        <w:tabs>
          <w:tab w:val="num" w:pos="720"/>
        </w:tabs>
        <w:ind w:left="720" w:hanging="360"/>
      </w:pPr>
      <w:rPr>
        <w:rFonts w:hint="default"/>
      </w:rPr>
    </w:lvl>
    <w:lvl w:ilvl="1" w:tplc="4B2E8F5A" w:tentative="1">
      <w:start w:val="1"/>
      <w:numFmt w:val="lowerLetter"/>
      <w:lvlText w:val="%2."/>
      <w:lvlJc w:val="left"/>
      <w:pPr>
        <w:tabs>
          <w:tab w:val="num" w:pos="1800"/>
        </w:tabs>
        <w:ind w:left="1800" w:hanging="360"/>
      </w:pPr>
    </w:lvl>
    <w:lvl w:ilvl="2" w:tplc="081805E4" w:tentative="1">
      <w:start w:val="1"/>
      <w:numFmt w:val="lowerRoman"/>
      <w:lvlText w:val="%3."/>
      <w:lvlJc w:val="right"/>
      <w:pPr>
        <w:tabs>
          <w:tab w:val="num" w:pos="2520"/>
        </w:tabs>
        <w:ind w:left="2520" w:hanging="180"/>
      </w:pPr>
    </w:lvl>
    <w:lvl w:ilvl="3" w:tplc="4DA067D6" w:tentative="1">
      <w:start w:val="1"/>
      <w:numFmt w:val="decimal"/>
      <w:lvlText w:val="%4."/>
      <w:lvlJc w:val="left"/>
      <w:pPr>
        <w:tabs>
          <w:tab w:val="num" w:pos="3240"/>
        </w:tabs>
        <w:ind w:left="3240" w:hanging="360"/>
      </w:pPr>
    </w:lvl>
    <w:lvl w:ilvl="4" w:tplc="16A64A92" w:tentative="1">
      <w:start w:val="1"/>
      <w:numFmt w:val="lowerLetter"/>
      <w:lvlText w:val="%5."/>
      <w:lvlJc w:val="left"/>
      <w:pPr>
        <w:tabs>
          <w:tab w:val="num" w:pos="3960"/>
        </w:tabs>
        <w:ind w:left="3960" w:hanging="360"/>
      </w:pPr>
    </w:lvl>
    <w:lvl w:ilvl="5" w:tplc="406CECF6" w:tentative="1">
      <w:start w:val="1"/>
      <w:numFmt w:val="lowerRoman"/>
      <w:lvlText w:val="%6."/>
      <w:lvlJc w:val="right"/>
      <w:pPr>
        <w:tabs>
          <w:tab w:val="num" w:pos="4680"/>
        </w:tabs>
        <w:ind w:left="4680" w:hanging="180"/>
      </w:pPr>
    </w:lvl>
    <w:lvl w:ilvl="6" w:tplc="60DE7ABC" w:tentative="1">
      <w:start w:val="1"/>
      <w:numFmt w:val="decimal"/>
      <w:lvlText w:val="%7."/>
      <w:lvlJc w:val="left"/>
      <w:pPr>
        <w:tabs>
          <w:tab w:val="num" w:pos="5400"/>
        </w:tabs>
        <w:ind w:left="5400" w:hanging="360"/>
      </w:pPr>
    </w:lvl>
    <w:lvl w:ilvl="7" w:tplc="02A826EC" w:tentative="1">
      <w:start w:val="1"/>
      <w:numFmt w:val="lowerLetter"/>
      <w:lvlText w:val="%8."/>
      <w:lvlJc w:val="left"/>
      <w:pPr>
        <w:tabs>
          <w:tab w:val="num" w:pos="6120"/>
        </w:tabs>
        <w:ind w:left="6120" w:hanging="360"/>
      </w:pPr>
    </w:lvl>
    <w:lvl w:ilvl="8" w:tplc="72E8A244"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7D76A5CC">
      <w:start w:val="1"/>
      <w:numFmt w:val="decimal"/>
      <w:lvlText w:val="%1."/>
      <w:lvlJc w:val="left"/>
      <w:pPr>
        <w:tabs>
          <w:tab w:val="num" w:pos="360"/>
        </w:tabs>
        <w:ind w:left="360" w:hanging="360"/>
      </w:pPr>
      <w:rPr>
        <w:rFonts w:hint="default"/>
      </w:rPr>
    </w:lvl>
    <w:lvl w:ilvl="1" w:tplc="2B3CF23A" w:tentative="1">
      <w:start w:val="1"/>
      <w:numFmt w:val="lowerLetter"/>
      <w:lvlText w:val="%2."/>
      <w:lvlJc w:val="left"/>
      <w:pPr>
        <w:tabs>
          <w:tab w:val="num" w:pos="1080"/>
        </w:tabs>
        <w:ind w:left="1080" w:hanging="360"/>
      </w:pPr>
    </w:lvl>
    <w:lvl w:ilvl="2" w:tplc="4E543A1A" w:tentative="1">
      <w:start w:val="1"/>
      <w:numFmt w:val="lowerRoman"/>
      <w:lvlText w:val="%3."/>
      <w:lvlJc w:val="right"/>
      <w:pPr>
        <w:tabs>
          <w:tab w:val="num" w:pos="1800"/>
        </w:tabs>
        <w:ind w:left="1800" w:hanging="180"/>
      </w:pPr>
    </w:lvl>
    <w:lvl w:ilvl="3" w:tplc="7B60963C" w:tentative="1">
      <w:start w:val="1"/>
      <w:numFmt w:val="decimal"/>
      <w:lvlText w:val="%4."/>
      <w:lvlJc w:val="left"/>
      <w:pPr>
        <w:tabs>
          <w:tab w:val="num" w:pos="2520"/>
        </w:tabs>
        <w:ind w:left="2520" w:hanging="360"/>
      </w:pPr>
    </w:lvl>
    <w:lvl w:ilvl="4" w:tplc="E0D86888" w:tentative="1">
      <w:start w:val="1"/>
      <w:numFmt w:val="lowerLetter"/>
      <w:lvlText w:val="%5."/>
      <w:lvlJc w:val="left"/>
      <w:pPr>
        <w:tabs>
          <w:tab w:val="num" w:pos="3240"/>
        </w:tabs>
        <w:ind w:left="3240" w:hanging="360"/>
      </w:pPr>
    </w:lvl>
    <w:lvl w:ilvl="5" w:tplc="C8DC3958" w:tentative="1">
      <w:start w:val="1"/>
      <w:numFmt w:val="lowerRoman"/>
      <w:lvlText w:val="%6."/>
      <w:lvlJc w:val="right"/>
      <w:pPr>
        <w:tabs>
          <w:tab w:val="num" w:pos="3960"/>
        </w:tabs>
        <w:ind w:left="3960" w:hanging="180"/>
      </w:pPr>
    </w:lvl>
    <w:lvl w:ilvl="6" w:tplc="5AE0B104" w:tentative="1">
      <w:start w:val="1"/>
      <w:numFmt w:val="decimal"/>
      <w:lvlText w:val="%7."/>
      <w:lvlJc w:val="left"/>
      <w:pPr>
        <w:tabs>
          <w:tab w:val="num" w:pos="4680"/>
        </w:tabs>
        <w:ind w:left="4680" w:hanging="360"/>
      </w:pPr>
    </w:lvl>
    <w:lvl w:ilvl="7" w:tplc="88B293FC" w:tentative="1">
      <w:start w:val="1"/>
      <w:numFmt w:val="lowerLetter"/>
      <w:lvlText w:val="%8."/>
      <w:lvlJc w:val="left"/>
      <w:pPr>
        <w:tabs>
          <w:tab w:val="num" w:pos="5400"/>
        </w:tabs>
        <w:ind w:left="5400" w:hanging="360"/>
      </w:pPr>
    </w:lvl>
    <w:lvl w:ilvl="8" w:tplc="994EC32E"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51DE403C">
      <w:start w:val="1"/>
      <w:numFmt w:val="decimal"/>
      <w:lvlText w:val="%1."/>
      <w:lvlJc w:val="left"/>
      <w:pPr>
        <w:tabs>
          <w:tab w:val="num" w:pos="720"/>
        </w:tabs>
        <w:ind w:left="720" w:hanging="360"/>
      </w:pPr>
      <w:rPr>
        <w:rFonts w:hint="default"/>
        <w:b w:val="0"/>
      </w:rPr>
    </w:lvl>
    <w:lvl w:ilvl="1" w:tplc="9A9CD506" w:tentative="1">
      <w:start w:val="1"/>
      <w:numFmt w:val="lowerLetter"/>
      <w:lvlText w:val="%2."/>
      <w:lvlJc w:val="left"/>
      <w:pPr>
        <w:tabs>
          <w:tab w:val="num" w:pos="1800"/>
        </w:tabs>
        <w:ind w:left="1800" w:hanging="360"/>
      </w:pPr>
    </w:lvl>
    <w:lvl w:ilvl="2" w:tplc="F74E29E0" w:tentative="1">
      <w:start w:val="1"/>
      <w:numFmt w:val="lowerRoman"/>
      <w:lvlText w:val="%3."/>
      <w:lvlJc w:val="right"/>
      <w:pPr>
        <w:tabs>
          <w:tab w:val="num" w:pos="2520"/>
        </w:tabs>
        <w:ind w:left="2520" w:hanging="180"/>
      </w:pPr>
    </w:lvl>
    <w:lvl w:ilvl="3" w:tplc="F718FEF6" w:tentative="1">
      <w:start w:val="1"/>
      <w:numFmt w:val="decimal"/>
      <w:lvlText w:val="%4."/>
      <w:lvlJc w:val="left"/>
      <w:pPr>
        <w:tabs>
          <w:tab w:val="num" w:pos="3240"/>
        </w:tabs>
        <w:ind w:left="3240" w:hanging="360"/>
      </w:pPr>
    </w:lvl>
    <w:lvl w:ilvl="4" w:tplc="CC42AF78" w:tentative="1">
      <w:start w:val="1"/>
      <w:numFmt w:val="lowerLetter"/>
      <w:lvlText w:val="%5."/>
      <w:lvlJc w:val="left"/>
      <w:pPr>
        <w:tabs>
          <w:tab w:val="num" w:pos="3960"/>
        </w:tabs>
        <w:ind w:left="3960" w:hanging="360"/>
      </w:pPr>
    </w:lvl>
    <w:lvl w:ilvl="5" w:tplc="049E63BE" w:tentative="1">
      <w:start w:val="1"/>
      <w:numFmt w:val="lowerRoman"/>
      <w:lvlText w:val="%6."/>
      <w:lvlJc w:val="right"/>
      <w:pPr>
        <w:tabs>
          <w:tab w:val="num" w:pos="4680"/>
        </w:tabs>
        <w:ind w:left="4680" w:hanging="180"/>
      </w:pPr>
    </w:lvl>
    <w:lvl w:ilvl="6" w:tplc="0F20B72A" w:tentative="1">
      <w:start w:val="1"/>
      <w:numFmt w:val="decimal"/>
      <w:lvlText w:val="%7."/>
      <w:lvlJc w:val="left"/>
      <w:pPr>
        <w:tabs>
          <w:tab w:val="num" w:pos="5400"/>
        </w:tabs>
        <w:ind w:left="5400" w:hanging="360"/>
      </w:pPr>
    </w:lvl>
    <w:lvl w:ilvl="7" w:tplc="7F3CC490" w:tentative="1">
      <w:start w:val="1"/>
      <w:numFmt w:val="lowerLetter"/>
      <w:lvlText w:val="%8."/>
      <w:lvlJc w:val="left"/>
      <w:pPr>
        <w:tabs>
          <w:tab w:val="num" w:pos="6120"/>
        </w:tabs>
        <w:ind w:left="6120" w:hanging="360"/>
      </w:pPr>
    </w:lvl>
    <w:lvl w:ilvl="8" w:tplc="4CD85158"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66BC9D22">
      <w:start w:val="1"/>
      <w:numFmt w:val="decimal"/>
      <w:lvlText w:val="%1."/>
      <w:lvlJc w:val="left"/>
      <w:pPr>
        <w:ind w:left="720" w:hanging="360"/>
      </w:pPr>
      <w:rPr>
        <w:rFonts w:hint="default"/>
      </w:rPr>
    </w:lvl>
    <w:lvl w:ilvl="1" w:tplc="CB1EF74E" w:tentative="1">
      <w:start w:val="1"/>
      <w:numFmt w:val="lowerLetter"/>
      <w:lvlText w:val="%2."/>
      <w:lvlJc w:val="left"/>
      <w:pPr>
        <w:ind w:left="1440" w:hanging="360"/>
      </w:pPr>
    </w:lvl>
    <w:lvl w:ilvl="2" w:tplc="21D07F02" w:tentative="1">
      <w:start w:val="1"/>
      <w:numFmt w:val="lowerRoman"/>
      <w:lvlText w:val="%3."/>
      <w:lvlJc w:val="right"/>
      <w:pPr>
        <w:ind w:left="2160" w:hanging="180"/>
      </w:pPr>
    </w:lvl>
    <w:lvl w:ilvl="3" w:tplc="15827724" w:tentative="1">
      <w:start w:val="1"/>
      <w:numFmt w:val="decimal"/>
      <w:lvlText w:val="%4."/>
      <w:lvlJc w:val="left"/>
      <w:pPr>
        <w:ind w:left="2880" w:hanging="360"/>
      </w:pPr>
    </w:lvl>
    <w:lvl w:ilvl="4" w:tplc="3A6A880C" w:tentative="1">
      <w:start w:val="1"/>
      <w:numFmt w:val="lowerLetter"/>
      <w:lvlText w:val="%5."/>
      <w:lvlJc w:val="left"/>
      <w:pPr>
        <w:ind w:left="3600" w:hanging="360"/>
      </w:pPr>
    </w:lvl>
    <w:lvl w:ilvl="5" w:tplc="D340B5AC" w:tentative="1">
      <w:start w:val="1"/>
      <w:numFmt w:val="lowerRoman"/>
      <w:lvlText w:val="%6."/>
      <w:lvlJc w:val="right"/>
      <w:pPr>
        <w:ind w:left="4320" w:hanging="180"/>
      </w:pPr>
    </w:lvl>
    <w:lvl w:ilvl="6" w:tplc="30241D84" w:tentative="1">
      <w:start w:val="1"/>
      <w:numFmt w:val="decimal"/>
      <w:lvlText w:val="%7."/>
      <w:lvlJc w:val="left"/>
      <w:pPr>
        <w:ind w:left="5040" w:hanging="360"/>
      </w:pPr>
    </w:lvl>
    <w:lvl w:ilvl="7" w:tplc="C4E2ACC4" w:tentative="1">
      <w:start w:val="1"/>
      <w:numFmt w:val="lowerLetter"/>
      <w:lvlText w:val="%8."/>
      <w:lvlJc w:val="left"/>
      <w:pPr>
        <w:ind w:left="5760" w:hanging="360"/>
      </w:pPr>
    </w:lvl>
    <w:lvl w:ilvl="8" w:tplc="8070C014"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ACC8041C">
      <w:start w:val="1"/>
      <w:numFmt w:val="decimal"/>
      <w:lvlText w:val="%1."/>
      <w:lvlJc w:val="left"/>
      <w:pPr>
        <w:tabs>
          <w:tab w:val="num" w:pos="360"/>
        </w:tabs>
        <w:ind w:left="360" w:hanging="360"/>
      </w:pPr>
      <w:rPr>
        <w:rFonts w:hint="default"/>
        <w:b w:val="0"/>
      </w:rPr>
    </w:lvl>
    <w:lvl w:ilvl="1" w:tplc="E514C2E8" w:tentative="1">
      <w:start w:val="1"/>
      <w:numFmt w:val="lowerLetter"/>
      <w:lvlText w:val="%2."/>
      <w:lvlJc w:val="left"/>
      <w:pPr>
        <w:tabs>
          <w:tab w:val="num" w:pos="1440"/>
        </w:tabs>
        <w:ind w:left="1440" w:hanging="360"/>
      </w:pPr>
    </w:lvl>
    <w:lvl w:ilvl="2" w:tplc="BDFABFFC" w:tentative="1">
      <w:start w:val="1"/>
      <w:numFmt w:val="lowerRoman"/>
      <w:lvlText w:val="%3."/>
      <w:lvlJc w:val="right"/>
      <w:pPr>
        <w:tabs>
          <w:tab w:val="num" w:pos="2160"/>
        </w:tabs>
        <w:ind w:left="2160" w:hanging="180"/>
      </w:pPr>
    </w:lvl>
    <w:lvl w:ilvl="3" w:tplc="C44ABDE4" w:tentative="1">
      <w:start w:val="1"/>
      <w:numFmt w:val="decimal"/>
      <w:lvlText w:val="%4."/>
      <w:lvlJc w:val="left"/>
      <w:pPr>
        <w:tabs>
          <w:tab w:val="num" w:pos="2880"/>
        </w:tabs>
        <w:ind w:left="2880" w:hanging="360"/>
      </w:pPr>
    </w:lvl>
    <w:lvl w:ilvl="4" w:tplc="51F45AB8" w:tentative="1">
      <w:start w:val="1"/>
      <w:numFmt w:val="lowerLetter"/>
      <w:lvlText w:val="%5."/>
      <w:lvlJc w:val="left"/>
      <w:pPr>
        <w:tabs>
          <w:tab w:val="num" w:pos="3600"/>
        </w:tabs>
        <w:ind w:left="3600" w:hanging="360"/>
      </w:pPr>
    </w:lvl>
    <w:lvl w:ilvl="5" w:tplc="DD8855D6" w:tentative="1">
      <w:start w:val="1"/>
      <w:numFmt w:val="lowerRoman"/>
      <w:lvlText w:val="%6."/>
      <w:lvlJc w:val="right"/>
      <w:pPr>
        <w:tabs>
          <w:tab w:val="num" w:pos="4320"/>
        </w:tabs>
        <w:ind w:left="4320" w:hanging="180"/>
      </w:pPr>
    </w:lvl>
    <w:lvl w:ilvl="6" w:tplc="6D02653A" w:tentative="1">
      <w:start w:val="1"/>
      <w:numFmt w:val="decimal"/>
      <w:lvlText w:val="%7."/>
      <w:lvlJc w:val="left"/>
      <w:pPr>
        <w:tabs>
          <w:tab w:val="num" w:pos="5040"/>
        </w:tabs>
        <w:ind w:left="5040" w:hanging="360"/>
      </w:pPr>
    </w:lvl>
    <w:lvl w:ilvl="7" w:tplc="CA3AB37A" w:tentative="1">
      <w:start w:val="1"/>
      <w:numFmt w:val="lowerLetter"/>
      <w:lvlText w:val="%8."/>
      <w:lvlJc w:val="left"/>
      <w:pPr>
        <w:tabs>
          <w:tab w:val="num" w:pos="5760"/>
        </w:tabs>
        <w:ind w:left="5760" w:hanging="360"/>
      </w:pPr>
    </w:lvl>
    <w:lvl w:ilvl="8" w:tplc="F9FAA7FC"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BD8ACFDA">
      <w:start w:val="1"/>
      <w:numFmt w:val="decimal"/>
      <w:lvlText w:val="%1."/>
      <w:lvlJc w:val="left"/>
      <w:pPr>
        <w:tabs>
          <w:tab w:val="num" w:pos="360"/>
        </w:tabs>
        <w:ind w:left="360" w:hanging="360"/>
      </w:pPr>
      <w:rPr>
        <w:rFonts w:hint="default"/>
      </w:rPr>
    </w:lvl>
    <w:lvl w:ilvl="1" w:tplc="622455C0" w:tentative="1">
      <w:start w:val="1"/>
      <w:numFmt w:val="lowerLetter"/>
      <w:lvlText w:val="%2."/>
      <w:lvlJc w:val="left"/>
      <w:pPr>
        <w:tabs>
          <w:tab w:val="num" w:pos="456"/>
        </w:tabs>
        <w:ind w:left="456" w:hanging="360"/>
      </w:pPr>
    </w:lvl>
    <w:lvl w:ilvl="2" w:tplc="41909170" w:tentative="1">
      <w:start w:val="1"/>
      <w:numFmt w:val="lowerRoman"/>
      <w:lvlText w:val="%3."/>
      <w:lvlJc w:val="right"/>
      <w:pPr>
        <w:tabs>
          <w:tab w:val="num" w:pos="1176"/>
        </w:tabs>
        <w:ind w:left="1176" w:hanging="180"/>
      </w:pPr>
    </w:lvl>
    <w:lvl w:ilvl="3" w:tplc="EDE64312" w:tentative="1">
      <w:start w:val="1"/>
      <w:numFmt w:val="decimal"/>
      <w:lvlText w:val="%4."/>
      <w:lvlJc w:val="left"/>
      <w:pPr>
        <w:tabs>
          <w:tab w:val="num" w:pos="1896"/>
        </w:tabs>
        <w:ind w:left="1896" w:hanging="360"/>
      </w:pPr>
    </w:lvl>
    <w:lvl w:ilvl="4" w:tplc="9B0E0DE2" w:tentative="1">
      <w:start w:val="1"/>
      <w:numFmt w:val="lowerLetter"/>
      <w:lvlText w:val="%5."/>
      <w:lvlJc w:val="left"/>
      <w:pPr>
        <w:tabs>
          <w:tab w:val="num" w:pos="2616"/>
        </w:tabs>
        <w:ind w:left="2616" w:hanging="360"/>
      </w:pPr>
    </w:lvl>
    <w:lvl w:ilvl="5" w:tplc="052019AC" w:tentative="1">
      <w:start w:val="1"/>
      <w:numFmt w:val="lowerRoman"/>
      <w:lvlText w:val="%6."/>
      <w:lvlJc w:val="right"/>
      <w:pPr>
        <w:tabs>
          <w:tab w:val="num" w:pos="3336"/>
        </w:tabs>
        <w:ind w:left="3336" w:hanging="180"/>
      </w:pPr>
    </w:lvl>
    <w:lvl w:ilvl="6" w:tplc="3F0881DC" w:tentative="1">
      <w:start w:val="1"/>
      <w:numFmt w:val="decimal"/>
      <w:lvlText w:val="%7."/>
      <w:lvlJc w:val="left"/>
      <w:pPr>
        <w:tabs>
          <w:tab w:val="num" w:pos="4056"/>
        </w:tabs>
        <w:ind w:left="4056" w:hanging="360"/>
      </w:pPr>
    </w:lvl>
    <w:lvl w:ilvl="7" w:tplc="749E4820" w:tentative="1">
      <w:start w:val="1"/>
      <w:numFmt w:val="lowerLetter"/>
      <w:lvlText w:val="%8."/>
      <w:lvlJc w:val="left"/>
      <w:pPr>
        <w:tabs>
          <w:tab w:val="num" w:pos="4776"/>
        </w:tabs>
        <w:ind w:left="4776" w:hanging="360"/>
      </w:pPr>
    </w:lvl>
    <w:lvl w:ilvl="8" w:tplc="49DE52B8"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8A5C7AAA">
      <w:start w:val="1"/>
      <w:numFmt w:val="decimal"/>
      <w:lvlText w:val="%1."/>
      <w:lvlJc w:val="left"/>
      <w:pPr>
        <w:ind w:left="720" w:hanging="360"/>
      </w:pPr>
      <w:rPr>
        <w:rFonts w:hint="default"/>
      </w:rPr>
    </w:lvl>
    <w:lvl w:ilvl="1" w:tplc="662AB5B4" w:tentative="1">
      <w:start w:val="1"/>
      <w:numFmt w:val="lowerLetter"/>
      <w:lvlText w:val="%2."/>
      <w:lvlJc w:val="left"/>
      <w:pPr>
        <w:ind w:left="1440" w:hanging="360"/>
      </w:pPr>
    </w:lvl>
    <w:lvl w:ilvl="2" w:tplc="42AE9614" w:tentative="1">
      <w:start w:val="1"/>
      <w:numFmt w:val="lowerRoman"/>
      <w:lvlText w:val="%3."/>
      <w:lvlJc w:val="right"/>
      <w:pPr>
        <w:ind w:left="2160" w:hanging="180"/>
      </w:pPr>
    </w:lvl>
    <w:lvl w:ilvl="3" w:tplc="1F2C23C0" w:tentative="1">
      <w:start w:val="1"/>
      <w:numFmt w:val="decimal"/>
      <w:lvlText w:val="%4."/>
      <w:lvlJc w:val="left"/>
      <w:pPr>
        <w:ind w:left="2880" w:hanging="360"/>
      </w:pPr>
    </w:lvl>
    <w:lvl w:ilvl="4" w:tplc="04102D4E" w:tentative="1">
      <w:start w:val="1"/>
      <w:numFmt w:val="lowerLetter"/>
      <w:lvlText w:val="%5."/>
      <w:lvlJc w:val="left"/>
      <w:pPr>
        <w:ind w:left="3600" w:hanging="360"/>
      </w:pPr>
    </w:lvl>
    <w:lvl w:ilvl="5" w:tplc="810E614C" w:tentative="1">
      <w:start w:val="1"/>
      <w:numFmt w:val="lowerRoman"/>
      <w:lvlText w:val="%6."/>
      <w:lvlJc w:val="right"/>
      <w:pPr>
        <w:ind w:left="4320" w:hanging="180"/>
      </w:pPr>
    </w:lvl>
    <w:lvl w:ilvl="6" w:tplc="367A30EE" w:tentative="1">
      <w:start w:val="1"/>
      <w:numFmt w:val="decimal"/>
      <w:lvlText w:val="%7."/>
      <w:lvlJc w:val="left"/>
      <w:pPr>
        <w:ind w:left="5040" w:hanging="360"/>
      </w:pPr>
    </w:lvl>
    <w:lvl w:ilvl="7" w:tplc="A8DA23E8" w:tentative="1">
      <w:start w:val="1"/>
      <w:numFmt w:val="lowerLetter"/>
      <w:lvlText w:val="%8."/>
      <w:lvlJc w:val="left"/>
      <w:pPr>
        <w:ind w:left="5760" w:hanging="360"/>
      </w:pPr>
    </w:lvl>
    <w:lvl w:ilvl="8" w:tplc="F0628164"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9DF06F82">
      <w:start w:val="1"/>
      <w:numFmt w:val="decimal"/>
      <w:lvlText w:val="%1."/>
      <w:lvlJc w:val="left"/>
      <w:pPr>
        <w:ind w:left="360" w:hanging="360"/>
      </w:pPr>
      <w:rPr>
        <w:rFonts w:hint="default"/>
        <w:b w:val="0"/>
      </w:rPr>
    </w:lvl>
    <w:lvl w:ilvl="1" w:tplc="463A93BE" w:tentative="1">
      <w:start w:val="1"/>
      <w:numFmt w:val="lowerLetter"/>
      <w:lvlText w:val="%2."/>
      <w:lvlJc w:val="left"/>
      <w:pPr>
        <w:ind w:left="1440" w:hanging="360"/>
      </w:pPr>
    </w:lvl>
    <w:lvl w:ilvl="2" w:tplc="8430BC9C" w:tentative="1">
      <w:start w:val="1"/>
      <w:numFmt w:val="lowerRoman"/>
      <w:lvlText w:val="%3."/>
      <w:lvlJc w:val="right"/>
      <w:pPr>
        <w:ind w:left="2160" w:hanging="180"/>
      </w:pPr>
    </w:lvl>
    <w:lvl w:ilvl="3" w:tplc="4AE24EBC" w:tentative="1">
      <w:start w:val="1"/>
      <w:numFmt w:val="decimal"/>
      <w:lvlText w:val="%4."/>
      <w:lvlJc w:val="left"/>
      <w:pPr>
        <w:ind w:left="2880" w:hanging="360"/>
      </w:pPr>
    </w:lvl>
    <w:lvl w:ilvl="4" w:tplc="DF58ACCA" w:tentative="1">
      <w:start w:val="1"/>
      <w:numFmt w:val="lowerLetter"/>
      <w:lvlText w:val="%5."/>
      <w:lvlJc w:val="left"/>
      <w:pPr>
        <w:ind w:left="3600" w:hanging="360"/>
      </w:pPr>
    </w:lvl>
    <w:lvl w:ilvl="5" w:tplc="5798B6E2" w:tentative="1">
      <w:start w:val="1"/>
      <w:numFmt w:val="lowerRoman"/>
      <w:lvlText w:val="%6."/>
      <w:lvlJc w:val="right"/>
      <w:pPr>
        <w:ind w:left="4320" w:hanging="180"/>
      </w:pPr>
    </w:lvl>
    <w:lvl w:ilvl="6" w:tplc="6A467940" w:tentative="1">
      <w:start w:val="1"/>
      <w:numFmt w:val="decimal"/>
      <w:lvlText w:val="%7."/>
      <w:lvlJc w:val="left"/>
      <w:pPr>
        <w:ind w:left="5040" w:hanging="360"/>
      </w:pPr>
    </w:lvl>
    <w:lvl w:ilvl="7" w:tplc="2B886BC6" w:tentative="1">
      <w:start w:val="1"/>
      <w:numFmt w:val="lowerLetter"/>
      <w:lvlText w:val="%8."/>
      <w:lvlJc w:val="left"/>
      <w:pPr>
        <w:ind w:left="5760" w:hanging="360"/>
      </w:pPr>
    </w:lvl>
    <w:lvl w:ilvl="8" w:tplc="0172CB3E"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A41C4184">
      <w:start w:val="1"/>
      <w:numFmt w:val="decimal"/>
      <w:lvlText w:val="%1."/>
      <w:lvlJc w:val="left"/>
      <w:pPr>
        <w:tabs>
          <w:tab w:val="num" w:pos="360"/>
        </w:tabs>
        <w:ind w:left="360" w:hanging="360"/>
      </w:pPr>
      <w:rPr>
        <w:rFonts w:hint="default"/>
        <w:b w:val="0"/>
      </w:rPr>
    </w:lvl>
    <w:lvl w:ilvl="1" w:tplc="AF341392" w:tentative="1">
      <w:start w:val="1"/>
      <w:numFmt w:val="lowerLetter"/>
      <w:lvlText w:val="%2."/>
      <w:lvlJc w:val="left"/>
      <w:pPr>
        <w:tabs>
          <w:tab w:val="num" w:pos="1440"/>
        </w:tabs>
        <w:ind w:left="1440" w:hanging="360"/>
      </w:pPr>
    </w:lvl>
    <w:lvl w:ilvl="2" w:tplc="4CD88418" w:tentative="1">
      <w:start w:val="1"/>
      <w:numFmt w:val="lowerRoman"/>
      <w:lvlText w:val="%3."/>
      <w:lvlJc w:val="right"/>
      <w:pPr>
        <w:tabs>
          <w:tab w:val="num" w:pos="2160"/>
        </w:tabs>
        <w:ind w:left="2160" w:hanging="180"/>
      </w:pPr>
    </w:lvl>
    <w:lvl w:ilvl="3" w:tplc="30AE07FC" w:tentative="1">
      <w:start w:val="1"/>
      <w:numFmt w:val="decimal"/>
      <w:lvlText w:val="%4."/>
      <w:lvlJc w:val="left"/>
      <w:pPr>
        <w:tabs>
          <w:tab w:val="num" w:pos="2880"/>
        </w:tabs>
        <w:ind w:left="2880" w:hanging="360"/>
      </w:pPr>
    </w:lvl>
    <w:lvl w:ilvl="4" w:tplc="D30AC27E" w:tentative="1">
      <w:start w:val="1"/>
      <w:numFmt w:val="lowerLetter"/>
      <w:lvlText w:val="%5."/>
      <w:lvlJc w:val="left"/>
      <w:pPr>
        <w:tabs>
          <w:tab w:val="num" w:pos="3600"/>
        </w:tabs>
        <w:ind w:left="3600" w:hanging="360"/>
      </w:pPr>
    </w:lvl>
    <w:lvl w:ilvl="5" w:tplc="09AECDE2" w:tentative="1">
      <w:start w:val="1"/>
      <w:numFmt w:val="lowerRoman"/>
      <w:lvlText w:val="%6."/>
      <w:lvlJc w:val="right"/>
      <w:pPr>
        <w:tabs>
          <w:tab w:val="num" w:pos="4320"/>
        </w:tabs>
        <w:ind w:left="4320" w:hanging="180"/>
      </w:pPr>
    </w:lvl>
    <w:lvl w:ilvl="6" w:tplc="0D4A0A68" w:tentative="1">
      <w:start w:val="1"/>
      <w:numFmt w:val="decimal"/>
      <w:lvlText w:val="%7."/>
      <w:lvlJc w:val="left"/>
      <w:pPr>
        <w:tabs>
          <w:tab w:val="num" w:pos="5040"/>
        </w:tabs>
        <w:ind w:left="5040" w:hanging="360"/>
      </w:pPr>
    </w:lvl>
    <w:lvl w:ilvl="7" w:tplc="7CDA2F7C" w:tentative="1">
      <w:start w:val="1"/>
      <w:numFmt w:val="lowerLetter"/>
      <w:lvlText w:val="%8."/>
      <w:lvlJc w:val="left"/>
      <w:pPr>
        <w:tabs>
          <w:tab w:val="num" w:pos="5760"/>
        </w:tabs>
        <w:ind w:left="5760" w:hanging="360"/>
      </w:pPr>
    </w:lvl>
    <w:lvl w:ilvl="8" w:tplc="F0B29DDE"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2BA47D00">
      <w:start w:val="1"/>
      <w:numFmt w:val="decimal"/>
      <w:lvlText w:val="%1."/>
      <w:lvlJc w:val="left"/>
      <w:pPr>
        <w:tabs>
          <w:tab w:val="num" w:pos="360"/>
        </w:tabs>
        <w:ind w:left="360" w:hanging="360"/>
      </w:pPr>
      <w:rPr>
        <w:rFonts w:hint="default"/>
      </w:rPr>
    </w:lvl>
    <w:lvl w:ilvl="1" w:tplc="E65A9C8E" w:tentative="1">
      <w:start w:val="1"/>
      <w:numFmt w:val="lowerLetter"/>
      <w:lvlText w:val="%2."/>
      <w:lvlJc w:val="left"/>
      <w:pPr>
        <w:tabs>
          <w:tab w:val="num" w:pos="720"/>
        </w:tabs>
        <w:ind w:left="720" w:hanging="360"/>
      </w:pPr>
    </w:lvl>
    <w:lvl w:ilvl="2" w:tplc="A426DF1E" w:tentative="1">
      <w:start w:val="1"/>
      <w:numFmt w:val="lowerRoman"/>
      <w:lvlText w:val="%3."/>
      <w:lvlJc w:val="right"/>
      <w:pPr>
        <w:tabs>
          <w:tab w:val="num" w:pos="1440"/>
        </w:tabs>
        <w:ind w:left="1440" w:hanging="180"/>
      </w:pPr>
    </w:lvl>
    <w:lvl w:ilvl="3" w:tplc="1090C6FC" w:tentative="1">
      <w:start w:val="1"/>
      <w:numFmt w:val="decimal"/>
      <w:lvlText w:val="%4."/>
      <w:lvlJc w:val="left"/>
      <w:pPr>
        <w:tabs>
          <w:tab w:val="num" w:pos="2160"/>
        </w:tabs>
        <w:ind w:left="2160" w:hanging="360"/>
      </w:pPr>
    </w:lvl>
    <w:lvl w:ilvl="4" w:tplc="45D2F466" w:tentative="1">
      <w:start w:val="1"/>
      <w:numFmt w:val="lowerLetter"/>
      <w:lvlText w:val="%5."/>
      <w:lvlJc w:val="left"/>
      <w:pPr>
        <w:tabs>
          <w:tab w:val="num" w:pos="2880"/>
        </w:tabs>
        <w:ind w:left="2880" w:hanging="360"/>
      </w:pPr>
    </w:lvl>
    <w:lvl w:ilvl="5" w:tplc="B4BE6FEA" w:tentative="1">
      <w:start w:val="1"/>
      <w:numFmt w:val="lowerRoman"/>
      <w:lvlText w:val="%6."/>
      <w:lvlJc w:val="right"/>
      <w:pPr>
        <w:tabs>
          <w:tab w:val="num" w:pos="3600"/>
        </w:tabs>
        <w:ind w:left="3600" w:hanging="180"/>
      </w:pPr>
    </w:lvl>
    <w:lvl w:ilvl="6" w:tplc="E51C21C4" w:tentative="1">
      <w:start w:val="1"/>
      <w:numFmt w:val="decimal"/>
      <w:lvlText w:val="%7."/>
      <w:lvlJc w:val="left"/>
      <w:pPr>
        <w:tabs>
          <w:tab w:val="num" w:pos="4320"/>
        </w:tabs>
        <w:ind w:left="4320" w:hanging="360"/>
      </w:pPr>
    </w:lvl>
    <w:lvl w:ilvl="7" w:tplc="E7A2BAC2" w:tentative="1">
      <w:start w:val="1"/>
      <w:numFmt w:val="lowerLetter"/>
      <w:lvlText w:val="%8."/>
      <w:lvlJc w:val="left"/>
      <w:pPr>
        <w:tabs>
          <w:tab w:val="num" w:pos="5040"/>
        </w:tabs>
        <w:ind w:left="5040" w:hanging="360"/>
      </w:pPr>
    </w:lvl>
    <w:lvl w:ilvl="8" w:tplc="350A4D4E"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D48CAD1C">
      <w:start w:val="1"/>
      <w:numFmt w:val="decimal"/>
      <w:lvlText w:val="%1."/>
      <w:lvlJc w:val="left"/>
      <w:pPr>
        <w:ind w:left="360" w:hanging="360"/>
      </w:pPr>
      <w:rPr>
        <w:rFonts w:hint="default"/>
        <w:b w:val="0"/>
      </w:rPr>
    </w:lvl>
    <w:lvl w:ilvl="1" w:tplc="76C842A0" w:tentative="1">
      <w:start w:val="1"/>
      <w:numFmt w:val="lowerLetter"/>
      <w:lvlText w:val="%2."/>
      <w:lvlJc w:val="left"/>
      <w:pPr>
        <w:ind w:left="1440" w:hanging="360"/>
      </w:pPr>
    </w:lvl>
    <w:lvl w:ilvl="2" w:tplc="551EE56A" w:tentative="1">
      <w:start w:val="1"/>
      <w:numFmt w:val="lowerRoman"/>
      <w:lvlText w:val="%3."/>
      <w:lvlJc w:val="right"/>
      <w:pPr>
        <w:ind w:left="2160" w:hanging="180"/>
      </w:pPr>
    </w:lvl>
    <w:lvl w:ilvl="3" w:tplc="B218E3D4" w:tentative="1">
      <w:start w:val="1"/>
      <w:numFmt w:val="decimal"/>
      <w:lvlText w:val="%4."/>
      <w:lvlJc w:val="left"/>
      <w:pPr>
        <w:ind w:left="2880" w:hanging="360"/>
      </w:pPr>
    </w:lvl>
    <w:lvl w:ilvl="4" w:tplc="F7F28CCE" w:tentative="1">
      <w:start w:val="1"/>
      <w:numFmt w:val="lowerLetter"/>
      <w:lvlText w:val="%5."/>
      <w:lvlJc w:val="left"/>
      <w:pPr>
        <w:ind w:left="3600" w:hanging="360"/>
      </w:pPr>
    </w:lvl>
    <w:lvl w:ilvl="5" w:tplc="613A76DA" w:tentative="1">
      <w:start w:val="1"/>
      <w:numFmt w:val="lowerRoman"/>
      <w:lvlText w:val="%6."/>
      <w:lvlJc w:val="right"/>
      <w:pPr>
        <w:ind w:left="4320" w:hanging="180"/>
      </w:pPr>
    </w:lvl>
    <w:lvl w:ilvl="6" w:tplc="E75A1AB6" w:tentative="1">
      <w:start w:val="1"/>
      <w:numFmt w:val="decimal"/>
      <w:lvlText w:val="%7."/>
      <w:lvlJc w:val="left"/>
      <w:pPr>
        <w:ind w:left="5040" w:hanging="360"/>
      </w:pPr>
    </w:lvl>
    <w:lvl w:ilvl="7" w:tplc="3154E952" w:tentative="1">
      <w:start w:val="1"/>
      <w:numFmt w:val="lowerLetter"/>
      <w:lvlText w:val="%8."/>
      <w:lvlJc w:val="left"/>
      <w:pPr>
        <w:ind w:left="5760" w:hanging="360"/>
      </w:pPr>
    </w:lvl>
    <w:lvl w:ilvl="8" w:tplc="9980471E"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5080D09C">
      <w:start w:val="1"/>
      <w:numFmt w:val="decimal"/>
      <w:lvlText w:val="%1."/>
      <w:lvlJc w:val="left"/>
      <w:pPr>
        <w:ind w:left="720" w:hanging="360"/>
      </w:pPr>
      <w:rPr>
        <w:rFonts w:hint="default"/>
      </w:rPr>
    </w:lvl>
    <w:lvl w:ilvl="1" w:tplc="90F82742" w:tentative="1">
      <w:start w:val="1"/>
      <w:numFmt w:val="lowerLetter"/>
      <w:lvlText w:val="%2."/>
      <w:lvlJc w:val="left"/>
      <w:pPr>
        <w:ind w:left="1440" w:hanging="360"/>
      </w:pPr>
    </w:lvl>
    <w:lvl w:ilvl="2" w:tplc="9044FA24" w:tentative="1">
      <w:start w:val="1"/>
      <w:numFmt w:val="lowerRoman"/>
      <w:lvlText w:val="%3."/>
      <w:lvlJc w:val="right"/>
      <w:pPr>
        <w:ind w:left="2160" w:hanging="180"/>
      </w:pPr>
    </w:lvl>
    <w:lvl w:ilvl="3" w:tplc="D63446E6" w:tentative="1">
      <w:start w:val="1"/>
      <w:numFmt w:val="decimal"/>
      <w:lvlText w:val="%4."/>
      <w:lvlJc w:val="left"/>
      <w:pPr>
        <w:ind w:left="2880" w:hanging="360"/>
      </w:pPr>
    </w:lvl>
    <w:lvl w:ilvl="4" w:tplc="686EC496" w:tentative="1">
      <w:start w:val="1"/>
      <w:numFmt w:val="lowerLetter"/>
      <w:lvlText w:val="%5."/>
      <w:lvlJc w:val="left"/>
      <w:pPr>
        <w:ind w:left="3600" w:hanging="360"/>
      </w:pPr>
    </w:lvl>
    <w:lvl w:ilvl="5" w:tplc="5DD42358" w:tentative="1">
      <w:start w:val="1"/>
      <w:numFmt w:val="lowerRoman"/>
      <w:lvlText w:val="%6."/>
      <w:lvlJc w:val="right"/>
      <w:pPr>
        <w:ind w:left="4320" w:hanging="180"/>
      </w:pPr>
    </w:lvl>
    <w:lvl w:ilvl="6" w:tplc="2E5CD76C" w:tentative="1">
      <w:start w:val="1"/>
      <w:numFmt w:val="decimal"/>
      <w:lvlText w:val="%7."/>
      <w:lvlJc w:val="left"/>
      <w:pPr>
        <w:ind w:left="5040" w:hanging="360"/>
      </w:pPr>
    </w:lvl>
    <w:lvl w:ilvl="7" w:tplc="047C72A8" w:tentative="1">
      <w:start w:val="1"/>
      <w:numFmt w:val="lowerLetter"/>
      <w:lvlText w:val="%8."/>
      <w:lvlJc w:val="left"/>
      <w:pPr>
        <w:ind w:left="5760" w:hanging="360"/>
      </w:pPr>
    </w:lvl>
    <w:lvl w:ilvl="8" w:tplc="F300CBA4"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EF925DC8">
      <w:start w:val="1"/>
      <w:numFmt w:val="decimal"/>
      <w:lvlText w:val="%1."/>
      <w:lvlJc w:val="left"/>
      <w:pPr>
        <w:tabs>
          <w:tab w:val="num" w:pos="360"/>
        </w:tabs>
        <w:ind w:left="360" w:hanging="360"/>
      </w:pPr>
      <w:rPr>
        <w:rFonts w:hint="default"/>
      </w:rPr>
    </w:lvl>
    <w:lvl w:ilvl="1" w:tplc="39445B98" w:tentative="1">
      <w:start w:val="1"/>
      <w:numFmt w:val="lowerLetter"/>
      <w:lvlText w:val="%2."/>
      <w:lvlJc w:val="left"/>
      <w:pPr>
        <w:tabs>
          <w:tab w:val="num" w:pos="456"/>
        </w:tabs>
        <w:ind w:left="456" w:hanging="360"/>
      </w:pPr>
    </w:lvl>
    <w:lvl w:ilvl="2" w:tplc="42922586" w:tentative="1">
      <w:start w:val="1"/>
      <w:numFmt w:val="lowerRoman"/>
      <w:lvlText w:val="%3."/>
      <w:lvlJc w:val="right"/>
      <w:pPr>
        <w:tabs>
          <w:tab w:val="num" w:pos="1176"/>
        </w:tabs>
        <w:ind w:left="1176" w:hanging="180"/>
      </w:pPr>
    </w:lvl>
    <w:lvl w:ilvl="3" w:tplc="E940FFBE" w:tentative="1">
      <w:start w:val="1"/>
      <w:numFmt w:val="decimal"/>
      <w:lvlText w:val="%4."/>
      <w:lvlJc w:val="left"/>
      <w:pPr>
        <w:tabs>
          <w:tab w:val="num" w:pos="1896"/>
        </w:tabs>
        <w:ind w:left="1896" w:hanging="360"/>
      </w:pPr>
    </w:lvl>
    <w:lvl w:ilvl="4" w:tplc="CFE4D4D4" w:tentative="1">
      <w:start w:val="1"/>
      <w:numFmt w:val="lowerLetter"/>
      <w:lvlText w:val="%5."/>
      <w:lvlJc w:val="left"/>
      <w:pPr>
        <w:tabs>
          <w:tab w:val="num" w:pos="2616"/>
        </w:tabs>
        <w:ind w:left="2616" w:hanging="360"/>
      </w:pPr>
    </w:lvl>
    <w:lvl w:ilvl="5" w:tplc="5204B89C" w:tentative="1">
      <w:start w:val="1"/>
      <w:numFmt w:val="lowerRoman"/>
      <w:lvlText w:val="%6."/>
      <w:lvlJc w:val="right"/>
      <w:pPr>
        <w:tabs>
          <w:tab w:val="num" w:pos="3336"/>
        </w:tabs>
        <w:ind w:left="3336" w:hanging="180"/>
      </w:pPr>
    </w:lvl>
    <w:lvl w:ilvl="6" w:tplc="E210243A" w:tentative="1">
      <w:start w:val="1"/>
      <w:numFmt w:val="decimal"/>
      <w:lvlText w:val="%7."/>
      <w:lvlJc w:val="left"/>
      <w:pPr>
        <w:tabs>
          <w:tab w:val="num" w:pos="4056"/>
        </w:tabs>
        <w:ind w:left="4056" w:hanging="360"/>
      </w:pPr>
    </w:lvl>
    <w:lvl w:ilvl="7" w:tplc="21064F94" w:tentative="1">
      <w:start w:val="1"/>
      <w:numFmt w:val="lowerLetter"/>
      <w:lvlText w:val="%8."/>
      <w:lvlJc w:val="left"/>
      <w:pPr>
        <w:tabs>
          <w:tab w:val="num" w:pos="4776"/>
        </w:tabs>
        <w:ind w:left="4776" w:hanging="360"/>
      </w:pPr>
    </w:lvl>
    <w:lvl w:ilvl="8" w:tplc="38F09C9A"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2CDE88FA">
      <w:start w:val="1"/>
      <w:numFmt w:val="decimal"/>
      <w:lvlText w:val="%1)"/>
      <w:lvlJc w:val="left"/>
      <w:pPr>
        <w:ind w:left="720" w:hanging="360"/>
      </w:pPr>
    </w:lvl>
    <w:lvl w:ilvl="1" w:tplc="70283FCC" w:tentative="1">
      <w:start w:val="1"/>
      <w:numFmt w:val="lowerLetter"/>
      <w:lvlText w:val="%2."/>
      <w:lvlJc w:val="left"/>
      <w:pPr>
        <w:ind w:left="1440" w:hanging="360"/>
      </w:pPr>
    </w:lvl>
    <w:lvl w:ilvl="2" w:tplc="EF6230C0" w:tentative="1">
      <w:start w:val="1"/>
      <w:numFmt w:val="lowerRoman"/>
      <w:lvlText w:val="%3."/>
      <w:lvlJc w:val="right"/>
      <w:pPr>
        <w:ind w:left="2160" w:hanging="180"/>
      </w:pPr>
    </w:lvl>
    <w:lvl w:ilvl="3" w:tplc="C2523ED4" w:tentative="1">
      <w:start w:val="1"/>
      <w:numFmt w:val="decimal"/>
      <w:lvlText w:val="%4."/>
      <w:lvlJc w:val="left"/>
      <w:pPr>
        <w:ind w:left="2880" w:hanging="360"/>
      </w:pPr>
    </w:lvl>
    <w:lvl w:ilvl="4" w:tplc="BA56E640" w:tentative="1">
      <w:start w:val="1"/>
      <w:numFmt w:val="lowerLetter"/>
      <w:lvlText w:val="%5."/>
      <w:lvlJc w:val="left"/>
      <w:pPr>
        <w:ind w:left="3600" w:hanging="360"/>
      </w:pPr>
    </w:lvl>
    <w:lvl w:ilvl="5" w:tplc="E91C96EA" w:tentative="1">
      <w:start w:val="1"/>
      <w:numFmt w:val="lowerRoman"/>
      <w:lvlText w:val="%6."/>
      <w:lvlJc w:val="right"/>
      <w:pPr>
        <w:ind w:left="4320" w:hanging="180"/>
      </w:pPr>
    </w:lvl>
    <w:lvl w:ilvl="6" w:tplc="04EC3542" w:tentative="1">
      <w:start w:val="1"/>
      <w:numFmt w:val="decimal"/>
      <w:lvlText w:val="%7."/>
      <w:lvlJc w:val="left"/>
      <w:pPr>
        <w:ind w:left="5040" w:hanging="360"/>
      </w:pPr>
    </w:lvl>
    <w:lvl w:ilvl="7" w:tplc="B42A2280" w:tentative="1">
      <w:start w:val="1"/>
      <w:numFmt w:val="lowerLetter"/>
      <w:lvlText w:val="%8."/>
      <w:lvlJc w:val="left"/>
      <w:pPr>
        <w:ind w:left="5760" w:hanging="360"/>
      </w:pPr>
    </w:lvl>
    <w:lvl w:ilvl="8" w:tplc="0F5CA4E8"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5AF8431C">
      <w:start w:val="1"/>
      <w:numFmt w:val="decimal"/>
      <w:lvlText w:val="%1."/>
      <w:lvlJc w:val="left"/>
      <w:pPr>
        <w:tabs>
          <w:tab w:val="num" w:pos="360"/>
        </w:tabs>
        <w:ind w:left="360" w:hanging="360"/>
      </w:pPr>
      <w:rPr>
        <w:rFonts w:hint="default"/>
        <w:b w:val="0"/>
      </w:rPr>
    </w:lvl>
    <w:lvl w:ilvl="1" w:tplc="0E0C35EE" w:tentative="1">
      <w:start w:val="1"/>
      <w:numFmt w:val="lowerLetter"/>
      <w:lvlText w:val="%2."/>
      <w:lvlJc w:val="left"/>
      <w:pPr>
        <w:tabs>
          <w:tab w:val="num" w:pos="1440"/>
        </w:tabs>
        <w:ind w:left="1440" w:hanging="360"/>
      </w:pPr>
    </w:lvl>
    <w:lvl w:ilvl="2" w:tplc="3D80A314" w:tentative="1">
      <w:start w:val="1"/>
      <w:numFmt w:val="lowerRoman"/>
      <w:lvlText w:val="%3."/>
      <w:lvlJc w:val="right"/>
      <w:pPr>
        <w:tabs>
          <w:tab w:val="num" w:pos="2160"/>
        </w:tabs>
        <w:ind w:left="2160" w:hanging="180"/>
      </w:pPr>
    </w:lvl>
    <w:lvl w:ilvl="3" w:tplc="D39459E0" w:tentative="1">
      <w:start w:val="1"/>
      <w:numFmt w:val="decimal"/>
      <w:lvlText w:val="%4."/>
      <w:lvlJc w:val="left"/>
      <w:pPr>
        <w:tabs>
          <w:tab w:val="num" w:pos="2880"/>
        </w:tabs>
        <w:ind w:left="2880" w:hanging="360"/>
      </w:pPr>
    </w:lvl>
    <w:lvl w:ilvl="4" w:tplc="5CA45692" w:tentative="1">
      <w:start w:val="1"/>
      <w:numFmt w:val="lowerLetter"/>
      <w:lvlText w:val="%5."/>
      <w:lvlJc w:val="left"/>
      <w:pPr>
        <w:tabs>
          <w:tab w:val="num" w:pos="3600"/>
        </w:tabs>
        <w:ind w:left="3600" w:hanging="360"/>
      </w:pPr>
    </w:lvl>
    <w:lvl w:ilvl="5" w:tplc="AD3C6840" w:tentative="1">
      <w:start w:val="1"/>
      <w:numFmt w:val="lowerRoman"/>
      <w:lvlText w:val="%6."/>
      <w:lvlJc w:val="right"/>
      <w:pPr>
        <w:tabs>
          <w:tab w:val="num" w:pos="4320"/>
        </w:tabs>
        <w:ind w:left="4320" w:hanging="180"/>
      </w:pPr>
    </w:lvl>
    <w:lvl w:ilvl="6" w:tplc="D74AF350" w:tentative="1">
      <w:start w:val="1"/>
      <w:numFmt w:val="decimal"/>
      <w:lvlText w:val="%7."/>
      <w:lvlJc w:val="left"/>
      <w:pPr>
        <w:tabs>
          <w:tab w:val="num" w:pos="5040"/>
        </w:tabs>
        <w:ind w:left="5040" w:hanging="360"/>
      </w:pPr>
    </w:lvl>
    <w:lvl w:ilvl="7" w:tplc="E9A27E66" w:tentative="1">
      <w:start w:val="1"/>
      <w:numFmt w:val="lowerLetter"/>
      <w:lvlText w:val="%8."/>
      <w:lvlJc w:val="left"/>
      <w:pPr>
        <w:tabs>
          <w:tab w:val="num" w:pos="5760"/>
        </w:tabs>
        <w:ind w:left="5760" w:hanging="360"/>
      </w:pPr>
    </w:lvl>
    <w:lvl w:ilvl="8" w:tplc="945AA70C"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2D79"/>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15"/>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80"/>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68D"/>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178"/>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03D"/>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7A0"/>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6CB"/>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4D4"/>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56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080"/>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A05"/>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103"/>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815"/>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D4E"/>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58E"/>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4E7"/>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4C78"/>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137"/>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70F"/>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3EB"/>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33F"/>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3E5"/>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8D6"/>
    <w:rPr>
      <w:rFonts w:cs="Tahoma"/>
      <w:iCs/>
      <w:color w:val="000000"/>
      <w:sz w:val="24"/>
      <w:lang w:eastAsia="en-US"/>
    </w:rPr>
  </w:style>
  <w:style w:type="paragraph" w:styleId="Virsraksts1">
    <w:name w:val="heading 1"/>
    <w:aliases w:val="H1"/>
    <w:basedOn w:val="Parasts"/>
    <w:next w:val="Parasts"/>
    <w:link w:val="Virsraksts1Rakstz"/>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Virsraksts2">
    <w:name w:val="heading 2"/>
    <w:basedOn w:val="Parasts"/>
    <w:next w:val="Parasts"/>
    <w:link w:val="Virsraksts2Rakstz"/>
    <w:uiPriority w:val="99"/>
    <w:qFormat/>
    <w:pPr>
      <w:keepNext/>
      <w:jc w:val="center"/>
      <w:outlineLvl w:val="1"/>
    </w:pPr>
    <w:rPr>
      <w:rFonts w:cs="Times New Roman"/>
      <w:b/>
      <w:bCs/>
      <w:iCs w:val="0"/>
      <w:color w:val="auto"/>
      <w:sz w:val="40"/>
      <w:szCs w:val="24"/>
    </w:rPr>
  </w:style>
  <w:style w:type="paragraph" w:styleId="Virsraksts3">
    <w:name w:val="heading 3"/>
    <w:basedOn w:val="Parasts"/>
    <w:next w:val="Parasts"/>
    <w:link w:val="Virsraksts3Rakstz"/>
    <w:qFormat/>
    <w:pPr>
      <w:keepNext/>
      <w:ind w:left="2977" w:hanging="2977"/>
      <w:jc w:val="both"/>
      <w:outlineLvl w:val="2"/>
    </w:pPr>
    <w:rPr>
      <w:rFonts w:cs="Times New Roman"/>
      <w:b/>
      <w:bCs/>
      <w:iCs w:val="0"/>
      <w:color w:val="auto"/>
      <w:szCs w:val="24"/>
    </w:rPr>
  </w:style>
  <w:style w:type="paragraph" w:styleId="Virsraksts4">
    <w:name w:val="heading 4"/>
    <w:basedOn w:val="Parasts"/>
    <w:next w:val="Parasts"/>
    <w:link w:val="Virsraksts4Rakstz"/>
    <w:qFormat/>
    <w:pPr>
      <w:autoSpaceDE w:val="0"/>
      <w:autoSpaceDN w:val="0"/>
      <w:adjustRightInd w:val="0"/>
      <w:outlineLvl w:val="3"/>
    </w:pPr>
    <w:rPr>
      <w:rFonts w:ascii="Arial" w:hAnsi="Arial" w:cs="Times New Roman"/>
      <w:iCs w:val="0"/>
      <w:color w:val="auto"/>
      <w:sz w:val="20"/>
      <w:szCs w:val="24"/>
      <w:lang w:val="en-US"/>
    </w:rPr>
  </w:style>
  <w:style w:type="paragraph" w:styleId="Virsraksts5">
    <w:name w:val="heading 5"/>
    <w:basedOn w:val="Parasts"/>
    <w:next w:val="Parasts"/>
    <w:qFormat/>
    <w:pPr>
      <w:keepNext/>
      <w:suppressAutoHyphens/>
      <w:spacing w:line="360" w:lineRule="auto"/>
      <w:jc w:val="both"/>
      <w:outlineLvl w:val="4"/>
    </w:pPr>
    <w:rPr>
      <w:rFonts w:cs="Times New Roman"/>
      <w:b/>
      <w:iCs w:val="0"/>
      <w:color w:val="993366"/>
      <w:sz w:val="28"/>
      <w:szCs w:val="24"/>
    </w:rPr>
  </w:style>
  <w:style w:type="paragraph" w:styleId="Virsraksts6">
    <w:name w:val="heading 6"/>
    <w:basedOn w:val="Parasts"/>
    <w:next w:val="Parasts"/>
    <w:qFormat/>
    <w:pPr>
      <w:keepNext/>
      <w:jc w:val="center"/>
      <w:outlineLvl w:val="5"/>
    </w:pPr>
    <w:rPr>
      <w:rFonts w:cs="Times New Roman"/>
      <w:b/>
      <w:bCs/>
      <w:iCs w:val="0"/>
      <w:color w:val="auto"/>
      <w:szCs w:val="24"/>
      <w:u w:val="single"/>
    </w:rPr>
  </w:style>
  <w:style w:type="paragraph" w:styleId="Virsraksts7">
    <w:name w:val="heading 7"/>
    <w:basedOn w:val="Parasts"/>
    <w:next w:val="Parasts"/>
    <w:qFormat/>
    <w:pPr>
      <w:keepNext/>
      <w:jc w:val="center"/>
      <w:outlineLvl w:val="6"/>
    </w:pPr>
    <w:rPr>
      <w:b/>
      <w:bCs/>
      <w:u w:val="single"/>
    </w:rPr>
  </w:style>
  <w:style w:type="paragraph" w:styleId="Virsraksts8">
    <w:name w:val="heading 8"/>
    <w:basedOn w:val="Parasts"/>
    <w:next w:val="Parasts"/>
    <w:qFormat/>
    <w:pPr>
      <w:keepNext/>
      <w:jc w:val="center"/>
      <w:outlineLvl w:val="7"/>
    </w:pPr>
    <w:rPr>
      <w:b/>
      <w:bCs/>
    </w:rPr>
  </w:style>
  <w:style w:type="paragraph" w:styleId="Virsraksts9">
    <w:name w:val="heading 9"/>
    <w:basedOn w:val="Parasts"/>
    <w:next w:val="Parasts"/>
    <w:qFormat/>
    <w:pPr>
      <w:keepNext/>
      <w:ind w:left="720"/>
      <w:jc w:val="both"/>
      <w:outlineLvl w:val="8"/>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rPr>
      <w:rFonts w:ascii="RimTimes" w:hAnsi="RimTimes" w:cs="Times New Roman"/>
      <w:iCs w:val="0"/>
      <w:color w:val="auto"/>
    </w:rPr>
  </w:style>
  <w:style w:type="paragraph" w:styleId="Pamatteksts3">
    <w:name w:val="Body Text 3"/>
    <w:basedOn w:val="Parasts"/>
    <w:link w:val="Pamatteksts3Rakstz"/>
    <w:pPr>
      <w:jc w:val="both"/>
    </w:pPr>
    <w:rPr>
      <w:rFonts w:ascii="RimTimes" w:hAnsi="RimTimes" w:cs="Times New Roman"/>
      <w:i/>
      <w:color w:val="auto"/>
      <w:lang w:val="en-US"/>
    </w:rPr>
  </w:style>
  <w:style w:type="paragraph" w:styleId="Pamatteksts">
    <w:name w:val="Body Text"/>
    <w:basedOn w:val="Parasts"/>
    <w:rPr>
      <w:rFonts w:cs="Times New Roman"/>
      <w:iCs w:val="0"/>
      <w:color w:val="auto"/>
      <w:sz w:val="28"/>
      <w:szCs w:val="24"/>
    </w:rPr>
  </w:style>
  <w:style w:type="paragraph" w:styleId="Pamattekstaatkpe3">
    <w:name w:val="Body Text Indent 3"/>
    <w:basedOn w:val="Parasts"/>
    <w:link w:val="Pamattekstaatkpe3Rakstz"/>
    <w:pPr>
      <w:ind w:left="709" w:hanging="425"/>
    </w:pPr>
    <w:rPr>
      <w:rFonts w:ascii="RimHelvetica" w:hAnsi="RimHelvetica" w:cs="Times New Roman"/>
      <w:iCs w:val="0"/>
      <w:color w:val="auto"/>
    </w:rPr>
  </w:style>
  <w:style w:type="paragraph" w:customStyle="1" w:styleId="naisc">
    <w:name w:val="naisc"/>
    <w:basedOn w:val="Parasts"/>
    <w:pPr>
      <w:spacing w:before="75" w:after="75"/>
      <w:jc w:val="center"/>
    </w:pPr>
    <w:rPr>
      <w:rFonts w:cs="Times New Roman"/>
      <w:iCs w:val="0"/>
      <w:color w:val="auto"/>
      <w:szCs w:val="24"/>
      <w:lang w:eastAsia="lv-LV"/>
    </w:rPr>
  </w:style>
  <w:style w:type="paragraph" w:styleId="Balonteksts">
    <w:name w:val="Balloon Text"/>
    <w:basedOn w:val="Parasts"/>
    <w:semiHidden/>
    <w:rPr>
      <w:rFonts w:ascii="Tahoma" w:hAnsi="Tahoma"/>
      <w:iCs w:val="0"/>
      <w:color w:val="auto"/>
      <w:sz w:val="16"/>
      <w:szCs w:val="16"/>
      <w:lang w:val="en-US"/>
    </w:rPr>
  </w:style>
  <w:style w:type="paragraph" w:styleId="Pamattekstaatkpe2">
    <w:name w:val="Body Text Indent 2"/>
    <w:basedOn w:val="Parasts"/>
    <w:link w:val="Pamattekstaatkpe2Rakstz"/>
    <w:pPr>
      <w:ind w:left="720"/>
    </w:pPr>
    <w:rPr>
      <w:rFonts w:cs="Times New Roman"/>
      <w:iCs w:val="0"/>
      <w:color w:val="auto"/>
      <w:szCs w:val="24"/>
    </w:rPr>
  </w:style>
  <w:style w:type="paragraph" w:styleId="Pamatteksts2">
    <w:name w:val="Body Text 2"/>
    <w:basedOn w:val="Parasts"/>
    <w:link w:val="Pamatteksts2Rakstz"/>
    <w:pPr>
      <w:jc w:val="both"/>
    </w:pPr>
    <w:rPr>
      <w:rFonts w:cs="Times New Roman"/>
      <w:iCs w:val="0"/>
      <w:color w:val="auto"/>
      <w:szCs w:val="24"/>
    </w:rPr>
  </w:style>
  <w:style w:type="paragraph" w:styleId="Pamattekstsaratkpi">
    <w:name w:val="Body Text Indent"/>
    <w:basedOn w:val="Parasts"/>
    <w:link w:val="PamattekstsaratkpiRakstz"/>
    <w:pPr>
      <w:ind w:firstLine="218"/>
      <w:jc w:val="both"/>
    </w:pPr>
    <w:rPr>
      <w:rFonts w:cs="Times New Roman"/>
      <w:iCs w:val="0"/>
      <w:color w:val="auto"/>
    </w:rPr>
  </w:style>
  <w:style w:type="character" w:styleId="Hipersaite">
    <w:name w:val="Hyperlink"/>
    <w:uiPriority w:val="99"/>
    <w:rPr>
      <w:color w:val="0000FF"/>
      <w:u w:val="single"/>
    </w:rPr>
  </w:style>
  <w:style w:type="paragraph" w:customStyle="1" w:styleId="TableHeading">
    <w:name w:val="Table Heading"/>
    <w:basedOn w:val="Parasts"/>
    <w:pPr>
      <w:suppressLineNumbers/>
      <w:suppressAutoHyphens/>
      <w:jc w:val="center"/>
    </w:pPr>
    <w:rPr>
      <w:rFonts w:cs="Times New Roman"/>
      <w:b/>
      <w:bCs/>
      <w:iCs w:val="0"/>
      <w:color w:val="auto"/>
      <w:szCs w:val="24"/>
      <w:lang w:eastAsia="ar-SA"/>
    </w:rPr>
  </w:style>
  <w:style w:type="paragraph" w:styleId="Paraststmeklis">
    <w:name w:val="Normal (Web)"/>
    <w:basedOn w:val="Parasts"/>
    <w:uiPriority w:val="99"/>
    <w:pPr>
      <w:spacing w:before="100" w:beforeAutospacing="1" w:after="100" w:afterAutospacing="1"/>
    </w:pPr>
    <w:rPr>
      <w:rFonts w:ascii="Tahoma" w:hAnsi="Tahoma"/>
      <w:iCs w:val="0"/>
      <w:color w:val="auto"/>
      <w:sz w:val="18"/>
      <w:szCs w:val="18"/>
      <w:lang w:eastAsia="lv-LV"/>
    </w:rPr>
  </w:style>
  <w:style w:type="paragraph" w:styleId="Kjene">
    <w:name w:val="footer"/>
    <w:basedOn w:val="Parasts"/>
    <w:pPr>
      <w:tabs>
        <w:tab w:val="center" w:pos="4153"/>
        <w:tab w:val="right" w:pos="8306"/>
      </w:tabs>
    </w:pPr>
    <w:rPr>
      <w:rFonts w:cs="Times New Roman"/>
      <w:iCs w:val="0"/>
      <w:color w:val="auto"/>
      <w:szCs w:val="24"/>
    </w:rPr>
  </w:style>
  <w:style w:type="paragraph" w:customStyle="1" w:styleId="xl24">
    <w:name w:val="xl24"/>
    <w:basedOn w:val="Parasts"/>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Parasts"/>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Tekstabloks">
    <w:name w:val="Block Text"/>
    <w:basedOn w:val="Parasts"/>
    <w:pPr>
      <w:ind w:left="360" w:right="17" w:hanging="360"/>
      <w:jc w:val="both"/>
    </w:pPr>
    <w:rPr>
      <w:rFonts w:cs="Times New Roman"/>
      <w:iCs w:val="0"/>
      <w:color w:val="auto"/>
      <w:szCs w:val="24"/>
    </w:rPr>
  </w:style>
  <w:style w:type="paragraph" w:styleId="Apakvirsraksts">
    <w:name w:val="Subtitle"/>
    <w:basedOn w:val="Parasts"/>
    <w:next w:val="Pamatteksts"/>
    <w:link w:val="ApakvirsrakstsRakstz"/>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Parasts"/>
    <w:pPr>
      <w:spacing w:before="100" w:beforeAutospacing="1" w:after="100" w:afterAutospacing="1"/>
      <w:jc w:val="both"/>
    </w:pPr>
    <w:rPr>
      <w:rFonts w:eastAsia="Arial Unicode MS" w:cs="Times New Roman"/>
      <w:b/>
      <w:bCs/>
      <w:iCs w:val="0"/>
      <w:color w:val="auto"/>
      <w:szCs w:val="24"/>
      <w:lang w:val="en-GB"/>
    </w:rPr>
  </w:style>
  <w:style w:type="character" w:styleId="Izmantotahipersaite">
    <w:name w:val="FollowedHyperlink"/>
    <w:rPr>
      <w:color w:val="800080"/>
      <w:u w:val="single"/>
    </w:rPr>
  </w:style>
  <w:style w:type="paragraph" w:styleId="Nosaukums">
    <w:name w:val="Title"/>
    <w:basedOn w:val="Parasts"/>
    <w:link w:val="NosaukumsRakstz"/>
    <w:qFormat/>
    <w:pPr>
      <w:jc w:val="center"/>
    </w:pPr>
    <w:rPr>
      <w:rFonts w:cs="Times New Roman"/>
      <w:b/>
      <w:iCs w:val="0"/>
      <w:color w:val="auto"/>
      <w:sz w:val="36"/>
    </w:rPr>
  </w:style>
  <w:style w:type="character" w:styleId="Lappusesnumurs">
    <w:name w:val="page number"/>
    <w:basedOn w:val="Noklusjumarindkopasfonts"/>
  </w:style>
  <w:style w:type="paragraph" w:styleId="Parakstszemobjekta">
    <w:name w:val="caption"/>
    <w:basedOn w:val="Parasts"/>
    <w:next w:val="Parasts"/>
    <w:qFormat/>
    <w:pPr>
      <w:pBdr>
        <w:bottom w:val="single" w:sz="12" w:space="0" w:color="auto"/>
      </w:pBdr>
      <w:jc w:val="center"/>
    </w:pPr>
    <w:rPr>
      <w:rFonts w:ascii="RimBelwe" w:hAnsi="RimBelwe" w:cs="Times New Roman"/>
      <w:iCs w:val="0"/>
      <w:noProof/>
      <w:sz w:val="36"/>
      <w:szCs w:val="24"/>
    </w:rPr>
  </w:style>
  <w:style w:type="paragraph" w:styleId="Vresteksts">
    <w:name w:val="footnote text"/>
    <w:aliases w:val="Footnote,Fußnote"/>
    <w:basedOn w:val="Parasts"/>
    <w:link w:val="VrestekstsRakstz"/>
    <w:semiHidden/>
    <w:rPr>
      <w:rFonts w:cs="Times New Roman"/>
      <w:iCs w:val="0"/>
      <w:color w:val="auto"/>
      <w:sz w:val="20"/>
    </w:rPr>
  </w:style>
  <w:style w:type="character" w:styleId="Izteiksmgs">
    <w:name w:val="Strong"/>
    <w:uiPriority w:val="22"/>
    <w:qFormat/>
    <w:rPr>
      <w:b/>
      <w:bCs/>
    </w:rPr>
  </w:style>
  <w:style w:type="paragraph" w:customStyle="1" w:styleId="Sarakstarindkopa1">
    <w:name w:val="Saraksta rindkopa1"/>
    <w:basedOn w:val="Parasts"/>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Parasts"/>
    <w:pPr>
      <w:suppressLineNumbers/>
      <w:suppressAutoHyphens/>
    </w:pPr>
    <w:rPr>
      <w:iCs w:val="0"/>
      <w:color w:val="auto"/>
      <w:szCs w:val="24"/>
      <w:lang w:val="en-GB" w:eastAsia="ar-SA"/>
    </w:rPr>
  </w:style>
  <w:style w:type="paragraph" w:customStyle="1" w:styleId="naisvisr">
    <w:name w:val="naisvisr"/>
    <w:basedOn w:val="Parasts"/>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Parasts"/>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Parasts"/>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Parasts"/>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Saraksts">
    <w:name w:val="List"/>
    <w:basedOn w:val="Parasts"/>
    <w:uiPriority w:val="99"/>
    <w:rsid w:val="00E1271C"/>
    <w:pPr>
      <w:ind w:left="283" w:hanging="283"/>
    </w:pPr>
    <w:rPr>
      <w:rFonts w:cs="Times New Roman"/>
      <w:iCs w:val="0"/>
      <w:color w:val="auto"/>
      <w:szCs w:val="24"/>
      <w:lang w:val="en-GB"/>
    </w:rPr>
  </w:style>
  <w:style w:type="paragraph" w:styleId="Saraksts2">
    <w:name w:val="List 2"/>
    <w:basedOn w:val="Parasts"/>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Parasts"/>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Parasts"/>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Virsraksts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Parasts"/>
    <w:rsid w:val="00005BE9"/>
    <w:pPr>
      <w:spacing w:after="160" w:line="240" w:lineRule="exact"/>
    </w:pPr>
    <w:rPr>
      <w:rFonts w:ascii="Arial" w:hAnsi="Arial" w:cs="Times New Roman"/>
      <w:iCs w:val="0"/>
      <w:color w:val="auto"/>
      <w:sz w:val="22"/>
      <w:szCs w:val="24"/>
      <w:lang w:val="en-US"/>
    </w:rPr>
  </w:style>
  <w:style w:type="paragraph" w:styleId="Dokumentakarte">
    <w:name w:val="Document Map"/>
    <w:basedOn w:val="Parasts"/>
    <w:semiHidden/>
    <w:rsid w:val="00D23248"/>
    <w:pPr>
      <w:shd w:val="clear" w:color="auto" w:fill="000080"/>
    </w:pPr>
    <w:rPr>
      <w:rFonts w:ascii="Tahoma" w:hAnsi="Tahoma"/>
      <w:sz w:val="20"/>
    </w:rPr>
  </w:style>
  <w:style w:type="table" w:styleId="Reatabula">
    <w:name w:val="Table Grid"/>
    <w:basedOn w:val="Parastatabula"/>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Parasts"/>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Vresatsauce">
    <w:name w:val="footnote reference"/>
    <w:rsid w:val="00C934E5"/>
    <w:rPr>
      <w:vertAlign w:val="superscript"/>
    </w:rPr>
  </w:style>
  <w:style w:type="character" w:customStyle="1" w:styleId="GalveneRakstz">
    <w:name w:val="Galvene Rakstz."/>
    <w:link w:val="Galvene"/>
    <w:rsid w:val="00C934E5"/>
    <w:rPr>
      <w:rFonts w:ascii="RimTimes" w:hAnsi="RimTimes"/>
      <w:sz w:val="24"/>
      <w:lang w:val="lv-LV" w:eastAsia="en-US" w:bidi="ar-SA"/>
    </w:rPr>
  </w:style>
  <w:style w:type="character" w:customStyle="1" w:styleId="Virsraksts2Rakstz">
    <w:name w:val="Virsraksts 2 Rakstz."/>
    <w:link w:val="Virsraksts2"/>
    <w:rsid w:val="00536699"/>
    <w:rPr>
      <w:b/>
      <w:bCs/>
      <w:sz w:val="40"/>
      <w:szCs w:val="24"/>
      <w:lang w:val="lv-LV" w:eastAsia="en-US" w:bidi="ar-SA"/>
    </w:rPr>
  </w:style>
  <w:style w:type="character" w:customStyle="1" w:styleId="Virsraksts3Rakstz">
    <w:name w:val="Virsraksts 3 Rakstz."/>
    <w:link w:val="Virsraksts3"/>
    <w:rsid w:val="00536699"/>
    <w:rPr>
      <w:b/>
      <w:bCs/>
      <w:sz w:val="24"/>
      <w:szCs w:val="24"/>
      <w:lang w:val="lv-LV" w:eastAsia="en-US" w:bidi="ar-SA"/>
    </w:rPr>
  </w:style>
  <w:style w:type="character" w:customStyle="1" w:styleId="Pamattekstaatkpe2Rakstz">
    <w:name w:val="Pamatteksta atkāpe 2 Rakstz."/>
    <w:link w:val="Pamattekstaatkpe2"/>
    <w:rsid w:val="00536699"/>
    <w:rPr>
      <w:sz w:val="24"/>
      <w:szCs w:val="24"/>
      <w:lang w:val="lv-LV" w:eastAsia="en-US" w:bidi="ar-SA"/>
    </w:rPr>
  </w:style>
  <w:style w:type="character" w:customStyle="1" w:styleId="Virsraksts1Rakstz">
    <w:name w:val="Virsraksts 1 Rakstz."/>
    <w:aliases w:val="H1 Rakstz."/>
    <w:link w:val="Virsraksts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Virsraksts4Rakstz">
    <w:name w:val="Virsraksts 4 Rakstz."/>
    <w:link w:val="Virsraksts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Parasts"/>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Parasts"/>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Parasts"/>
    <w:rsid w:val="009270C3"/>
    <w:pPr>
      <w:spacing w:before="100" w:beforeAutospacing="1" w:after="100" w:afterAutospacing="1"/>
    </w:pPr>
    <w:rPr>
      <w:rFonts w:cs="Times New Roman"/>
      <w:iCs w:val="0"/>
      <w:color w:val="auto"/>
      <w:szCs w:val="24"/>
      <w:lang w:eastAsia="lv-LV"/>
    </w:rPr>
  </w:style>
  <w:style w:type="character" w:customStyle="1" w:styleId="PamattekstsaratkpiRakstz">
    <w:name w:val="Pamatteksts ar atkāpi Rakstz."/>
    <w:link w:val="Pamattekstsaratkpi"/>
    <w:rsid w:val="005D68E7"/>
    <w:rPr>
      <w:sz w:val="24"/>
      <w:lang w:eastAsia="en-US"/>
    </w:rPr>
  </w:style>
  <w:style w:type="character" w:customStyle="1" w:styleId="Pamattekstaatkpe3Rakstz">
    <w:name w:val="Pamatteksta atkāpe 3 Rakstz."/>
    <w:link w:val="Pamattekstaatkpe3"/>
    <w:rsid w:val="0083433B"/>
    <w:rPr>
      <w:rFonts w:ascii="RimHelvetica" w:hAnsi="RimHelvetica"/>
      <w:sz w:val="24"/>
      <w:lang w:eastAsia="en-US"/>
    </w:rPr>
  </w:style>
  <w:style w:type="character" w:customStyle="1" w:styleId="Pamatteksts2Rakstz">
    <w:name w:val="Pamatteksts 2 Rakstz."/>
    <w:link w:val="Pamatteksts2"/>
    <w:rsid w:val="00C12B4A"/>
    <w:rPr>
      <w:sz w:val="24"/>
      <w:szCs w:val="24"/>
      <w:lang w:eastAsia="en-US"/>
    </w:rPr>
  </w:style>
  <w:style w:type="character" w:customStyle="1" w:styleId="VrestekstsRakstz">
    <w:name w:val="Vēres teksts Rakstz."/>
    <w:aliases w:val="Footnote Rakstz.,Fußnote Rakstz."/>
    <w:link w:val="Vresteksts"/>
    <w:semiHidden/>
    <w:rsid w:val="0054438E"/>
    <w:rPr>
      <w:lang w:eastAsia="en-US"/>
    </w:rPr>
  </w:style>
  <w:style w:type="paragraph" w:styleId="Sarakstarindkopa">
    <w:name w:val="List Paragraph"/>
    <w:basedOn w:val="Parasts"/>
    <w:uiPriority w:val="34"/>
    <w:qFormat/>
    <w:rsid w:val="00831515"/>
    <w:pPr>
      <w:ind w:left="720"/>
    </w:pPr>
    <w:rPr>
      <w:rFonts w:cs="Times New Roman"/>
      <w:iCs w:val="0"/>
      <w:color w:val="auto"/>
      <w:szCs w:val="24"/>
      <w:lang w:eastAsia="lv-LV"/>
    </w:rPr>
  </w:style>
  <w:style w:type="character" w:styleId="HTMLcitts">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Parasts"/>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Parasts"/>
    <w:rsid w:val="00197E60"/>
    <w:pPr>
      <w:spacing w:before="100" w:beforeAutospacing="1" w:after="100" w:afterAutospacing="1"/>
    </w:pPr>
    <w:rPr>
      <w:rFonts w:cs="Times New Roman"/>
      <w:iCs w:val="0"/>
      <w:color w:val="auto"/>
      <w:szCs w:val="24"/>
      <w:lang w:eastAsia="lv-LV"/>
    </w:rPr>
  </w:style>
  <w:style w:type="character" w:customStyle="1" w:styleId="NosaukumsRakstz">
    <w:name w:val="Nosaukums Rakstz."/>
    <w:link w:val="Nosaukums"/>
    <w:locked/>
    <w:rsid w:val="007738DC"/>
    <w:rPr>
      <w:b/>
      <w:sz w:val="36"/>
      <w:lang w:val="lv-LV" w:eastAsia="en-US" w:bidi="ar-SA"/>
    </w:rPr>
  </w:style>
  <w:style w:type="paragraph" w:customStyle="1" w:styleId="Grmata1">
    <w:name w:val="Grāmata 1"/>
    <w:basedOn w:val="Parasts"/>
    <w:rsid w:val="0029092F"/>
    <w:pPr>
      <w:numPr>
        <w:numId w:val="2"/>
      </w:numPr>
    </w:pPr>
    <w:rPr>
      <w:rFonts w:cs="Times New Roman"/>
      <w:iCs w:val="0"/>
      <w:color w:val="auto"/>
      <w:szCs w:val="24"/>
      <w:lang w:val="en-GB"/>
    </w:rPr>
  </w:style>
  <w:style w:type="paragraph" w:customStyle="1" w:styleId="Grmata11">
    <w:name w:val="Grāmata 1.1"/>
    <w:basedOn w:val="Parasts"/>
    <w:rsid w:val="0029092F"/>
    <w:pPr>
      <w:numPr>
        <w:ilvl w:val="1"/>
        <w:numId w:val="2"/>
      </w:numPr>
    </w:pPr>
    <w:rPr>
      <w:rFonts w:cs="Times New Roman"/>
      <w:iCs w:val="0"/>
      <w:color w:val="auto"/>
      <w:szCs w:val="24"/>
      <w:lang w:val="en-GB"/>
    </w:rPr>
  </w:style>
  <w:style w:type="paragraph" w:customStyle="1" w:styleId="Grmata10">
    <w:name w:val="Grāmata 1)"/>
    <w:basedOn w:val="Parasts"/>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Parasts"/>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Parasts"/>
    <w:rsid w:val="00A81526"/>
    <w:pPr>
      <w:widowControl w:val="0"/>
      <w:suppressAutoHyphens/>
      <w:ind w:left="-142"/>
      <w:jc w:val="both"/>
    </w:pPr>
    <w:rPr>
      <w:rFonts w:eastAsia="Lucida Sans Unicode" w:cs="Mangal"/>
      <w:iCs w:val="0"/>
      <w:color w:val="auto"/>
      <w:kern w:val="1"/>
      <w:lang w:eastAsia="zh-CN" w:bidi="hi-IN"/>
    </w:rPr>
  </w:style>
  <w:style w:type="character" w:customStyle="1" w:styleId="ApakvirsrakstsRakstz">
    <w:name w:val="Apakšvirsraksts Rakstz."/>
    <w:link w:val="Apakvirsraksts"/>
    <w:locked/>
    <w:rsid w:val="0005587F"/>
    <w:rPr>
      <w:rFonts w:ascii="RimHelvetica" w:hAnsi="RimHelvetica"/>
      <w:b/>
      <w:sz w:val="28"/>
      <w:lang w:val="lv-LV" w:eastAsia="ar-SA" w:bidi="ar-SA"/>
    </w:rPr>
  </w:style>
  <w:style w:type="paragraph" w:customStyle="1" w:styleId="tv213limenis2">
    <w:name w:val="tv213 limenis2"/>
    <w:basedOn w:val="Parasts"/>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iepriekformattais">
    <w:name w:val="HTML Preformatted"/>
    <w:basedOn w:val="Parasts"/>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Pamatteksts3Rakstz">
    <w:name w:val="Pamatteksts 3 Rakstz."/>
    <w:link w:val="Pamatteksts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Parastatabula"/>
    <w:next w:val="Reatabula"/>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0B7FF8"/>
    <w:rPr>
      <w:rFonts w:ascii="Calibri" w:eastAsia="Calibri" w:hAnsi="Calibri" w:cs="Consolas"/>
      <w:iCs w:val="0"/>
      <w:color w:val="auto"/>
      <w:sz w:val="22"/>
      <w:szCs w:val="21"/>
    </w:rPr>
  </w:style>
  <w:style w:type="character" w:customStyle="1" w:styleId="VienkrstekstsRakstz">
    <w:name w:val="Vienkāršs teksts Rakstz."/>
    <w:link w:val="Vienkrsteksts"/>
    <w:uiPriority w:val="99"/>
    <w:rsid w:val="000B7FF8"/>
    <w:rPr>
      <w:rFonts w:ascii="Calibri" w:eastAsia="Calibri" w:hAnsi="Calibri" w:cs="Consolas"/>
      <w:sz w:val="22"/>
      <w:szCs w:val="21"/>
      <w:lang w:eastAsia="en-US"/>
    </w:rPr>
  </w:style>
  <w:style w:type="paragraph" w:customStyle="1" w:styleId="CharChar">
    <w:name w:val="Char Char"/>
    <w:basedOn w:val="Parasts"/>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Parasts"/>
    <w:link w:val="BodyTextIndent2CharCharChar"/>
    <w:rsid w:val="00314BB3"/>
    <w:pPr>
      <w:ind w:left="-142"/>
      <w:jc w:val="both"/>
    </w:pPr>
    <w:rPr>
      <w:rFonts w:cs="Times New Roman"/>
      <w:iCs w:val="0"/>
      <w:color w:val="auto"/>
      <w:lang w:eastAsia="lv-LV"/>
    </w:rPr>
  </w:style>
  <w:style w:type="paragraph" w:styleId="Sarakstaaizzme">
    <w:name w:val="List Bullet"/>
    <w:basedOn w:val="Parasts"/>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Bezatstarpm">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vaatsauce">
    <w:name w:val="Intense Reference"/>
    <w:basedOn w:val="Noklusjumarindkopasfonts"/>
    <w:uiPriority w:val="32"/>
    <w:qFormat/>
    <w:rsid w:val="009F6903"/>
    <w:rPr>
      <w:b/>
      <w:bCs/>
      <w:smallCaps/>
      <w:color w:val="5B9BD5" w:themeColor="accent1"/>
      <w:spacing w:val="5"/>
    </w:rPr>
  </w:style>
  <w:style w:type="paragraph" w:customStyle="1" w:styleId="pdq2pgselectionanchorcontainer">
    <w:name w:val="pdq2pg_selectionanchorcontainer"/>
    <w:basedOn w:val="Parasts"/>
    <w:rsid w:val="00B2758E"/>
    <w:pPr>
      <w:spacing w:before="100" w:beforeAutospacing="1" w:after="100" w:afterAutospacing="1"/>
    </w:pPr>
    <w:rPr>
      <w:rFonts w:cs="Times New Roman"/>
      <w:iCs w:val="0"/>
      <w:color w:val="auto"/>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942013">
      <w:bodyDiv w:val="1"/>
      <w:marLeft w:val="0"/>
      <w:marRight w:val="0"/>
      <w:marTop w:val="0"/>
      <w:marBottom w:val="0"/>
      <w:divBdr>
        <w:top w:val="none" w:sz="0" w:space="0" w:color="auto"/>
        <w:left w:val="none" w:sz="0" w:space="0" w:color="auto"/>
        <w:bottom w:val="none" w:sz="0" w:space="0" w:color="auto"/>
        <w:right w:val="none" w:sz="0" w:space="0" w:color="auto"/>
      </w:divBdr>
      <w:divsChild>
        <w:div w:id="1534339127">
          <w:marLeft w:val="0"/>
          <w:marRight w:val="0"/>
          <w:marTop w:val="0"/>
          <w:marBottom w:val="0"/>
          <w:divBdr>
            <w:top w:val="none" w:sz="0" w:space="0" w:color="auto"/>
            <w:left w:val="none" w:sz="0" w:space="0" w:color="auto"/>
            <w:bottom w:val="none" w:sz="0" w:space="0" w:color="auto"/>
            <w:right w:val="none" w:sz="0" w:space="0" w:color="auto"/>
          </w:divBdr>
          <w:divsChild>
            <w:div w:id="725572500">
              <w:marLeft w:val="0"/>
              <w:marRight w:val="0"/>
              <w:marTop w:val="0"/>
              <w:marBottom w:val="0"/>
              <w:divBdr>
                <w:top w:val="none" w:sz="0" w:space="0" w:color="auto"/>
                <w:left w:val="none" w:sz="0" w:space="0" w:color="auto"/>
                <w:bottom w:val="none" w:sz="0" w:space="0" w:color="auto"/>
                <w:right w:val="none" w:sz="0" w:space="0" w:color="auto"/>
              </w:divBdr>
              <w:divsChild>
                <w:div w:id="1591500284">
                  <w:marLeft w:val="0"/>
                  <w:marRight w:val="0"/>
                  <w:marTop w:val="0"/>
                  <w:marBottom w:val="0"/>
                  <w:divBdr>
                    <w:top w:val="none" w:sz="0" w:space="0" w:color="auto"/>
                    <w:left w:val="none" w:sz="0" w:space="0" w:color="auto"/>
                    <w:bottom w:val="none" w:sz="0" w:space="0" w:color="auto"/>
                    <w:right w:val="none" w:sz="0" w:space="0" w:color="auto"/>
                  </w:divBdr>
                  <w:divsChild>
                    <w:div w:id="879316253">
                      <w:marLeft w:val="0"/>
                      <w:marRight w:val="0"/>
                      <w:marTop w:val="0"/>
                      <w:marBottom w:val="0"/>
                      <w:divBdr>
                        <w:top w:val="none" w:sz="0" w:space="0" w:color="auto"/>
                        <w:left w:val="none" w:sz="0" w:space="0" w:color="auto"/>
                        <w:bottom w:val="none" w:sz="0" w:space="0" w:color="auto"/>
                        <w:right w:val="none" w:sz="0" w:space="0" w:color="auto"/>
                      </w:divBdr>
                      <w:divsChild>
                        <w:div w:id="1717773806">
                          <w:marLeft w:val="0"/>
                          <w:marRight w:val="0"/>
                          <w:marTop w:val="0"/>
                          <w:marBottom w:val="0"/>
                          <w:divBdr>
                            <w:top w:val="none" w:sz="0" w:space="0" w:color="auto"/>
                            <w:left w:val="none" w:sz="0" w:space="0" w:color="auto"/>
                            <w:bottom w:val="none" w:sz="0" w:space="0" w:color="auto"/>
                            <w:right w:val="none" w:sz="0" w:space="0" w:color="auto"/>
                          </w:divBdr>
                          <w:divsChild>
                            <w:div w:id="1940140769">
                              <w:marLeft w:val="0"/>
                              <w:marRight w:val="0"/>
                              <w:marTop w:val="0"/>
                              <w:marBottom w:val="0"/>
                              <w:divBdr>
                                <w:top w:val="none" w:sz="0" w:space="0" w:color="auto"/>
                                <w:left w:val="none" w:sz="0" w:space="0" w:color="auto"/>
                                <w:bottom w:val="none" w:sz="0" w:space="0" w:color="auto"/>
                                <w:right w:val="none" w:sz="0" w:space="0" w:color="auto"/>
                              </w:divBdr>
                              <w:divsChild>
                                <w:div w:id="29889574">
                                  <w:marLeft w:val="0"/>
                                  <w:marRight w:val="0"/>
                                  <w:marTop w:val="0"/>
                                  <w:marBottom w:val="0"/>
                                  <w:divBdr>
                                    <w:top w:val="none" w:sz="0" w:space="0" w:color="auto"/>
                                    <w:left w:val="none" w:sz="0" w:space="0" w:color="auto"/>
                                    <w:bottom w:val="none" w:sz="0" w:space="0" w:color="auto"/>
                                    <w:right w:val="none" w:sz="0" w:space="0" w:color="auto"/>
                                  </w:divBdr>
                                  <w:divsChild>
                                    <w:div w:id="193373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AA10F-9272-41A5-9B4A-ED406D430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2919</Words>
  <Characters>1664</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Sanda Zemīte</cp:lastModifiedBy>
  <cp:revision>2</cp:revision>
  <cp:lastPrinted>2020-11-10T13:29:00Z</cp:lastPrinted>
  <dcterms:created xsi:type="dcterms:W3CDTF">2026-07-30T07:02:00Z</dcterms:created>
  <dcterms:modified xsi:type="dcterms:W3CDTF">2026-07-30T07:02:00Z</dcterms:modified>
</cp:coreProperties>
</file>