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50FEE" w14:textId="77777777" w:rsidR="0026300D" w:rsidRPr="00293563" w:rsidRDefault="004D159F" w:rsidP="00D41F54">
      <w:pPr>
        <w:jc w:val="center"/>
        <w:rPr>
          <w:rFonts w:cs="Times New Roman"/>
          <w:noProof/>
        </w:rPr>
      </w:pPr>
      <w:r w:rsidRPr="00293563">
        <w:rPr>
          <w:rFonts w:cs="Times New Roman"/>
          <w:noProof/>
          <w:lang w:val="en-US"/>
        </w:rPr>
        <w:drawing>
          <wp:inline distT="0" distB="0" distL="0" distR="0" wp14:anchorId="31E98013" wp14:editId="65E31FA2">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4190DB0D" w14:textId="77777777" w:rsidR="0026300D" w:rsidRPr="00293563" w:rsidRDefault="0026300D" w:rsidP="00D41F54">
      <w:pPr>
        <w:jc w:val="center"/>
        <w:rPr>
          <w:rFonts w:cs="Times New Roman"/>
          <w:noProof/>
          <w:sz w:val="12"/>
          <w:szCs w:val="28"/>
        </w:rPr>
      </w:pPr>
    </w:p>
    <w:p w14:paraId="6D306766" w14:textId="77777777" w:rsidR="00E81B69" w:rsidRPr="00E81B69" w:rsidRDefault="004D159F" w:rsidP="00E81B69">
      <w:pPr>
        <w:jc w:val="center"/>
        <w:rPr>
          <w:rFonts w:cs="Times New Roman"/>
          <w:iCs w:val="0"/>
          <w:noProof/>
          <w:color w:val="auto"/>
          <w:sz w:val="36"/>
          <w:szCs w:val="24"/>
        </w:rPr>
      </w:pPr>
      <w:r w:rsidRPr="00E81B69">
        <w:rPr>
          <w:rFonts w:cs="Times New Roman"/>
          <w:iCs w:val="0"/>
          <w:noProof/>
          <w:color w:val="auto"/>
          <w:sz w:val="36"/>
          <w:szCs w:val="24"/>
        </w:rPr>
        <w:t>OGRES  NOVADA  PAŠVALDĪBA</w:t>
      </w:r>
    </w:p>
    <w:p w14:paraId="74FBA08C" w14:textId="77777777" w:rsidR="00E81B69" w:rsidRPr="00E81B69" w:rsidRDefault="004D159F" w:rsidP="00E81B69">
      <w:pPr>
        <w:jc w:val="center"/>
        <w:rPr>
          <w:rFonts w:cs="Times New Roman"/>
          <w:iCs w:val="0"/>
          <w:noProof/>
          <w:color w:val="auto"/>
          <w:sz w:val="18"/>
          <w:szCs w:val="24"/>
        </w:rPr>
      </w:pPr>
      <w:r w:rsidRPr="00E81B69">
        <w:rPr>
          <w:rFonts w:cs="Times New Roman"/>
          <w:iCs w:val="0"/>
          <w:noProof/>
          <w:color w:val="auto"/>
          <w:sz w:val="18"/>
          <w:szCs w:val="24"/>
        </w:rPr>
        <w:t>Reģ.Nr.90000024455, Brīvības iela 33, Ogre, Ogres nov., LV-5001</w:t>
      </w:r>
    </w:p>
    <w:p w14:paraId="744B1BA9" w14:textId="77777777" w:rsidR="00E81B69" w:rsidRPr="00E81B69" w:rsidRDefault="004D159F" w:rsidP="00E81B69">
      <w:pPr>
        <w:pBdr>
          <w:bottom w:val="single" w:sz="4" w:space="1" w:color="auto"/>
        </w:pBdr>
        <w:jc w:val="center"/>
        <w:rPr>
          <w:rFonts w:cs="Times New Roman"/>
          <w:iCs w:val="0"/>
          <w:noProof/>
          <w:color w:val="auto"/>
          <w:sz w:val="18"/>
          <w:szCs w:val="24"/>
        </w:rPr>
      </w:pPr>
      <w:r w:rsidRPr="00E81B69">
        <w:rPr>
          <w:rFonts w:cs="Times New Roman"/>
          <w:iCs w:val="0"/>
          <w:noProof/>
          <w:color w:val="auto"/>
          <w:sz w:val="18"/>
          <w:szCs w:val="24"/>
        </w:rPr>
        <w:t xml:space="preserve">tālrunis 65071160, </w:t>
      </w:r>
      <w:r w:rsidRPr="00E81B69">
        <w:rPr>
          <w:rFonts w:cs="Times New Roman"/>
          <w:iCs w:val="0"/>
          <w:color w:val="auto"/>
          <w:sz w:val="18"/>
          <w:szCs w:val="24"/>
        </w:rPr>
        <w:t xml:space="preserve">e-pasts: ogredome@ogresnovads.lv, www.ogresnovads.lv </w:t>
      </w:r>
    </w:p>
    <w:p w14:paraId="00710587" w14:textId="77777777" w:rsidR="00CF4779" w:rsidRDefault="00CF4779" w:rsidP="00CF4779">
      <w:pPr>
        <w:jc w:val="right"/>
        <w:rPr>
          <w:rFonts w:cs="Times New Roman"/>
          <w:szCs w:val="24"/>
        </w:rPr>
      </w:pPr>
    </w:p>
    <w:p w14:paraId="0AEDCB83" w14:textId="77777777" w:rsidR="00CF4779" w:rsidRDefault="00CF4779" w:rsidP="00234A85">
      <w:pPr>
        <w:jc w:val="center"/>
        <w:rPr>
          <w:rFonts w:cs="Times New Roman"/>
          <w:b/>
          <w:bCs/>
          <w:sz w:val="32"/>
          <w:szCs w:val="32"/>
        </w:rPr>
      </w:pPr>
    </w:p>
    <w:p w14:paraId="5FA50E4C" w14:textId="77777777" w:rsidR="00234A85" w:rsidRPr="00293563" w:rsidRDefault="004D159F" w:rsidP="00234A85">
      <w:pPr>
        <w:jc w:val="center"/>
        <w:rPr>
          <w:rFonts w:cs="Times New Roman"/>
          <w:b/>
          <w:bCs/>
          <w:sz w:val="32"/>
          <w:szCs w:val="32"/>
        </w:rPr>
      </w:pPr>
      <w:r w:rsidRPr="00293563">
        <w:rPr>
          <w:rFonts w:cs="Times New Roman"/>
          <w:b/>
          <w:bCs/>
          <w:sz w:val="32"/>
          <w:szCs w:val="32"/>
        </w:rPr>
        <w:t xml:space="preserve">OGRES NOVADA PAŠVALDĪBAS </w:t>
      </w:r>
    </w:p>
    <w:p w14:paraId="5A22574E" w14:textId="77777777" w:rsidR="00DE4B3D" w:rsidRPr="009B2AAB" w:rsidRDefault="004D159F" w:rsidP="009B2AAB">
      <w:pPr>
        <w:jc w:val="center"/>
        <w:rPr>
          <w:rFonts w:cs="Times New Roman"/>
          <w:b/>
          <w:bCs/>
          <w:sz w:val="32"/>
          <w:szCs w:val="32"/>
        </w:rPr>
      </w:pPr>
      <w:r>
        <w:rPr>
          <w:rFonts w:cs="Times New Roman"/>
          <w:b/>
          <w:bCs/>
          <w:caps/>
          <w:sz w:val="32"/>
          <w:szCs w:val="32"/>
        </w:rPr>
        <w:t>IELU, CEĻU UN TRANSPORTA</w:t>
      </w:r>
      <w:r w:rsidR="00147812" w:rsidRPr="00147812">
        <w:rPr>
          <w:rFonts w:cs="Times New Roman"/>
          <w:b/>
          <w:bCs/>
          <w:caps/>
          <w:sz w:val="32"/>
          <w:szCs w:val="32"/>
        </w:rPr>
        <w:t xml:space="preserve"> jautājumu </w:t>
      </w:r>
      <w:r w:rsidR="00BA3E39" w:rsidRPr="00147812">
        <w:rPr>
          <w:rFonts w:cs="Times New Roman"/>
          <w:b/>
          <w:bCs/>
          <w:caps/>
          <w:sz w:val="32"/>
          <w:szCs w:val="32"/>
        </w:rPr>
        <w:t>KOMITEJAS</w:t>
      </w:r>
      <w:r w:rsidR="00BA3E39">
        <w:rPr>
          <w:rFonts w:cs="Times New Roman"/>
          <w:b/>
          <w:bCs/>
          <w:sz w:val="32"/>
          <w:szCs w:val="32"/>
        </w:rPr>
        <w:t xml:space="preserve"> </w:t>
      </w:r>
      <w:r w:rsidRPr="00293563">
        <w:rPr>
          <w:rFonts w:cs="Times New Roman"/>
          <w:b/>
          <w:bCs/>
          <w:sz w:val="32"/>
          <w:szCs w:val="32"/>
        </w:rPr>
        <w:t>SĒDES PROTOKOLS</w:t>
      </w:r>
    </w:p>
    <w:p w14:paraId="727C3DD3" w14:textId="77777777" w:rsidR="002B74C4" w:rsidRDefault="002B74C4" w:rsidP="00D16652">
      <w:pPr>
        <w:rPr>
          <w:rFonts w:cs="Times New Roman"/>
          <w:sz w:val="28"/>
          <w:szCs w:val="28"/>
        </w:rPr>
      </w:pPr>
    </w:p>
    <w:p w14:paraId="235CB679" w14:textId="77777777"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1F3018" w14:paraId="45E5B816" w14:textId="77777777">
        <w:tc>
          <w:tcPr>
            <w:tcW w:w="2500" w:type="pct"/>
            <w:tcBorders>
              <w:top w:val="nil"/>
              <w:left w:val="nil"/>
              <w:bottom w:val="nil"/>
              <w:right w:val="nil"/>
            </w:tcBorders>
          </w:tcPr>
          <w:p w14:paraId="36D10C4F" w14:textId="77777777" w:rsidR="009F6903" w:rsidRDefault="004D159F" w:rsidP="009F6903">
            <w:pPr>
              <w:ind w:hanging="108"/>
              <w:rPr>
                <w:noProof/>
              </w:rPr>
            </w:pPr>
            <w:r w:rsidRPr="00470E79">
              <w:rPr>
                <w:noProof/>
              </w:rPr>
              <w:t>2026. gada</w:t>
            </w:r>
            <w:r>
              <w:rPr>
                <w:noProof/>
              </w:rPr>
              <w:t xml:space="preserve"> 20. augusts</w:t>
            </w:r>
          </w:p>
          <w:p w14:paraId="0CD21010" w14:textId="77777777" w:rsidR="009B2AAB" w:rsidRPr="00293563" w:rsidRDefault="009B2AAB" w:rsidP="009F6903">
            <w:pPr>
              <w:ind w:hanging="108"/>
              <w:rPr>
                <w:rFonts w:cs="Times New Roman"/>
              </w:rPr>
            </w:pPr>
            <w:r w:rsidRPr="0004728E">
              <w:rPr>
                <w:noProof/>
              </w:rPr>
              <w:t>Ogrē, Brīvības ielā 33, 3.stāva zālē</w:t>
            </w:r>
          </w:p>
        </w:tc>
        <w:tc>
          <w:tcPr>
            <w:tcW w:w="2500" w:type="pct"/>
            <w:tcBorders>
              <w:top w:val="nil"/>
              <w:left w:val="nil"/>
              <w:bottom w:val="nil"/>
              <w:right w:val="nil"/>
            </w:tcBorders>
          </w:tcPr>
          <w:p w14:paraId="71BEF5B9" w14:textId="77777777" w:rsidR="009F6903" w:rsidRPr="00293563" w:rsidRDefault="004D159F" w:rsidP="009F6903">
            <w:pPr>
              <w:jc w:val="right"/>
              <w:rPr>
                <w:rFonts w:cs="Times New Roman"/>
              </w:rPr>
            </w:pPr>
            <w:r w:rsidRPr="00470E79">
              <w:rPr>
                <w:b/>
                <w:bCs/>
              </w:rPr>
              <w:t>Nr.</w:t>
            </w:r>
            <w:r w:rsidR="009B2AAB" w:rsidRPr="009B2AAB">
              <w:rPr>
                <w:rStyle w:val="Hyperlink"/>
                <w:u w:val="none"/>
              </w:rPr>
              <w:t xml:space="preserve"> </w:t>
            </w:r>
            <w:r w:rsidRPr="00470E79">
              <w:rPr>
                <w:rStyle w:val="IntenseReference"/>
                <w:noProof/>
                <w:color w:val="auto"/>
              </w:rPr>
              <w:t>6</w:t>
            </w:r>
          </w:p>
        </w:tc>
      </w:tr>
    </w:tbl>
    <w:p w14:paraId="18D403D4" w14:textId="77777777" w:rsidR="002D7C56" w:rsidRPr="00135E42" w:rsidRDefault="002D7C56">
      <w:pPr>
        <w:pStyle w:val="Header"/>
        <w:tabs>
          <w:tab w:val="clear" w:pos="4153"/>
          <w:tab w:val="clear" w:pos="8306"/>
        </w:tabs>
        <w:rPr>
          <w:rFonts w:ascii="Times New Roman" w:hAnsi="Times New Roman"/>
          <w:sz w:val="28"/>
          <w:szCs w:val="28"/>
        </w:rPr>
      </w:pPr>
    </w:p>
    <w:p w14:paraId="18A39BB5" w14:textId="77777777" w:rsidR="009F6903" w:rsidRPr="00470E79" w:rsidRDefault="004D159F" w:rsidP="009F6903">
      <w:pPr>
        <w:tabs>
          <w:tab w:val="left" w:pos="0"/>
        </w:tabs>
      </w:pPr>
      <w:r w:rsidRPr="00470E79">
        <w:t>Sēde sasaukta p</w:t>
      </w:r>
      <w:r>
        <w:t>ulksten</w:t>
      </w:r>
      <w:r w:rsidRPr="00470E79">
        <w:t xml:space="preserve">. </w:t>
      </w:r>
      <w:r w:rsidR="009B2AAB">
        <w:rPr>
          <w:noProof/>
        </w:rPr>
        <w:t>12.</w:t>
      </w:r>
      <w:r w:rsidRPr="00470E79">
        <w:rPr>
          <w:noProof/>
        </w:rPr>
        <w:t>30</w:t>
      </w:r>
    </w:p>
    <w:p w14:paraId="5799315D" w14:textId="77777777" w:rsidR="009F6903" w:rsidRPr="00470E79" w:rsidRDefault="004D159F" w:rsidP="009F6903">
      <w:pPr>
        <w:tabs>
          <w:tab w:val="left" w:pos="0"/>
        </w:tabs>
      </w:pPr>
      <w:r w:rsidRPr="00470E79">
        <w:t>Sēdi atklāj p</w:t>
      </w:r>
      <w:r>
        <w:t>ulksten</w:t>
      </w:r>
      <w:r w:rsidRPr="00470E79">
        <w:t xml:space="preserve">. </w:t>
      </w:r>
      <w:r w:rsidR="009B2AAB">
        <w:rPr>
          <w:noProof/>
        </w:rPr>
        <w:t>23.</w:t>
      </w:r>
      <w:r w:rsidRPr="00470E79">
        <w:rPr>
          <w:noProof/>
        </w:rPr>
        <w:t>07</w:t>
      </w:r>
      <w:r w:rsidRPr="00470E79">
        <w:t xml:space="preserve"> </w:t>
      </w:r>
    </w:p>
    <w:p w14:paraId="2B07A8FC" w14:textId="77777777" w:rsidR="0049126A" w:rsidRPr="00135E42" w:rsidRDefault="0049126A">
      <w:pPr>
        <w:ind w:right="28"/>
        <w:jc w:val="both"/>
        <w:rPr>
          <w:rFonts w:cs="Times New Roman"/>
          <w:sz w:val="28"/>
          <w:szCs w:val="28"/>
        </w:rPr>
      </w:pPr>
    </w:p>
    <w:p w14:paraId="5FEA8A1C" w14:textId="77777777" w:rsidR="009B2AAB" w:rsidRPr="00293563" w:rsidRDefault="009B2AAB" w:rsidP="009B2AAB">
      <w:pPr>
        <w:ind w:right="28"/>
        <w:jc w:val="both"/>
        <w:rPr>
          <w:rFonts w:cs="Times New Roman"/>
        </w:rPr>
      </w:pPr>
      <w:r w:rsidRPr="00293563">
        <w:rPr>
          <w:rFonts w:cs="Times New Roman"/>
          <w:bCs/>
        </w:rPr>
        <w:t xml:space="preserve">Sēdi vada:  </w:t>
      </w:r>
      <w:r w:rsidRPr="00A81BC5">
        <w:rPr>
          <w:rFonts w:cs="Times New Roman"/>
        </w:rPr>
        <w:t>Ielu, ceļu un transporta ja</w:t>
      </w:r>
      <w:r>
        <w:rPr>
          <w:rFonts w:cs="Times New Roman"/>
        </w:rPr>
        <w:t>utājumu komitejas priekšsēdētājs Raivis Ūzuls</w:t>
      </w:r>
    </w:p>
    <w:p w14:paraId="43C147B6" w14:textId="77777777" w:rsidR="009B2AAB" w:rsidRPr="00135E42" w:rsidRDefault="009B2AAB" w:rsidP="009B2AAB">
      <w:pPr>
        <w:ind w:right="28"/>
        <w:jc w:val="both"/>
        <w:rPr>
          <w:rFonts w:cs="Times New Roman"/>
          <w:sz w:val="28"/>
          <w:szCs w:val="28"/>
        </w:rPr>
      </w:pPr>
    </w:p>
    <w:p w14:paraId="68E8EE67" w14:textId="77777777" w:rsidR="009B2AAB" w:rsidRDefault="009B2AAB" w:rsidP="009B2AAB">
      <w:pPr>
        <w:ind w:right="28"/>
        <w:jc w:val="both"/>
        <w:rPr>
          <w:rFonts w:cs="Times New Roman"/>
        </w:rPr>
      </w:pPr>
      <w:r>
        <w:rPr>
          <w:rFonts w:cs="Times New Roman"/>
          <w:bCs/>
        </w:rPr>
        <w:t>Sēdi p</w:t>
      </w:r>
      <w:r w:rsidRPr="00293563">
        <w:rPr>
          <w:rFonts w:cs="Times New Roman"/>
          <w:bCs/>
        </w:rPr>
        <w:t xml:space="preserve">rotokolē: </w:t>
      </w:r>
      <w:r>
        <w:t>Ogres novada pašvaldības Centrālās administrācijas Kancelejas lietvede Elizabete Anna Kurpniece</w:t>
      </w:r>
    </w:p>
    <w:p w14:paraId="4B0EC4BA" w14:textId="77777777" w:rsidR="009B2AAB" w:rsidRDefault="009B2AAB" w:rsidP="009B2AAB">
      <w:pPr>
        <w:ind w:right="28"/>
        <w:jc w:val="both"/>
        <w:rPr>
          <w:rFonts w:cs="Times New Roman"/>
        </w:rPr>
      </w:pPr>
    </w:p>
    <w:p w14:paraId="109DEF36" w14:textId="77777777" w:rsidR="00D16652" w:rsidRDefault="009B2AAB" w:rsidP="008C4A96">
      <w:pPr>
        <w:jc w:val="both"/>
        <w:rPr>
          <w:color w:val="auto"/>
        </w:rPr>
      </w:pPr>
      <w:r w:rsidRPr="007972B2">
        <w:rPr>
          <w:color w:val="auto"/>
        </w:rPr>
        <w:t>Piedalās komitejas locekļi:</w:t>
      </w:r>
      <w:r>
        <w:rPr>
          <w:color w:val="auto"/>
        </w:rPr>
        <w:t xml:space="preserve"> Dace Veiliņa, Gints Sīviņš, Raivis Rubīns, Egils Helmanis, Pāvels Kotāns, Jānis Iklāvs, Ilmārs Zemnieks, Atvars Lakstīgala, Dace Kļaviņa, Artūrs Mangulis, Dzirkstīte Žindiga, Sarmīte Ozoliņa, Uldis Skudra, Matīss Mežaks.</w:t>
      </w:r>
    </w:p>
    <w:p w14:paraId="15EEA3B7" w14:textId="77777777" w:rsidR="009B2AAB" w:rsidRDefault="009B2AAB" w:rsidP="009B2AAB">
      <w:pPr>
        <w:rPr>
          <w:color w:val="auto"/>
        </w:rPr>
      </w:pPr>
    </w:p>
    <w:p w14:paraId="7F0B66B0" w14:textId="77777777" w:rsidR="009B2AAB" w:rsidRDefault="009B2AAB" w:rsidP="009B2AAB">
      <w:pPr>
        <w:rPr>
          <w:color w:val="auto"/>
        </w:rPr>
      </w:pPr>
      <w:r w:rsidRPr="007972B2">
        <w:rPr>
          <w:color w:val="auto"/>
        </w:rPr>
        <w:t>Nepiedalās komitejas locekļi:</w:t>
      </w:r>
      <w:r>
        <w:rPr>
          <w:color w:val="auto"/>
        </w:rPr>
        <w:t xml:space="preserve"> Andris Krauja – atvaļinājums, Iluta Jansone – cits iemesls, </w:t>
      </w:r>
      <w:r w:rsidR="000B6BFE">
        <w:rPr>
          <w:color w:val="auto"/>
        </w:rPr>
        <w:t xml:space="preserve">Jānis Siliņš – cits iemesls, Kārlis Avotiņš – iemesls nav zināms. </w:t>
      </w:r>
    </w:p>
    <w:p w14:paraId="736F6B84" w14:textId="77777777" w:rsidR="000B6BFE" w:rsidRDefault="000B6BFE" w:rsidP="009B2AAB">
      <w:pPr>
        <w:rPr>
          <w:color w:val="auto"/>
        </w:rPr>
      </w:pPr>
    </w:p>
    <w:p w14:paraId="147C9148" w14:textId="77777777" w:rsidR="000B6BFE" w:rsidRDefault="000B6BFE" w:rsidP="000B6BFE">
      <w:pPr>
        <w:ind w:right="28"/>
        <w:jc w:val="both"/>
        <w:rPr>
          <w:color w:val="auto"/>
        </w:rPr>
      </w:pPr>
      <w:r w:rsidRPr="007972B2">
        <w:rPr>
          <w:color w:val="auto"/>
        </w:rPr>
        <w:t>Piedalās deputāti:</w:t>
      </w:r>
      <w:r>
        <w:rPr>
          <w:color w:val="auto"/>
        </w:rPr>
        <w:t xml:space="preserve"> Santa Ločmele, Kārlis Ansons, Mariss Martinsons, Rūdolfs Kudļa.</w:t>
      </w:r>
    </w:p>
    <w:p w14:paraId="09DE210B" w14:textId="77777777" w:rsidR="009B2AAB" w:rsidRDefault="009B2AAB" w:rsidP="009B2AAB">
      <w:pPr>
        <w:rPr>
          <w:rFonts w:cs="Times New Roman"/>
          <w:iCs w:val="0"/>
          <w:color w:val="auto"/>
          <w:szCs w:val="24"/>
        </w:rPr>
      </w:pPr>
    </w:p>
    <w:p w14:paraId="29A66B14" w14:textId="7D5D5A49" w:rsidR="00A73BB2" w:rsidRPr="000B6BFE" w:rsidRDefault="000B6BFE" w:rsidP="000B6BFE">
      <w:pPr>
        <w:jc w:val="both"/>
        <w:rPr>
          <w:rFonts w:cs="Times New Roman"/>
          <w:iCs w:val="0"/>
          <w:color w:val="auto"/>
          <w:szCs w:val="24"/>
        </w:rPr>
      </w:pPr>
      <w:r w:rsidRPr="000B6BFE">
        <w:rPr>
          <w:rFonts w:cs="Times New Roman"/>
          <w:iCs w:val="0"/>
          <w:color w:val="auto"/>
          <w:szCs w:val="24"/>
        </w:rPr>
        <w:t xml:space="preserve">Piedalās pašvaldības darbinieki un uzaicinātie: Ogres novada pašvaldības izpilddirektora vietniece Dana Bārbale (attālināti tiešsaistē), Ogres novada pašvaldības Centrālās administrācijas Kancelejas vadītāja Ingūna Šubrovska, </w:t>
      </w:r>
      <w:r w:rsidR="00C50C2F" w:rsidRPr="00C50C2F">
        <w:rPr>
          <w:rFonts w:cs="Times New Roman"/>
          <w:iCs w:val="0"/>
          <w:color w:val="auto"/>
          <w:szCs w:val="24"/>
        </w:rPr>
        <w:t>Ogres novada pašvaldības Izpilddirektora pienākumu izpildītājs/Stratēģiskās plānošanas nodaļas vadītājs Madars Lasmanis</w:t>
      </w:r>
      <w:r w:rsidRPr="000B6BFE">
        <w:rPr>
          <w:rFonts w:cs="Times New Roman"/>
          <w:iCs w:val="0"/>
          <w:color w:val="auto"/>
          <w:szCs w:val="24"/>
        </w:rPr>
        <w:t>,</w:t>
      </w:r>
      <w:r w:rsidR="00333F13">
        <w:rPr>
          <w:rFonts w:cs="Times New Roman"/>
          <w:iCs w:val="0"/>
          <w:color w:val="auto"/>
          <w:szCs w:val="24"/>
        </w:rPr>
        <w:t xml:space="preserve"> </w:t>
      </w:r>
      <w:r w:rsidRPr="000B6BFE">
        <w:rPr>
          <w:rFonts w:cs="Times New Roman"/>
          <w:iCs w:val="0"/>
          <w:color w:val="auto"/>
          <w:szCs w:val="24"/>
        </w:rPr>
        <w:t>Informācijas sistēmu un tehnoloģiju nodaļas datorsistēmu un datortīklu administrators Mikus Liepa</w:t>
      </w:r>
      <w:r w:rsidR="00BB42BA">
        <w:rPr>
          <w:rFonts w:cs="Times New Roman"/>
          <w:iCs w:val="0"/>
          <w:color w:val="auto"/>
          <w:szCs w:val="24"/>
        </w:rPr>
        <w:t>,</w:t>
      </w:r>
      <w:bookmarkStart w:id="0" w:name="_GoBack"/>
      <w:bookmarkEnd w:id="0"/>
      <w:r w:rsidR="00000407">
        <w:rPr>
          <w:rFonts w:cs="Times New Roman"/>
          <w:iCs w:val="0"/>
          <w:color w:val="auto"/>
          <w:szCs w:val="24"/>
        </w:rPr>
        <w:t xml:space="preserve"> </w:t>
      </w:r>
      <w:r w:rsidR="008C4A96" w:rsidRPr="00B75F3B">
        <w:rPr>
          <w:color w:val="1C1C1C"/>
          <w:shd w:val="clear" w:color="auto" w:fill="FFFFFF"/>
        </w:rPr>
        <w:t>Informācijas sistēmu un tehnoloģiju nodaļa</w:t>
      </w:r>
      <w:r w:rsidR="008C4A96">
        <w:rPr>
          <w:color w:val="1C1C1C"/>
          <w:shd w:val="clear" w:color="auto" w:fill="FFFFFF"/>
        </w:rPr>
        <w:t>s d</w:t>
      </w:r>
      <w:r w:rsidR="008C4A96" w:rsidRPr="00B75F3B">
        <w:rPr>
          <w:color w:val="1C1C1C"/>
          <w:shd w:val="clear" w:color="auto" w:fill="FFFFFF"/>
        </w:rPr>
        <w:t>atorsistēmu un datortīklu administrators</w:t>
      </w:r>
      <w:r w:rsidR="008C4A96">
        <w:rPr>
          <w:color w:val="1C1C1C"/>
          <w:shd w:val="clear" w:color="auto" w:fill="FFFFFF"/>
        </w:rPr>
        <w:t xml:space="preserve"> </w:t>
      </w:r>
      <w:r w:rsidR="008C4A96" w:rsidRPr="00B75F3B">
        <w:rPr>
          <w:color w:val="1C1C1C"/>
          <w:shd w:val="clear" w:color="auto" w:fill="FFFFFF"/>
        </w:rPr>
        <w:t>Artūrs Beitiks</w:t>
      </w:r>
      <w:r w:rsidR="008C4A96">
        <w:rPr>
          <w:color w:val="1C1C1C"/>
          <w:shd w:val="clear" w:color="auto" w:fill="FFFFFF"/>
        </w:rPr>
        <w:t>.</w:t>
      </w:r>
    </w:p>
    <w:p w14:paraId="7066AE10" w14:textId="77777777" w:rsidR="00C70053" w:rsidRDefault="00C70053" w:rsidP="00A73BB2">
      <w:pPr>
        <w:spacing w:after="120"/>
        <w:rPr>
          <w:rFonts w:cs="Times New Roman"/>
          <w:b/>
        </w:rPr>
      </w:pPr>
    </w:p>
    <w:p w14:paraId="2E3086D0" w14:textId="77777777" w:rsidR="006E7B1B" w:rsidRPr="00AC2A7E" w:rsidRDefault="004D159F" w:rsidP="005452B3">
      <w:pPr>
        <w:spacing w:after="120"/>
        <w:ind w:left="357"/>
        <w:jc w:val="center"/>
        <w:rPr>
          <w:rFonts w:cs="Times New Roman"/>
          <w:b/>
          <w:szCs w:val="24"/>
        </w:rPr>
      </w:pPr>
      <w:r w:rsidRPr="00AC2A7E">
        <w:rPr>
          <w:rFonts w:cs="Times New Roman"/>
          <w:b/>
          <w:szCs w:val="24"/>
        </w:rPr>
        <w:t>SĒDES DARBA KĀRTĪBA:</w:t>
      </w:r>
    </w:p>
    <w:p w14:paraId="16B09BBA" w14:textId="77777777" w:rsidR="004D55B6" w:rsidRPr="00647A87" w:rsidRDefault="004D159F"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Ogres novada paš</w:t>
      </w:r>
      <w:r w:rsidR="00E60948">
        <w:rPr>
          <w:rFonts w:cs="Times New Roman"/>
          <w:noProof/>
          <w:szCs w:val="24"/>
        </w:rPr>
        <w:t>valdības saistošo noteikumu Nr.</w:t>
      </w:r>
      <w:r w:rsidRPr="00647A87">
        <w:rPr>
          <w:rFonts w:cs="Times New Roman"/>
          <w:noProof/>
          <w:szCs w:val="24"/>
        </w:rPr>
        <w:t>__/2026 “Par izglītojamo braukšanas maksas atvieglojumiem, izdevumu kompensāciju un pārvadājumu kārtību Ogres novadā” izdošanu</w:t>
      </w:r>
      <w:r w:rsidR="00D71B24">
        <w:rPr>
          <w:rFonts w:cs="Times New Roman"/>
          <w:noProof/>
          <w:szCs w:val="24"/>
        </w:rPr>
        <w:t>.</w:t>
      </w:r>
    </w:p>
    <w:p w14:paraId="1052F0F6" w14:textId="77777777" w:rsidR="004D55B6" w:rsidRPr="00AC2A7E" w:rsidRDefault="004D55B6" w:rsidP="004D55B6">
      <w:pPr>
        <w:jc w:val="both"/>
        <w:rPr>
          <w:rFonts w:cs="Times New Roman"/>
          <w:b/>
          <w:szCs w:val="24"/>
        </w:rPr>
      </w:pPr>
    </w:p>
    <w:p w14:paraId="737B3489" w14:textId="1AC47AD1" w:rsidR="00D71B24" w:rsidRPr="008C4A96" w:rsidRDefault="00D71B24" w:rsidP="008C4A96">
      <w:pPr>
        <w:jc w:val="both"/>
        <w:rPr>
          <w:rFonts w:cs="Times New Roman"/>
          <w:i/>
          <w:szCs w:val="24"/>
        </w:rPr>
      </w:pPr>
      <w:r w:rsidRPr="00D71B24">
        <w:rPr>
          <w:rFonts w:cs="Times New Roman"/>
          <w:i/>
          <w:szCs w:val="24"/>
        </w:rPr>
        <w:t xml:space="preserve">S. Ozoliņa </w:t>
      </w:r>
      <w:r w:rsidR="00000407">
        <w:rPr>
          <w:rFonts w:cs="Times New Roman"/>
          <w:i/>
          <w:szCs w:val="24"/>
        </w:rPr>
        <w:t xml:space="preserve">atgriežas </w:t>
      </w:r>
      <w:r w:rsidRPr="00D71B24">
        <w:rPr>
          <w:rFonts w:cs="Times New Roman"/>
          <w:i/>
          <w:szCs w:val="24"/>
        </w:rPr>
        <w:t>zālē plkst. 23.08.</w:t>
      </w:r>
    </w:p>
    <w:p w14:paraId="589B5E2F" w14:textId="77777777" w:rsidR="004D55B6" w:rsidRPr="00AC2A7E" w:rsidRDefault="00E60948" w:rsidP="00E60948">
      <w:pPr>
        <w:jc w:val="center"/>
        <w:rPr>
          <w:rFonts w:cs="Times New Roman"/>
          <w:b/>
          <w:szCs w:val="24"/>
        </w:rPr>
      </w:pPr>
      <w:r>
        <w:rPr>
          <w:rFonts w:cs="Times New Roman"/>
          <w:b/>
          <w:szCs w:val="24"/>
        </w:rPr>
        <w:lastRenderedPageBreak/>
        <w:t>1.</w:t>
      </w:r>
    </w:p>
    <w:p w14:paraId="5B791900" w14:textId="77777777" w:rsidR="004D55B6" w:rsidRPr="00AC2A7E" w:rsidRDefault="004D159F"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saistošo noteikumu Nr. __/2026 “Par izglītojamo braukšanas maksas atvieglojumiem, izdevumu kompensāciju un pārvadājumu kārtību Ogres novadā” izdošanu</w:t>
      </w:r>
    </w:p>
    <w:p w14:paraId="4FC0EC5E" w14:textId="77777777" w:rsidR="004D55B6" w:rsidRDefault="004D159F"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Raivis Ūzuls</w:t>
      </w:r>
    </w:p>
    <w:p w14:paraId="3738A40C" w14:textId="77777777" w:rsidR="00365B83" w:rsidRDefault="00365B83" w:rsidP="00CB2D18">
      <w:pPr>
        <w:jc w:val="both"/>
        <w:rPr>
          <w:rFonts w:cs="Times New Roman"/>
          <w:noProof/>
          <w:szCs w:val="24"/>
        </w:rPr>
      </w:pPr>
    </w:p>
    <w:p w14:paraId="12FA284B" w14:textId="344A2043" w:rsidR="00365B83" w:rsidRPr="001D6889" w:rsidRDefault="00365B83" w:rsidP="001D6889">
      <w:pPr>
        <w:jc w:val="center"/>
        <w:rPr>
          <w:i/>
        </w:rPr>
      </w:pPr>
      <w:r w:rsidRPr="001D6889">
        <w:rPr>
          <w:rFonts w:cs="Times New Roman"/>
          <w:i/>
          <w:noProof/>
          <w:szCs w:val="24"/>
        </w:rPr>
        <w:t xml:space="preserve">Sēdes turpinājumā notiek diskusija par </w:t>
      </w:r>
      <w:r w:rsidRPr="001D6889">
        <w:rPr>
          <w:i/>
        </w:rPr>
        <w:t xml:space="preserve">Birzgales </w:t>
      </w:r>
      <w:r w:rsidR="001D6889" w:rsidRPr="001D6889">
        <w:rPr>
          <w:i/>
        </w:rPr>
        <w:t xml:space="preserve">pagasta </w:t>
      </w:r>
      <w:r w:rsidRPr="001D6889">
        <w:rPr>
          <w:i/>
        </w:rPr>
        <w:t>iedzīvotāju ierosinājumu saistībā ar maršrutu pārskatīšanu un iesp</w:t>
      </w:r>
      <w:r w:rsidR="001D6889" w:rsidRPr="001D6889">
        <w:rPr>
          <w:i/>
        </w:rPr>
        <w:t>ējamu maršrutu izmaiņu veikšanu</w:t>
      </w:r>
      <w:r w:rsidR="00000407">
        <w:rPr>
          <w:i/>
        </w:rPr>
        <w:t>.</w:t>
      </w:r>
      <w:r w:rsidR="001D6889" w:rsidRPr="001D6889">
        <w:rPr>
          <w:i/>
        </w:rPr>
        <w:t>.</w:t>
      </w:r>
    </w:p>
    <w:p w14:paraId="21E8871C" w14:textId="77777777" w:rsidR="001D6889" w:rsidRDefault="001D6889" w:rsidP="001D6889">
      <w:pPr>
        <w:jc w:val="center"/>
        <w:rPr>
          <w:i/>
        </w:rPr>
      </w:pPr>
      <w:r w:rsidRPr="001D6889">
        <w:rPr>
          <w:i/>
        </w:rPr>
        <w:t>Diskusijā piedalās U. Skudra, R. Ūzuls, U. Skudra un G. Sīviņš.</w:t>
      </w:r>
    </w:p>
    <w:p w14:paraId="25BB5AC8" w14:textId="77777777" w:rsidR="00000407" w:rsidRDefault="00000407" w:rsidP="001D6889">
      <w:pPr>
        <w:jc w:val="center"/>
        <w:rPr>
          <w:i/>
        </w:rPr>
      </w:pPr>
    </w:p>
    <w:p w14:paraId="366C44A3" w14:textId="6794F941" w:rsidR="00000407" w:rsidRDefault="00000407" w:rsidP="00000407">
      <w:pPr>
        <w:rPr>
          <w:i/>
        </w:rPr>
      </w:pPr>
      <w:r w:rsidRPr="001D6889">
        <w:rPr>
          <w:i/>
        </w:rPr>
        <w:t>U. Skudra lūdz uz domes sēdi pievienot Birzgales iedzīvotāju padomes sēdes protokolu</w:t>
      </w:r>
      <w:r>
        <w:rPr>
          <w:i/>
        </w:rPr>
        <w:t>.</w:t>
      </w:r>
    </w:p>
    <w:p w14:paraId="0AFECBFB" w14:textId="77777777" w:rsidR="00000407" w:rsidRDefault="00000407" w:rsidP="00000407">
      <w:pPr>
        <w:rPr>
          <w:i/>
        </w:rPr>
      </w:pPr>
    </w:p>
    <w:p w14:paraId="615022A6" w14:textId="6C66A359" w:rsidR="00000407" w:rsidRDefault="00000407" w:rsidP="00000407">
      <w:pPr>
        <w:rPr>
          <w:i/>
        </w:rPr>
      </w:pPr>
      <w:r>
        <w:rPr>
          <w:i/>
        </w:rPr>
        <w:t>G. Sīviņš norāda, ka pašvaldības iedzīvotāju padomju protokoli ir publiski pieejami Ogres novada pašvaldības mājaslapā.</w:t>
      </w:r>
    </w:p>
    <w:p w14:paraId="3295D968" w14:textId="77777777" w:rsidR="00000407" w:rsidRDefault="00000407" w:rsidP="008C4A96">
      <w:pPr>
        <w:rPr>
          <w:i/>
        </w:rPr>
      </w:pPr>
    </w:p>
    <w:p w14:paraId="7A525622" w14:textId="77777777" w:rsidR="00E2092F" w:rsidRDefault="00E2092F" w:rsidP="00E2092F">
      <w:pPr>
        <w:rPr>
          <w:i/>
        </w:rPr>
      </w:pPr>
      <w:r w:rsidRPr="00E2092F">
        <w:rPr>
          <w:i/>
        </w:rPr>
        <w:t>M. Martinsons atstāj zāli no plkst. 23.11 – 23.13</w:t>
      </w:r>
    </w:p>
    <w:p w14:paraId="43BF4638" w14:textId="77777777" w:rsidR="004D55B6" w:rsidRPr="00AC2A7E" w:rsidRDefault="004D55B6" w:rsidP="004D55B6">
      <w:pPr>
        <w:rPr>
          <w:rStyle w:val="IntenseReference"/>
          <w:rFonts w:cs="Times New Roman"/>
          <w:color w:val="auto"/>
          <w:szCs w:val="24"/>
        </w:rPr>
      </w:pPr>
    </w:p>
    <w:p w14:paraId="1BF5B387" w14:textId="77777777" w:rsidR="004D55B6" w:rsidRDefault="004D159F" w:rsidP="00CB2D18">
      <w:pPr>
        <w:jc w:val="center"/>
        <w:rPr>
          <w:rFonts w:cs="Times New Roman"/>
          <w:b/>
          <w:szCs w:val="24"/>
        </w:rPr>
      </w:pPr>
      <w:r>
        <w:rPr>
          <w:rFonts w:cs="Times New Roman"/>
          <w:b/>
          <w:szCs w:val="24"/>
        </w:rPr>
        <w:t xml:space="preserve">balsojot: </w:t>
      </w:r>
      <w:r w:rsidRPr="00CB2D18">
        <w:rPr>
          <w:rFonts w:cs="Times New Roman"/>
          <w:b/>
          <w:noProof/>
          <w:szCs w:val="24"/>
        </w:rPr>
        <w:t>ar 15 balsīm "Par" (Artūrs Mangulis, Atvars Lakstīgala, Dace Kļaviņa, Dace Veiliņa, Dzirkstīte Žindiga, Egils Helmanis, Gints Sīviņš, Ilmārs Zemnieks, Jānis Iklāvs, Matīss Mežaks, Pāvels Kotāns, Raivis Rubīns, Raivis Ūzuls, Sarmīte Ozoliņa, Uldis Skudra), "Pret" – nav, "Atturas" – nav, "Nepiedalās" – nav</w:t>
      </w:r>
      <w:r w:rsidR="002B3362">
        <w:rPr>
          <w:rFonts w:cs="Times New Roman"/>
          <w:b/>
          <w:noProof/>
          <w:szCs w:val="24"/>
        </w:rPr>
        <w:t>,</w:t>
      </w:r>
      <w:r w:rsidR="00B35BC8">
        <w:rPr>
          <w:rFonts w:cs="Times New Roman"/>
          <w:b/>
          <w:szCs w:val="24"/>
        </w:rPr>
        <w:t xml:space="preserve"> </w:t>
      </w:r>
    </w:p>
    <w:p w14:paraId="3BF50C13" w14:textId="77777777" w:rsidR="002B3362" w:rsidRDefault="002B3362" w:rsidP="002B3362">
      <w:pPr>
        <w:jc w:val="center"/>
        <w:rPr>
          <w:rFonts w:cs="Times New Roman"/>
          <w:b/>
          <w:szCs w:val="24"/>
        </w:rPr>
      </w:pPr>
      <w:r w:rsidRPr="00BD1587">
        <w:rPr>
          <w:rFonts w:cs="Times New Roman"/>
          <w:bCs/>
          <w:color w:val="auto"/>
        </w:rPr>
        <w:t>Ielu, ceļu un transporta jautājumu k</w:t>
      </w:r>
      <w:r w:rsidRPr="00BD1587">
        <w:rPr>
          <w:rFonts w:cs="Times New Roman"/>
          <w:color w:val="auto"/>
        </w:rPr>
        <w:t xml:space="preserve">omiteja </w:t>
      </w:r>
      <w:r w:rsidRPr="00B35BC8">
        <w:rPr>
          <w:rFonts w:cs="Times New Roman"/>
          <w:b/>
          <w:szCs w:val="24"/>
        </w:rPr>
        <w:t>NOLEMJ:</w:t>
      </w:r>
    </w:p>
    <w:p w14:paraId="42DCFA10" w14:textId="77777777" w:rsidR="002B3362" w:rsidRDefault="002B3362" w:rsidP="002B3362">
      <w:pPr>
        <w:jc w:val="center"/>
        <w:rPr>
          <w:rFonts w:cs="Times New Roman"/>
          <w:b/>
          <w:szCs w:val="24"/>
        </w:rPr>
      </w:pPr>
    </w:p>
    <w:p w14:paraId="32720464" w14:textId="77777777" w:rsidR="00B35BC8" w:rsidRDefault="002B3362" w:rsidP="00B35BC8">
      <w:pPr>
        <w:jc w:val="center"/>
        <w:rPr>
          <w:rFonts w:cs="Times New Roman"/>
          <w:szCs w:val="24"/>
        </w:rPr>
      </w:pPr>
      <w:r w:rsidRPr="00E14123">
        <w:rPr>
          <w:rFonts w:cs="Times New Roman"/>
          <w:color w:val="auto"/>
          <w:szCs w:val="24"/>
        </w:rPr>
        <w:t>Atbalstīt sagatavoto lēmuma projektu un iesniegt izskatīšanai Ogres novada domē.</w:t>
      </w:r>
    </w:p>
    <w:p w14:paraId="5B1F3C3B" w14:textId="77777777" w:rsidR="00E2092F" w:rsidRDefault="00E2092F" w:rsidP="00B35BC8">
      <w:pPr>
        <w:jc w:val="center"/>
        <w:rPr>
          <w:rFonts w:cs="Times New Roman"/>
          <w:szCs w:val="24"/>
        </w:rPr>
      </w:pPr>
    </w:p>
    <w:p w14:paraId="58567D59" w14:textId="77777777" w:rsidR="004D55B6" w:rsidRPr="00B35BC8" w:rsidRDefault="004D55B6" w:rsidP="00CB2D18">
      <w:pPr>
        <w:jc w:val="both"/>
        <w:rPr>
          <w:rFonts w:cs="Times New Roman"/>
          <w:szCs w:val="24"/>
        </w:rPr>
      </w:pPr>
    </w:p>
    <w:p w14:paraId="091397FA" w14:textId="77777777" w:rsidR="002B3362" w:rsidRPr="00A17AB8" w:rsidRDefault="002B3362" w:rsidP="002B3362">
      <w:pPr>
        <w:rPr>
          <w:rFonts w:cs="Times New Roman"/>
          <w:color w:val="auto"/>
          <w:szCs w:val="24"/>
          <w:vertAlign w:val="superscript"/>
        </w:rPr>
      </w:pPr>
      <w:r w:rsidRPr="00657055">
        <w:rPr>
          <w:rFonts w:cs="Times New Roman"/>
          <w:color w:val="auto"/>
        </w:rPr>
        <w:t xml:space="preserve">Sēdi slēdz pulksten </w:t>
      </w:r>
      <w:r>
        <w:rPr>
          <w:rFonts w:cs="Times New Roman"/>
          <w:color w:val="auto"/>
        </w:rPr>
        <w:t>23.13</w:t>
      </w:r>
    </w:p>
    <w:p w14:paraId="4FBA00BA" w14:textId="77777777" w:rsidR="002B3362" w:rsidRPr="00657055" w:rsidRDefault="002B3362" w:rsidP="002B3362">
      <w:pPr>
        <w:jc w:val="both"/>
        <w:rPr>
          <w:rFonts w:cs="Times New Roman"/>
          <w:color w:val="auto"/>
          <w:szCs w:val="16"/>
        </w:rPr>
      </w:pPr>
    </w:p>
    <w:tbl>
      <w:tblPr>
        <w:tblW w:w="0" w:type="auto"/>
        <w:tblLook w:val="0000" w:firstRow="0" w:lastRow="0" w:firstColumn="0" w:lastColumn="0" w:noHBand="0" w:noVBand="0"/>
      </w:tblPr>
      <w:tblGrid>
        <w:gridCol w:w="6048"/>
        <w:gridCol w:w="2955"/>
      </w:tblGrid>
      <w:tr w:rsidR="002B3362" w14:paraId="59A8FE95" w14:textId="77777777" w:rsidTr="002E5860">
        <w:tc>
          <w:tcPr>
            <w:tcW w:w="6048" w:type="dxa"/>
          </w:tcPr>
          <w:p w14:paraId="2DBAAE2C" w14:textId="77777777" w:rsidR="002B3362" w:rsidRDefault="002B3362" w:rsidP="002E5860">
            <w:pPr>
              <w:ind w:hanging="108"/>
              <w:rPr>
                <w:rFonts w:cs="Times New Roman"/>
                <w:color w:val="auto"/>
              </w:rPr>
            </w:pPr>
            <w:r w:rsidRPr="00657055">
              <w:rPr>
                <w:rFonts w:cs="Times New Roman"/>
                <w:color w:val="auto"/>
              </w:rPr>
              <w:t>Sēd</w:t>
            </w:r>
            <w:r>
              <w:rPr>
                <w:rFonts w:cs="Times New Roman"/>
                <w:color w:val="auto"/>
              </w:rPr>
              <w:t>i</w:t>
            </w:r>
            <w:r w:rsidRPr="00657055">
              <w:rPr>
                <w:rFonts w:cs="Times New Roman"/>
                <w:color w:val="auto"/>
              </w:rPr>
              <w:t xml:space="preserve"> vadī</w:t>
            </w:r>
            <w:r>
              <w:rPr>
                <w:rFonts w:cs="Times New Roman"/>
                <w:color w:val="auto"/>
              </w:rPr>
              <w:t>ja</w:t>
            </w:r>
            <w:r w:rsidRPr="00657055">
              <w:rPr>
                <w:rFonts w:cs="Times New Roman"/>
                <w:color w:val="auto"/>
              </w:rPr>
              <w:t xml:space="preserve">, </w:t>
            </w:r>
            <w:r w:rsidRPr="00BD1587">
              <w:rPr>
                <w:rFonts w:cs="Times New Roman"/>
                <w:bCs/>
                <w:color w:val="auto"/>
              </w:rPr>
              <w:t xml:space="preserve">Ielu, ceļu un transporta jautājumu </w:t>
            </w:r>
            <w:r>
              <w:rPr>
                <w:rFonts w:cs="Times New Roman"/>
                <w:color w:val="auto"/>
              </w:rPr>
              <w:t>komitejas</w:t>
            </w:r>
          </w:p>
          <w:p w14:paraId="6DB89636" w14:textId="77777777" w:rsidR="002B3362" w:rsidRDefault="002B3362" w:rsidP="002E5860">
            <w:pPr>
              <w:ind w:hanging="108"/>
              <w:rPr>
                <w:rFonts w:cs="Times New Roman"/>
                <w:color w:val="auto"/>
              </w:rPr>
            </w:pPr>
            <w:r>
              <w:rPr>
                <w:rFonts w:cs="Times New Roman"/>
                <w:color w:val="auto"/>
              </w:rPr>
              <w:t>p</w:t>
            </w:r>
            <w:r w:rsidRPr="00657055">
              <w:rPr>
                <w:rFonts w:cs="Times New Roman"/>
                <w:color w:val="auto"/>
              </w:rPr>
              <w:t>r</w:t>
            </w:r>
            <w:r>
              <w:rPr>
                <w:rFonts w:cs="Times New Roman"/>
                <w:color w:val="auto"/>
              </w:rPr>
              <w:t>iekšsēdētājs</w:t>
            </w:r>
          </w:p>
          <w:p w14:paraId="5D6799B7" w14:textId="77777777" w:rsidR="002B3362" w:rsidRDefault="002B3362" w:rsidP="002E5860">
            <w:pPr>
              <w:ind w:hanging="108"/>
              <w:rPr>
                <w:rFonts w:cs="Times New Roman"/>
                <w:color w:val="auto"/>
              </w:rPr>
            </w:pPr>
          </w:p>
          <w:p w14:paraId="6A80E44F" w14:textId="77777777" w:rsidR="002B3362" w:rsidRPr="006803B3" w:rsidRDefault="002B3362" w:rsidP="002E5860">
            <w:pPr>
              <w:ind w:hanging="108"/>
              <w:rPr>
                <w:rFonts w:cs="Times New Roman"/>
                <w:color w:val="auto"/>
              </w:rPr>
            </w:pPr>
            <w:r w:rsidRPr="00657055">
              <w:rPr>
                <w:rFonts w:cs="Times New Roman"/>
                <w:color w:val="auto"/>
                <w:szCs w:val="24"/>
              </w:rPr>
              <w:t>Protokolēj</w:t>
            </w:r>
            <w:r>
              <w:rPr>
                <w:rFonts w:cs="Times New Roman"/>
                <w:color w:val="auto"/>
                <w:szCs w:val="24"/>
              </w:rPr>
              <w:t xml:space="preserve">a, </w:t>
            </w:r>
            <w:r>
              <w:rPr>
                <w:rFonts w:cs="Times New Roman"/>
                <w:color w:val="auto"/>
              </w:rPr>
              <w:t>Kancelejas lietvede</w:t>
            </w:r>
          </w:p>
        </w:tc>
        <w:tc>
          <w:tcPr>
            <w:tcW w:w="2955" w:type="dxa"/>
          </w:tcPr>
          <w:p w14:paraId="6DC39AF0" w14:textId="77777777" w:rsidR="002B3362" w:rsidRPr="004D55B6" w:rsidRDefault="002B3362" w:rsidP="002E5860">
            <w:pPr>
              <w:jc w:val="right"/>
              <w:rPr>
                <w:rFonts w:cs="Times New Roman"/>
                <w:color w:val="auto"/>
                <w:szCs w:val="24"/>
              </w:rPr>
            </w:pPr>
            <w:r>
              <w:rPr>
                <w:rFonts w:cs="Times New Roman"/>
                <w:color w:val="auto"/>
              </w:rPr>
              <w:t xml:space="preserve">             </w:t>
            </w:r>
          </w:p>
          <w:p w14:paraId="041BED24" w14:textId="77777777" w:rsidR="002B3362" w:rsidRPr="004D55B6" w:rsidRDefault="002B3362" w:rsidP="002E5860">
            <w:pPr>
              <w:jc w:val="right"/>
              <w:rPr>
                <w:rFonts w:cs="Times New Roman"/>
                <w:color w:val="auto"/>
                <w:szCs w:val="24"/>
              </w:rPr>
            </w:pPr>
            <w:r>
              <w:rPr>
                <w:rFonts w:cs="Times New Roman"/>
                <w:noProof/>
                <w:color w:val="auto"/>
                <w:szCs w:val="24"/>
              </w:rPr>
              <w:t>Raivis Ūzuls</w:t>
            </w:r>
          </w:p>
          <w:p w14:paraId="3E652C9C" w14:textId="77777777" w:rsidR="002B3362" w:rsidRDefault="002B3362" w:rsidP="002E5860">
            <w:pPr>
              <w:jc w:val="right"/>
              <w:rPr>
                <w:rFonts w:cs="Times New Roman"/>
                <w:noProof/>
                <w:color w:val="auto"/>
                <w:szCs w:val="24"/>
              </w:rPr>
            </w:pPr>
          </w:p>
          <w:p w14:paraId="4A6D2ECB" w14:textId="77777777" w:rsidR="002B3362" w:rsidRPr="00657055" w:rsidRDefault="002B3362" w:rsidP="002E5860">
            <w:pPr>
              <w:jc w:val="right"/>
              <w:rPr>
                <w:rFonts w:cs="Times New Roman"/>
                <w:color w:val="auto"/>
                <w:sz w:val="20"/>
                <w:szCs w:val="22"/>
              </w:rPr>
            </w:pPr>
            <w:r w:rsidRPr="004D55B6">
              <w:rPr>
                <w:rFonts w:cs="Times New Roman"/>
                <w:noProof/>
                <w:color w:val="auto"/>
                <w:szCs w:val="24"/>
              </w:rPr>
              <w:t>Elizabete Anna Kurpniece</w:t>
            </w:r>
          </w:p>
        </w:tc>
      </w:tr>
    </w:tbl>
    <w:p w14:paraId="433B75FE" w14:textId="77777777" w:rsidR="002B3362" w:rsidRDefault="002B3362" w:rsidP="002B3362">
      <w:pPr>
        <w:suppressAutoHyphens/>
        <w:jc w:val="center"/>
        <w:rPr>
          <w:rFonts w:cs="Times New Roman"/>
          <w:iCs w:val="0"/>
          <w:color w:val="auto"/>
          <w:sz w:val="28"/>
          <w:szCs w:val="28"/>
          <w:lang w:eastAsia="ar-SA"/>
        </w:rPr>
      </w:pPr>
    </w:p>
    <w:p w14:paraId="5B2A5F46" w14:textId="77777777" w:rsidR="002B3362" w:rsidRDefault="002B3362" w:rsidP="002B3362">
      <w:pPr>
        <w:suppressAutoHyphens/>
        <w:jc w:val="center"/>
        <w:rPr>
          <w:rFonts w:cs="Times New Roman"/>
          <w:iCs w:val="0"/>
          <w:color w:val="auto"/>
          <w:sz w:val="28"/>
          <w:szCs w:val="28"/>
          <w:lang w:eastAsia="ar-SA"/>
        </w:rPr>
      </w:pPr>
    </w:p>
    <w:p w14:paraId="0395DDA5" w14:textId="77777777" w:rsidR="002B3362" w:rsidRPr="00C51C8F" w:rsidRDefault="002B3362" w:rsidP="002B3362">
      <w:pPr>
        <w:suppressAutoHyphens/>
        <w:jc w:val="center"/>
        <w:rPr>
          <w:rFonts w:cs="Times New Roman"/>
          <w:iCs w:val="0"/>
          <w:color w:val="auto"/>
          <w:sz w:val="28"/>
          <w:szCs w:val="28"/>
          <w:lang w:eastAsia="ar-SA"/>
        </w:rPr>
      </w:pPr>
      <w:r w:rsidRPr="00C51C8F">
        <w:rPr>
          <w:rFonts w:cs="Times New Roman"/>
          <w:iCs w:val="0"/>
          <w:color w:val="auto"/>
          <w:sz w:val="28"/>
          <w:szCs w:val="28"/>
          <w:lang w:eastAsia="ar-SA"/>
        </w:rPr>
        <w:t>ŠIS DOKUMENTS IR PARAKSTĪTS AR DROŠU</w:t>
      </w:r>
    </w:p>
    <w:p w14:paraId="2764B4EC" w14:textId="77777777" w:rsidR="002B3362" w:rsidRPr="00E74E1B" w:rsidRDefault="002B3362" w:rsidP="002B3362">
      <w:pPr>
        <w:tabs>
          <w:tab w:val="left" w:pos="6018"/>
        </w:tabs>
        <w:jc w:val="center"/>
        <w:rPr>
          <w:rFonts w:cs="Times New Roman"/>
        </w:rPr>
      </w:pPr>
      <w:r w:rsidRPr="00C51C8F">
        <w:rPr>
          <w:rFonts w:cs="Times New Roman"/>
          <w:iCs w:val="0"/>
          <w:color w:val="auto"/>
          <w:sz w:val="28"/>
          <w:szCs w:val="28"/>
          <w:lang w:eastAsia="ar-SA"/>
        </w:rPr>
        <w:t>ELEKTRONISKO PARAKSTU UN SATUR LAIKA ZĪMOGU</w:t>
      </w:r>
    </w:p>
    <w:p w14:paraId="5D7D7B21" w14:textId="77777777" w:rsidR="004D55B6" w:rsidRPr="00AC2A7E" w:rsidRDefault="004D55B6" w:rsidP="004D55B6">
      <w:pPr>
        <w:jc w:val="both"/>
        <w:rPr>
          <w:rStyle w:val="IntenseReference"/>
          <w:rFonts w:cs="Times New Roman"/>
          <w:color w:val="auto"/>
          <w:szCs w:val="24"/>
        </w:rPr>
      </w:pPr>
    </w:p>
    <w:sectPr w:rsidR="004D55B6" w:rsidRPr="00AC2A7E"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18C528" w14:textId="77777777" w:rsidR="00E31A1E" w:rsidRDefault="00E31A1E">
      <w:r>
        <w:separator/>
      </w:r>
    </w:p>
  </w:endnote>
  <w:endnote w:type="continuationSeparator" w:id="0">
    <w:p w14:paraId="46CE0263" w14:textId="77777777" w:rsidR="00E31A1E" w:rsidRDefault="00E3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7CC33" w14:textId="77777777" w:rsidR="00D22D6B" w:rsidRDefault="004D159F" w:rsidP="00333F13">
    <w:pPr>
      <w:pStyle w:val="Footer"/>
      <w:pBdr>
        <w:top w:val="single" w:sz="4" w:space="1" w:color="auto"/>
      </w:pBdr>
      <w:ind w:left="709" w:hanging="709"/>
      <w:jc w:val="center"/>
      <w:rPr>
        <w:sz w:val="20"/>
      </w:rPr>
    </w:pPr>
    <w:r>
      <w:rPr>
        <w:sz w:val="20"/>
      </w:rPr>
      <w:t>Ogres novada pašvaldības</w:t>
    </w:r>
    <w:r w:rsidR="003C694E">
      <w:rPr>
        <w:sz w:val="20"/>
      </w:rPr>
      <w:t xml:space="preserve"> </w:t>
    </w:r>
    <w:r w:rsidR="00333F13" w:rsidRPr="00E14123">
      <w:rPr>
        <w:bCs/>
        <w:sz w:val="20"/>
        <w:szCs w:val="20"/>
      </w:rPr>
      <w:t>Ielu, ceļu un transporta jautājumu k</w:t>
    </w:r>
    <w:r w:rsidR="00333F13" w:rsidRPr="00E14123">
      <w:rPr>
        <w:sz w:val="20"/>
        <w:szCs w:val="20"/>
      </w:rPr>
      <w:t>omitejas</w:t>
    </w:r>
    <w:r w:rsidR="00333F13" w:rsidRPr="002B38A6">
      <w:rPr>
        <w:noProof/>
        <w:sz w:val="20"/>
      </w:rPr>
      <w:t xml:space="preserve"> </w:t>
    </w:r>
    <w:r w:rsidR="002B38A6" w:rsidRPr="002B38A6">
      <w:rPr>
        <w:noProof/>
        <w:sz w:val="20"/>
      </w:rPr>
      <w:t>20.08.2026</w:t>
    </w:r>
    <w:r w:rsidR="002B38A6">
      <w:rPr>
        <w:sz w:val="20"/>
      </w:rPr>
      <w:t xml:space="preserve">. </w:t>
    </w:r>
    <w:r w:rsidR="00204A25">
      <w:rPr>
        <w:sz w:val="20"/>
      </w:rPr>
      <w:t>S</w:t>
    </w:r>
    <w:r>
      <w:rPr>
        <w:sz w:val="20"/>
      </w:rPr>
      <w:t>ēdes</w:t>
    </w:r>
    <w:r w:rsidR="00204A25">
      <w:rPr>
        <w:sz w:val="20"/>
      </w:rPr>
      <w:t xml:space="preserve"> </w:t>
    </w:r>
    <w:r>
      <w:rPr>
        <w:sz w:val="20"/>
      </w:rPr>
      <w:t>protokols Nr.</w:t>
    </w:r>
    <w:r w:rsidR="002B38A6" w:rsidRPr="002B38A6">
      <w:t xml:space="preserve"> </w:t>
    </w:r>
    <w:r w:rsidR="002B38A6" w:rsidRPr="002B38A6">
      <w:rPr>
        <w:noProof/>
        <w:sz w:val="20"/>
      </w:rPr>
      <w:t>6</w:t>
    </w:r>
  </w:p>
  <w:p w14:paraId="5E51A2E8" w14:textId="77777777" w:rsidR="00D22D6B" w:rsidRDefault="004D159F">
    <w:pPr>
      <w:pStyle w:val="Footer"/>
      <w:jc w:val="center"/>
    </w:pPr>
    <w:r>
      <w:fldChar w:fldCharType="begin"/>
    </w:r>
    <w:r>
      <w:instrText xml:space="preserve"> PAGE </w:instrText>
    </w:r>
    <w:r>
      <w:fldChar w:fldCharType="separate"/>
    </w:r>
    <w:r w:rsidR="00BB42BA">
      <w:rPr>
        <w:noProof/>
      </w:rPr>
      <w:t>2</w:t>
    </w:r>
    <w:r>
      <w:fldChar w:fldCharType="end"/>
    </w:r>
    <w:r>
      <w:t xml:space="preserve"> no </w:t>
    </w:r>
    <w:r>
      <w:rPr>
        <w:noProof/>
      </w:rPr>
      <w:fldChar w:fldCharType="begin"/>
    </w:r>
    <w:r>
      <w:rPr>
        <w:noProof/>
      </w:rPr>
      <w:instrText xml:space="preserve"> NUMPAGES </w:instrText>
    </w:r>
    <w:r>
      <w:rPr>
        <w:noProof/>
      </w:rPr>
      <w:fldChar w:fldCharType="separate"/>
    </w:r>
    <w:r w:rsidR="00BB42BA">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1986DA" w14:textId="77777777" w:rsidR="00E31A1E" w:rsidRDefault="00E31A1E">
      <w:r>
        <w:separator/>
      </w:r>
    </w:p>
  </w:footnote>
  <w:footnote w:type="continuationSeparator" w:id="0">
    <w:p w14:paraId="61C6EF0A" w14:textId="77777777" w:rsidR="00E31A1E" w:rsidRDefault="00E31A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DE2E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276E103E">
      <w:start w:val="1"/>
      <w:numFmt w:val="decimal"/>
      <w:lvlText w:val="%1."/>
      <w:lvlJc w:val="left"/>
      <w:pPr>
        <w:tabs>
          <w:tab w:val="num" w:pos="720"/>
        </w:tabs>
        <w:ind w:left="720" w:hanging="360"/>
      </w:pPr>
    </w:lvl>
    <w:lvl w:ilvl="1" w:tplc="70B42DCE">
      <w:numFmt w:val="none"/>
      <w:lvlText w:val=""/>
      <w:lvlJc w:val="left"/>
      <w:pPr>
        <w:tabs>
          <w:tab w:val="num" w:pos="360"/>
        </w:tabs>
      </w:pPr>
    </w:lvl>
    <w:lvl w:ilvl="2" w:tplc="C742B992">
      <w:numFmt w:val="none"/>
      <w:lvlText w:val=""/>
      <w:lvlJc w:val="left"/>
      <w:pPr>
        <w:tabs>
          <w:tab w:val="num" w:pos="360"/>
        </w:tabs>
      </w:pPr>
    </w:lvl>
    <w:lvl w:ilvl="3" w:tplc="B820336E">
      <w:numFmt w:val="none"/>
      <w:lvlText w:val=""/>
      <w:lvlJc w:val="left"/>
      <w:pPr>
        <w:tabs>
          <w:tab w:val="num" w:pos="360"/>
        </w:tabs>
      </w:pPr>
    </w:lvl>
    <w:lvl w:ilvl="4" w:tplc="69FA1F58">
      <w:numFmt w:val="none"/>
      <w:lvlText w:val=""/>
      <w:lvlJc w:val="left"/>
      <w:pPr>
        <w:tabs>
          <w:tab w:val="num" w:pos="360"/>
        </w:tabs>
      </w:pPr>
    </w:lvl>
    <w:lvl w:ilvl="5" w:tplc="EF38E40E">
      <w:numFmt w:val="none"/>
      <w:lvlText w:val=""/>
      <w:lvlJc w:val="left"/>
      <w:pPr>
        <w:tabs>
          <w:tab w:val="num" w:pos="360"/>
        </w:tabs>
      </w:pPr>
    </w:lvl>
    <w:lvl w:ilvl="6" w:tplc="94EEE72A">
      <w:numFmt w:val="none"/>
      <w:lvlText w:val=""/>
      <w:lvlJc w:val="left"/>
      <w:pPr>
        <w:tabs>
          <w:tab w:val="num" w:pos="360"/>
        </w:tabs>
      </w:pPr>
    </w:lvl>
    <w:lvl w:ilvl="7" w:tplc="D3D8BC0C">
      <w:numFmt w:val="none"/>
      <w:lvlText w:val=""/>
      <w:lvlJc w:val="left"/>
      <w:pPr>
        <w:tabs>
          <w:tab w:val="num" w:pos="360"/>
        </w:tabs>
      </w:pPr>
    </w:lvl>
    <w:lvl w:ilvl="8" w:tplc="B3486EF6">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479A53B8">
      <w:start w:val="1"/>
      <w:numFmt w:val="decimal"/>
      <w:lvlText w:val="%1."/>
      <w:lvlJc w:val="left"/>
      <w:pPr>
        <w:tabs>
          <w:tab w:val="num" w:pos="720"/>
        </w:tabs>
        <w:ind w:left="720" w:hanging="360"/>
      </w:pPr>
      <w:rPr>
        <w:rFonts w:hint="default"/>
      </w:rPr>
    </w:lvl>
    <w:lvl w:ilvl="1" w:tplc="26EEE39A" w:tentative="1">
      <w:start w:val="1"/>
      <w:numFmt w:val="lowerLetter"/>
      <w:lvlText w:val="%2."/>
      <w:lvlJc w:val="left"/>
      <w:pPr>
        <w:tabs>
          <w:tab w:val="num" w:pos="1800"/>
        </w:tabs>
        <w:ind w:left="1800" w:hanging="360"/>
      </w:pPr>
    </w:lvl>
    <w:lvl w:ilvl="2" w:tplc="4680122A" w:tentative="1">
      <w:start w:val="1"/>
      <w:numFmt w:val="lowerRoman"/>
      <w:lvlText w:val="%3."/>
      <w:lvlJc w:val="right"/>
      <w:pPr>
        <w:tabs>
          <w:tab w:val="num" w:pos="2520"/>
        </w:tabs>
        <w:ind w:left="2520" w:hanging="180"/>
      </w:pPr>
    </w:lvl>
    <w:lvl w:ilvl="3" w:tplc="26B68790" w:tentative="1">
      <w:start w:val="1"/>
      <w:numFmt w:val="decimal"/>
      <w:lvlText w:val="%4."/>
      <w:lvlJc w:val="left"/>
      <w:pPr>
        <w:tabs>
          <w:tab w:val="num" w:pos="3240"/>
        </w:tabs>
        <w:ind w:left="3240" w:hanging="360"/>
      </w:pPr>
    </w:lvl>
    <w:lvl w:ilvl="4" w:tplc="07268474" w:tentative="1">
      <w:start w:val="1"/>
      <w:numFmt w:val="lowerLetter"/>
      <w:lvlText w:val="%5."/>
      <w:lvlJc w:val="left"/>
      <w:pPr>
        <w:tabs>
          <w:tab w:val="num" w:pos="3960"/>
        </w:tabs>
        <w:ind w:left="3960" w:hanging="360"/>
      </w:pPr>
    </w:lvl>
    <w:lvl w:ilvl="5" w:tplc="F82A1412" w:tentative="1">
      <w:start w:val="1"/>
      <w:numFmt w:val="lowerRoman"/>
      <w:lvlText w:val="%6."/>
      <w:lvlJc w:val="right"/>
      <w:pPr>
        <w:tabs>
          <w:tab w:val="num" w:pos="4680"/>
        </w:tabs>
        <w:ind w:left="4680" w:hanging="180"/>
      </w:pPr>
    </w:lvl>
    <w:lvl w:ilvl="6" w:tplc="58FC4A6A" w:tentative="1">
      <w:start w:val="1"/>
      <w:numFmt w:val="decimal"/>
      <w:lvlText w:val="%7."/>
      <w:lvlJc w:val="left"/>
      <w:pPr>
        <w:tabs>
          <w:tab w:val="num" w:pos="5400"/>
        </w:tabs>
        <w:ind w:left="5400" w:hanging="360"/>
      </w:pPr>
    </w:lvl>
    <w:lvl w:ilvl="7" w:tplc="5044B456" w:tentative="1">
      <w:start w:val="1"/>
      <w:numFmt w:val="lowerLetter"/>
      <w:lvlText w:val="%8."/>
      <w:lvlJc w:val="left"/>
      <w:pPr>
        <w:tabs>
          <w:tab w:val="num" w:pos="6120"/>
        </w:tabs>
        <w:ind w:left="6120" w:hanging="360"/>
      </w:pPr>
    </w:lvl>
    <w:lvl w:ilvl="8" w:tplc="E9F646CC"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2CFE994C">
      <w:start w:val="1"/>
      <w:numFmt w:val="decimal"/>
      <w:lvlText w:val="%1."/>
      <w:lvlJc w:val="left"/>
      <w:pPr>
        <w:tabs>
          <w:tab w:val="num" w:pos="360"/>
        </w:tabs>
        <w:ind w:left="360" w:hanging="360"/>
      </w:pPr>
      <w:rPr>
        <w:rFonts w:hint="default"/>
      </w:rPr>
    </w:lvl>
    <w:lvl w:ilvl="1" w:tplc="7F1A9EDC" w:tentative="1">
      <w:start w:val="1"/>
      <w:numFmt w:val="lowerLetter"/>
      <w:lvlText w:val="%2."/>
      <w:lvlJc w:val="left"/>
      <w:pPr>
        <w:tabs>
          <w:tab w:val="num" w:pos="1440"/>
        </w:tabs>
        <w:ind w:left="1440" w:hanging="360"/>
      </w:pPr>
    </w:lvl>
    <w:lvl w:ilvl="2" w:tplc="DD3CF18C" w:tentative="1">
      <w:start w:val="1"/>
      <w:numFmt w:val="lowerRoman"/>
      <w:lvlText w:val="%3."/>
      <w:lvlJc w:val="right"/>
      <w:pPr>
        <w:tabs>
          <w:tab w:val="num" w:pos="2160"/>
        </w:tabs>
        <w:ind w:left="2160" w:hanging="180"/>
      </w:pPr>
    </w:lvl>
    <w:lvl w:ilvl="3" w:tplc="2C2CFDAC" w:tentative="1">
      <w:start w:val="1"/>
      <w:numFmt w:val="decimal"/>
      <w:lvlText w:val="%4."/>
      <w:lvlJc w:val="left"/>
      <w:pPr>
        <w:tabs>
          <w:tab w:val="num" w:pos="2880"/>
        </w:tabs>
        <w:ind w:left="2880" w:hanging="360"/>
      </w:pPr>
    </w:lvl>
    <w:lvl w:ilvl="4" w:tplc="4C221554" w:tentative="1">
      <w:start w:val="1"/>
      <w:numFmt w:val="lowerLetter"/>
      <w:lvlText w:val="%5."/>
      <w:lvlJc w:val="left"/>
      <w:pPr>
        <w:tabs>
          <w:tab w:val="num" w:pos="3600"/>
        </w:tabs>
        <w:ind w:left="3600" w:hanging="360"/>
      </w:pPr>
    </w:lvl>
    <w:lvl w:ilvl="5" w:tplc="AF8AE024" w:tentative="1">
      <w:start w:val="1"/>
      <w:numFmt w:val="lowerRoman"/>
      <w:lvlText w:val="%6."/>
      <w:lvlJc w:val="right"/>
      <w:pPr>
        <w:tabs>
          <w:tab w:val="num" w:pos="4320"/>
        </w:tabs>
        <w:ind w:left="4320" w:hanging="180"/>
      </w:pPr>
    </w:lvl>
    <w:lvl w:ilvl="6" w:tplc="68D647EA" w:tentative="1">
      <w:start w:val="1"/>
      <w:numFmt w:val="decimal"/>
      <w:lvlText w:val="%7."/>
      <w:lvlJc w:val="left"/>
      <w:pPr>
        <w:tabs>
          <w:tab w:val="num" w:pos="5040"/>
        </w:tabs>
        <w:ind w:left="5040" w:hanging="360"/>
      </w:pPr>
    </w:lvl>
    <w:lvl w:ilvl="7" w:tplc="6ACEEF18" w:tentative="1">
      <w:start w:val="1"/>
      <w:numFmt w:val="lowerLetter"/>
      <w:lvlText w:val="%8."/>
      <w:lvlJc w:val="left"/>
      <w:pPr>
        <w:tabs>
          <w:tab w:val="num" w:pos="5760"/>
        </w:tabs>
        <w:ind w:left="5760" w:hanging="360"/>
      </w:pPr>
    </w:lvl>
    <w:lvl w:ilvl="8" w:tplc="F0D24DF8"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24D8E2A2">
      <w:start w:val="1"/>
      <w:numFmt w:val="decimal"/>
      <w:lvlText w:val="%1)"/>
      <w:lvlJc w:val="left"/>
      <w:pPr>
        <w:ind w:left="1069" w:hanging="360"/>
      </w:pPr>
      <w:rPr>
        <w:rFonts w:hint="default"/>
      </w:rPr>
    </w:lvl>
    <w:lvl w:ilvl="1" w:tplc="E0DE4C20" w:tentative="1">
      <w:start w:val="1"/>
      <w:numFmt w:val="lowerLetter"/>
      <w:lvlText w:val="%2."/>
      <w:lvlJc w:val="left"/>
      <w:pPr>
        <w:ind w:left="1789" w:hanging="360"/>
      </w:pPr>
    </w:lvl>
    <w:lvl w:ilvl="2" w:tplc="D132190A" w:tentative="1">
      <w:start w:val="1"/>
      <w:numFmt w:val="lowerRoman"/>
      <w:lvlText w:val="%3."/>
      <w:lvlJc w:val="right"/>
      <w:pPr>
        <w:ind w:left="2509" w:hanging="180"/>
      </w:pPr>
    </w:lvl>
    <w:lvl w:ilvl="3" w:tplc="E29C3474" w:tentative="1">
      <w:start w:val="1"/>
      <w:numFmt w:val="decimal"/>
      <w:lvlText w:val="%4."/>
      <w:lvlJc w:val="left"/>
      <w:pPr>
        <w:ind w:left="3229" w:hanging="360"/>
      </w:pPr>
    </w:lvl>
    <w:lvl w:ilvl="4" w:tplc="C9A40F9A" w:tentative="1">
      <w:start w:val="1"/>
      <w:numFmt w:val="lowerLetter"/>
      <w:lvlText w:val="%5."/>
      <w:lvlJc w:val="left"/>
      <w:pPr>
        <w:ind w:left="3949" w:hanging="360"/>
      </w:pPr>
    </w:lvl>
    <w:lvl w:ilvl="5" w:tplc="CDACDC96" w:tentative="1">
      <w:start w:val="1"/>
      <w:numFmt w:val="lowerRoman"/>
      <w:lvlText w:val="%6."/>
      <w:lvlJc w:val="right"/>
      <w:pPr>
        <w:ind w:left="4669" w:hanging="180"/>
      </w:pPr>
    </w:lvl>
    <w:lvl w:ilvl="6" w:tplc="197852B2" w:tentative="1">
      <w:start w:val="1"/>
      <w:numFmt w:val="decimal"/>
      <w:lvlText w:val="%7."/>
      <w:lvlJc w:val="left"/>
      <w:pPr>
        <w:ind w:left="5389" w:hanging="360"/>
      </w:pPr>
    </w:lvl>
    <w:lvl w:ilvl="7" w:tplc="FC166A20" w:tentative="1">
      <w:start w:val="1"/>
      <w:numFmt w:val="lowerLetter"/>
      <w:lvlText w:val="%8."/>
      <w:lvlJc w:val="left"/>
      <w:pPr>
        <w:ind w:left="6109" w:hanging="360"/>
      </w:pPr>
    </w:lvl>
    <w:lvl w:ilvl="8" w:tplc="B498D760"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1A684758">
      <w:start w:val="3"/>
      <w:numFmt w:val="decimal"/>
      <w:lvlText w:val="%1."/>
      <w:lvlJc w:val="left"/>
      <w:pPr>
        <w:tabs>
          <w:tab w:val="num" w:pos="360"/>
        </w:tabs>
        <w:ind w:left="360" w:hanging="360"/>
      </w:pPr>
      <w:rPr>
        <w:rFonts w:hint="default"/>
      </w:rPr>
    </w:lvl>
    <w:lvl w:ilvl="1" w:tplc="831C65D6">
      <w:start w:val="1"/>
      <w:numFmt w:val="lowerLetter"/>
      <w:lvlText w:val="%2."/>
      <w:lvlJc w:val="left"/>
      <w:pPr>
        <w:tabs>
          <w:tab w:val="num" w:pos="1440"/>
        </w:tabs>
        <w:ind w:left="1440" w:hanging="360"/>
      </w:pPr>
    </w:lvl>
    <w:lvl w:ilvl="2" w:tplc="45DA19BA" w:tentative="1">
      <w:start w:val="1"/>
      <w:numFmt w:val="lowerRoman"/>
      <w:lvlText w:val="%3."/>
      <w:lvlJc w:val="right"/>
      <w:pPr>
        <w:tabs>
          <w:tab w:val="num" w:pos="2160"/>
        </w:tabs>
        <w:ind w:left="2160" w:hanging="180"/>
      </w:pPr>
    </w:lvl>
    <w:lvl w:ilvl="3" w:tplc="6186B07A" w:tentative="1">
      <w:start w:val="1"/>
      <w:numFmt w:val="decimal"/>
      <w:lvlText w:val="%4."/>
      <w:lvlJc w:val="left"/>
      <w:pPr>
        <w:tabs>
          <w:tab w:val="num" w:pos="2880"/>
        </w:tabs>
        <w:ind w:left="2880" w:hanging="360"/>
      </w:pPr>
    </w:lvl>
    <w:lvl w:ilvl="4" w:tplc="D6B0CB88" w:tentative="1">
      <w:start w:val="1"/>
      <w:numFmt w:val="lowerLetter"/>
      <w:lvlText w:val="%5."/>
      <w:lvlJc w:val="left"/>
      <w:pPr>
        <w:tabs>
          <w:tab w:val="num" w:pos="3600"/>
        </w:tabs>
        <w:ind w:left="3600" w:hanging="360"/>
      </w:pPr>
    </w:lvl>
    <w:lvl w:ilvl="5" w:tplc="C3284A96" w:tentative="1">
      <w:start w:val="1"/>
      <w:numFmt w:val="lowerRoman"/>
      <w:lvlText w:val="%6."/>
      <w:lvlJc w:val="right"/>
      <w:pPr>
        <w:tabs>
          <w:tab w:val="num" w:pos="4320"/>
        </w:tabs>
        <w:ind w:left="4320" w:hanging="180"/>
      </w:pPr>
    </w:lvl>
    <w:lvl w:ilvl="6" w:tplc="E196EB72" w:tentative="1">
      <w:start w:val="1"/>
      <w:numFmt w:val="decimal"/>
      <w:lvlText w:val="%7."/>
      <w:lvlJc w:val="left"/>
      <w:pPr>
        <w:tabs>
          <w:tab w:val="num" w:pos="5040"/>
        </w:tabs>
        <w:ind w:left="5040" w:hanging="360"/>
      </w:pPr>
    </w:lvl>
    <w:lvl w:ilvl="7" w:tplc="09E05BDA" w:tentative="1">
      <w:start w:val="1"/>
      <w:numFmt w:val="lowerLetter"/>
      <w:lvlText w:val="%8."/>
      <w:lvlJc w:val="left"/>
      <w:pPr>
        <w:tabs>
          <w:tab w:val="num" w:pos="5760"/>
        </w:tabs>
        <w:ind w:left="5760" w:hanging="360"/>
      </w:pPr>
    </w:lvl>
    <w:lvl w:ilvl="8" w:tplc="2FDEDFDC"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90AEE3B4">
      <w:start w:val="1"/>
      <w:numFmt w:val="decimal"/>
      <w:lvlText w:val="%1."/>
      <w:lvlJc w:val="left"/>
      <w:pPr>
        <w:ind w:left="1080" w:hanging="360"/>
      </w:pPr>
      <w:rPr>
        <w:rFonts w:hint="default"/>
      </w:rPr>
    </w:lvl>
    <w:lvl w:ilvl="1" w:tplc="F0801C6E" w:tentative="1">
      <w:start w:val="1"/>
      <w:numFmt w:val="lowerLetter"/>
      <w:lvlText w:val="%2."/>
      <w:lvlJc w:val="left"/>
      <w:pPr>
        <w:ind w:left="1800" w:hanging="360"/>
      </w:pPr>
    </w:lvl>
    <w:lvl w:ilvl="2" w:tplc="0A7483E2" w:tentative="1">
      <w:start w:val="1"/>
      <w:numFmt w:val="lowerRoman"/>
      <w:lvlText w:val="%3."/>
      <w:lvlJc w:val="right"/>
      <w:pPr>
        <w:ind w:left="2520" w:hanging="180"/>
      </w:pPr>
    </w:lvl>
    <w:lvl w:ilvl="3" w:tplc="EC7863AA" w:tentative="1">
      <w:start w:val="1"/>
      <w:numFmt w:val="decimal"/>
      <w:lvlText w:val="%4."/>
      <w:lvlJc w:val="left"/>
      <w:pPr>
        <w:ind w:left="3240" w:hanging="360"/>
      </w:pPr>
    </w:lvl>
    <w:lvl w:ilvl="4" w:tplc="DFF2D71A" w:tentative="1">
      <w:start w:val="1"/>
      <w:numFmt w:val="lowerLetter"/>
      <w:lvlText w:val="%5."/>
      <w:lvlJc w:val="left"/>
      <w:pPr>
        <w:ind w:left="3960" w:hanging="360"/>
      </w:pPr>
    </w:lvl>
    <w:lvl w:ilvl="5" w:tplc="958EF6D6" w:tentative="1">
      <w:start w:val="1"/>
      <w:numFmt w:val="lowerRoman"/>
      <w:lvlText w:val="%6."/>
      <w:lvlJc w:val="right"/>
      <w:pPr>
        <w:ind w:left="4680" w:hanging="180"/>
      </w:pPr>
    </w:lvl>
    <w:lvl w:ilvl="6" w:tplc="30046D8A" w:tentative="1">
      <w:start w:val="1"/>
      <w:numFmt w:val="decimal"/>
      <w:lvlText w:val="%7."/>
      <w:lvlJc w:val="left"/>
      <w:pPr>
        <w:ind w:left="5400" w:hanging="360"/>
      </w:pPr>
    </w:lvl>
    <w:lvl w:ilvl="7" w:tplc="B6D46E2C" w:tentative="1">
      <w:start w:val="1"/>
      <w:numFmt w:val="lowerLetter"/>
      <w:lvlText w:val="%8."/>
      <w:lvlJc w:val="left"/>
      <w:pPr>
        <w:ind w:left="6120" w:hanging="360"/>
      </w:pPr>
    </w:lvl>
    <w:lvl w:ilvl="8" w:tplc="26D28E16"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35009C7A">
      <w:start w:val="1"/>
      <w:numFmt w:val="decimal"/>
      <w:lvlText w:val="%1."/>
      <w:lvlJc w:val="left"/>
      <w:pPr>
        <w:tabs>
          <w:tab w:val="num" w:pos="720"/>
        </w:tabs>
        <w:ind w:left="720" w:hanging="360"/>
      </w:pPr>
      <w:rPr>
        <w:rFonts w:hint="default"/>
        <w:b w:val="0"/>
      </w:rPr>
    </w:lvl>
    <w:lvl w:ilvl="1" w:tplc="94561C26" w:tentative="1">
      <w:start w:val="1"/>
      <w:numFmt w:val="lowerLetter"/>
      <w:lvlText w:val="%2."/>
      <w:lvlJc w:val="left"/>
      <w:pPr>
        <w:tabs>
          <w:tab w:val="num" w:pos="1800"/>
        </w:tabs>
        <w:ind w:left="1800" w:hanging="360"/>
      </w:pPr>
    </w:lvl>
    <w:lvl w:ilvl="2" w:tplc="2796F9CC" w:tentative="1">
      <w:start w:val="1"/>
      <w:numFmt w:val="lowerRoman"/>
      <w:lvlText w:val="%3."/>
      <w:lvlJc w:val="right"/>
      <w:pPr>
        <w:tabs>
          <w:tab w:val="num" w:pos="2520"/>
        </w:tabs>
        <w:ind w:left="2520" w:hanging="180"/>
      </w:pPr>
    </w:lvl>
    <w:lvl w:ilvl="3" w:tplc="9F1C751E">
      <w:start w:val="1"/>
      <w:numFmt w:val="decimal"/>
      <w:lvlText w:val="%4."/>
      <w:lvlJc w:val="left"/>
      <w:pPr>
        <w:tabs>
          <w:tab w:val="num" w:pos="1260"/>
        </w:tabs>
        <w:ind w:left="1260" w:hanging="360"/>
      </w:pPr>
      <w:rPr>
        <w:rFonts w:hint="default"/>
        <w:b w:val="0"/>
      </w:rPr>
    </w:lvl>
    <w:lvl w:ilvl="4" w:tplc="9FD07AF2" w:tentative="1">
      <w:start w:val="1"/>
      <w:numFmt w:val="lowerLetter"/>
      <w:lvlText w:val="%5."/>
      <w:lvlJc w:val="left"/>
      <w:pPr>
        <w:tabs>
          <w:tab w:val="num" w:pos="3960"/>
        </w:tabs>
        <w:ind w:left="3960" w:hanging="360"/>
      </w:pPr>
    </w:lvl>
    <w:lvl w:ilvl="5" w:tplc="38AA569A" w:tentative="1">
      <w:start w:val="1"/>
      <w:numFmt w:val="lowerRoman"/>
      <w:lvlText w:val="%6."/>
      <w:lvlJc w:val="right"/>
      <w:pPr>
        <w:tabs>
          <w:tab w:val="num" w:pos="4680"/>
        </w:tabs>
        <w:ind w:left="4680" w:hanging="180"/>
      </w:pPr>
    </w:lvl>
    <w:lvl w:ilvl="6" w:tplc="C562E41C" w:tentative="1">
      <w:start w:val="1"/>
      <w:numFmt w:val="decimal"/>
      <w:lvlText w:val="%7."/>
      <w:lvlJc w:val="left"/>
      <w:pPr>
        <w:tabs>
          <w:tab w:val="num" w:pos="5400"/>
        </w:tabs>
        <w:ind w:left="5400" w:hanging="360"/>
      </w:pPr>
    </w:lvl>
    <w:lvl w:ilvl="7" w:tplc="AE603ECC" w:tentative="1">
      <w:start w:val="1"/>
      <w:numFmt w:val="lowerLetter"/>
      <w:lvlText w:val="%8."/>
      <w:lvlJc w:val="left"/>
      <w:pPr>
        <w:tabs>
          <w:tab w:val="num" w:pos="6120"/>
        </w:tabs>
        <w:ind w:left="6120" w:hanging="360"/>
      </w:pPr>
    </w:lvl>
    <w:lvl w:ilvl="8" w:tplc="8C68F7DE"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F9364BE4">
      <w:start w:val="1"/>
      <w:numFmt w:val="decimal"/>
      <w:lvlText w:val="%1."/>
      <w:lvlJc w:val="left"/>
      <w:pPr>
        <w:tabs>
          <w:tab w:val="num" w:pos="780"/>
        </w:tabs>
        <w:ind w:left="780" w:hanging="780"/>
      </w:pPr>
      <w:rPr>
        <w:rFonts w:hint="default"/>
      </w:rPr>
    </w:lvl>
    <w:lvl w:ilvl="1" w:tplc="DB84ECB4" w:tentative="1">
      <w:start w:val="1"/>
      <w:numFmt w:val="lowerLetter"/>
      <w:lvlText w:val="%2."/>
      <w:lvlJc w:val="left"/>
      <w:pPr>
        <w:tabs>
          <w:tab w:val="num" w:pos="1440"/>
        </w:tabs>
        <w:ind w:left="1440" w:hanging="360"/>
      </w:pPr>
    </w:lvl>
    <w:lvl w:ilvl="2" w:tplc="752EFE08" w:tentative="1">
      <w:start w:val="1"/>
      <w:numFmt w:val="lowerRoman"/>
      <w:lvlText w:val="%3."/>
      <w:lvlJc w:val="right"/>
      <w:pPr>
        <w:tabs>
          <w:tab w:val="num" w:pos="2160"/>
        </w:tabs>
        <w:ind w:left="2160" w:hanging="180"/>
      </w:pPr>
    </w:lvl>
    <w:lvl w:ilvl="3" w:tplc="1F2E7AAE" w:tentative="1">
      <w:start w:val="1"/>
      <w:numFmt w:val="decimal"/>
      <w:lvlText w:val="%4."/>
      <w:lvlJc w:val="left"/>
      <w:pPr>
        <w:tabs>
          <w:tab w:val="num" w:pos="2880"/>
        </w:tabs>
        <w:ind w:left="2880" w:hanging="360"/>
      </w:pPr>
    </w:lvl>
    <w:lvl w:ilvl="4" w:tplc="FB105D24" w:tentative="1">
      <w:start w:val="1"/>
      <w:numFmt w:val="lowerLetter"/>
      <w:lvlText w:val="%5."/>
      <w:lvlJc w:val="left"/>
      <w:pPr>
        <w:tabs>
          <w:tab w:val="num" w:pos="3600"/>
        </w:tabs>
        <w:ind w:left="3600" w:hanging="360"/>
      </w:pPr>
    </w:lvl>
    <w:lvl w:ilvl="5" w:tplc="BC6278A2" w:tentative="1">
      <w:start w:val="1"/>
      <w:numFmt w:val="lowerRoman"/>
      <w:lvlText w:val="%6."/>
      <w:lvlJc w:val="right"/>
      <w:pPr>
        <w:tabs>
          <w:tab w:val="num" w:pos="4320"/>
        </w:tabs>
        <w:ind w:left="4320" w:hanging="180"/>
      </w:pPr>
    </w:lvl>
    <w:lvl w:ilvl="6" w:tplc="50CC17E4" w:tentative="1">
      <w:start w:val="1"/>
      <w:numFmt w:val="decimal"/>
      <w:lvlText w:val="%7."/>
      <w:lvlJc w:val="left"/>
      <w:pPr>
        <w:tabs>
          <w:tab w:val="num" w:pos="5040"/>
        </w:tabs>
        <w:ind w:left="5040" w:hanging="360"/>
      </w:pPr>
    </w:lvl>
    <w:lvl w:ilvl="7" w:tplc="0CF46236" w:tentative="1">
      <w:start w:val="1"/>
      <w:numFmt w:val="lowerLetter"/>
      <w:lvlText w:val="%8."/>
      <w:lvlJc w:val="left"/>
      <w:pPr>
        <w:tabs>
          <w:tab w:val="num" w:pos="5760"/>
        </w:tabs>
        <w:ind w:left="5760" w:hanging="360"/>
      </w:pPr>
    </w:lvl>
    <w:lvl w:ilvl="8" w:tplc="18A27A1C"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B5AAD2B2">
      <w:start w:val="1"/>
      <w:numFmt w:val="decimal"/>
      <w:lvlText w:val="%1."/>
      <w:lvlJc w:val="left"/>
      <w:pPr>
        <w:tabs>
          <w:tab w:val="num" w:pos="1344"/>
        </w:tabs>
        <w:ind w:left="1344" w:hanging="360"/>
      </w:pPr>
      <w:rPr>
        <w:rFonts w:hint="default"/>
      </w:rPr>
    </w:lvl>
    <w:lvl w:ilvl="1" w:tplc="86943E38" w:tentative="1">
      <w:start w:val="1"/>
      <w:numFmt w:val="lowerLetter"/>
      <w:lvlText w:val="%2."/>
      <w:lvlJc w:val="left"/>
      <w:pPr>
        <w:tabs>
          <w:tab w:val="num" w:pos="1440"/>
        </w:tabs>
        <w:ind w:left="1440" w:hanging="360"/>
      </w:pPr>
    </w:lvl>
    <w:lvl w:ilvl="2" w:tplc="393898B6" w:tentative="1">
      <w:start w:val="1"/>
      <w:numFmt w:val="lowerRoman"/>
      <w:lvlText w:val="%3."/>
      <w:lvlJc w:val="right"/>
      <w:pPr>
        <w:tabs>
          <w:tab w:val="num" w:pos="2160"/>
        </w:tabs>
        <w:ind w:left="2160" w:hanging="180"/>
      </w:pPr>
    </w:lvl>
    <w:lvl w:ilvl="3" w:tplc="1A84C0CC" w:tentative="1">
      <w:start w:val="1"/>
      <w:numFmt w:val="decimal"/>
      <w:lvlText w:val="%4."/>
      <w:lvlJc w:val="left"/>
      <w:pPr>
        <w:tabs>
          <w:tab w:val="num" w:pos="2880"/>
        </w:tabs>
        <w:ind w:left="2880" w:hanging="360"/>
      </w:pPr>
    </w:lvl>
    <w:lvl w:ilvl="4" w:tplc="CA7A2086" w:tentative="1">
      <w:start w:val="1"/>
      <w:numFmt w:val="lowerLetter"/>
      <w:lvlText w:val="%5."/>
      <w:lvlJc w:val="left"/>
      <w:pPr>
        <w:tabs>
          <w:tab w:val="num" w:pos="3600"/>
        </w:tabs>
        <w:ind w:left="3600" w:hanging="360"/>
      </w:pPr>
    </w:lvl>
    <w:lvl w:ilvl="5" w:tplc="002631FA" w:tentative="1">
      <w:start w:val="1"/>
      <w:numFmt w:val="lowerRoman"/>
      <w:lvlText w:val="%6."/>
      <w:lvlJc w:val="right"/>
      <w:pPr>
        <w:tabs>
          <w:tab w:val="num" w:pos="4320"/>
        </w:tabs>
        <w:ind w:left="4320" w:hanging="180"/>
      </w:pPr>
    </w:lvl>
    <w:lvl w:ilvl="6" w:tplc="CE42375A" w:tentative="1">
      <w:start w:val="1"/>
      <w:numFmt w:val="decimal"/>
      <w:lvlText w:val="%7."/>
      <w:lvlJc w:val="left"/>
      <w:pPr>
        <w:tabs>
          <w:tab w:val="num" w:pos="5040"/>
        </w:tabs>
        <w:ind w:left="5040" w:hanging="360"/>
      </w:pPr>
    </w:lvl>
    <w:lvl w:ilvl="7" w:tplc="CFCEC94A" w:tentative="1">
      <w:start w:val="1"/>
      <w:numFmt w:val="lowerLetter"/>
      <w:lvlText w:val="%8."/>
      <w:lvlJc w:val="left"/>
      <w:pPr>
        <w:tabs>
          <w:tab w:val="num" w:pos="5760"/>
        </w:tabs>
        <w:ind w:left="5760" w:hanging="360"/>
      </w:pPr>
    </w:lvl>
    <w:lvl w:ilvl="8" w:tplc="A418BFBC"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79D6A044">
      <w:start w:val="1"/>
      <w:numFmt w:val="decimal"/>
      <w:lvlText w:val="%1."/>
      <w:lvlJc w:val="left"/>
      <w:pPr>
        <w:tabs>
          <w:tab w:val="num" w:pos="720"/>
        </w:tabs>
        <w:ind w:left="720" w:hanging="360"/>
      </w:pPr>
      <w:rPr>
        <w:rFonts w:hint="default"/>
      </w:rPr>
    </w:lvl>
    <w:lvl w:ilvl="1" w:tplc="00D8D5DC" w:tentative="1">
      <w:start w:val="1"/>
      <w:numFmt w:val="lowerLetter"/>
      <w:lvlText w:val="%2."/>
      <w:lvlJc w:val="left"/>
      <w:pPr>
        <w:tabs>
          <w:tab w:val="num" w:pos="-528"/>
        </w:tabs>
        <w:ind w:left="-528" w:hanging="360"/>
      </w:pPr>
    </w:lvl>
    <w:lvl w:ilvl="2" w:tplc="DB724DA6" w:tentative="1">
      <w:start w:val="1"/>
      <w:numFmt w:val="lowerRoman"/>
      <w:lvlText w:val="%3."/>
      <w:lvlJc w:val="right"/>
      <w:pPr>
        <w:tabs>
          <w:tab w:val="num" w:pos="192"/>
        </w:tabs>
        <w:ind w:left="192" w:hanging="180"/>
      </w:pPr>
    </w:lvl>
    <w:lvl w:ilvl="3" w:tplc="4976953E" w:tentative="1">
      <w:start w:val="1"/>
      <w:numFmt w:val="decimal"/>
      <w:lvlText w:val="%4."/>
      <w:lvlJc w:val="left"/>
      <w:pPr>
        <w:tabs>
          <w:tab w:val="num" w:pos="912"/>
        </w:tabs>
        <w:ind w:left="912" w:hanging="360"/>
      </w:pPr>
    </w:lvl>
    <w:lvl w:ilvl="4" w:tplc="1616D2F0" w:tentative="1">
      <w:start w:val="1"/>
      <w:numFmt w:val="lowerLetter"/>
      <w:lvlText w:val="%5."/>
      <w:lvlJc w:val="left"/>
      <w:pPr>
        <w:tabs>
          <w:tab w:val="num" w:pos="1632"/>
        </w:tabs>
        <w:ind w:left="1632" w:hanging="360"/>
      </w:pPr>
    </w:lvl>
    <w:lvl w:ilvl="5" w:tplc="B7801FF8" w:tentative="1">
      <w:start w:val="1"/>
      <w:numFmt w:val="lowerRoman"/>
      <w:lvlText w:val="%6."/>
      <w:lvlJc w:val="right"/>
      <w:pPr>
        <w:tabs>
          <w:tab w:val="num" w:pos="2352"/>
        </w:tabs>
        <w:ind w:left="2352" w:hanging="180"/>
      </w:pPr>
    </w:lvl>
    <w:lvl w:ilvl="6" w:tplc="C66EFDA2" w:tentative="1">
      <w:start w:val="1"/>
      <w:numFmt w:val="decimal"/>
      <w:lvlText w:val="%7."/>
      <w:lvlJc w:val="left"/>
      <w:pPr>
        <w:tabs>
          <w:tab w:val="num" w:pos="3072"/>
        </w:tabs>
        <w:ind w:left="3072" w:hanging="360"/>
      </w:pPr>
    </w:lvl>
    <w:lvl w:ilvl="7" w:tplc="C74E6EF4" w:tentative="1">
      <w:start w:val="1"/>
      <w:numFmt w:val="lowerLetter"/>
      <w:lvlText w:val="%8."/>
      <w:lvlJc w:val="left"/>
      <w:pPr>
        <w:tabs>
          <w:tab w:val="num" w:pos="3792"/>
        </w:tabs>
        <w:ind w:left="3792" w:hanging="360"/>
      </w:pPr>
    </w:lvl>
    <w:lvl w:ilvl="8" w:tplc="246E1618"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9A367DC0">
      <w:start w:val="1"/>
      <w:numFmt w:val="decimal"/>
      <w:lvlText w:val="%1."/>
      <w:lvlJc w:val="left"/>
      <w:pPr>
        <w:tabs>
          <w:tab w:val="num" w:pos="780"/>
        </w:tabs>
        <w:ind w:left="780" w:hanging="780"/>
      </w:pPr>
      <w:rPr>
        <w:rFonts w:hint="default"/>
      </w:rPr>
    </w:lvl>
    <w:lvl w:ilvl="1" w:tplc="AB324688" w:tentative="1">
      <w:start w:val="1"/>
      <w:numFmt w:val="lowerLetter"/>
      <w:lvlText w:val="%2."/>
      <w:lvlJc w:val="left"/>
      <w:pPr>
        <w:tabs>
          <w:tab w:val="num" w:pos="1440"/>
        </w:tabs>
        <w:ind w:left="1440" w:hanging="360"/>
      </w:pPr>
    </w:lvl>
    <w:lvl w:ilvl="2" w:tplc="5E58D174" w:tentative="1">
      <w:start w:val="1"/>
      <w:numFmt w:val="lowerRoman"/>
      <w:lvlText w:val="%3."/>
      <w:lvlJc w:val="right"/>
      <w:pPr>
        <w:tabs>
          <w:tab w:val="num" w:pos="2160"/>
        </w:tabs>
        <w:ind w:left="2160" w:hanging="180"/>
      </w:pPr>
    </w:lvl>
    <w:lvl w:ilvl="3" w:tplc="F904D018" w:tentative="1">
      <w:start w:val="1"/>
      <w:numFmt w:val="decimal"/>
      <w:lvlText w:val="%4."/>
      <w:lvlJc w:val="left"/>
      <w:pPr>
        <w:tabs>
          <w:tab w:val="num" w:pos="2880"/>
        </w:tabs>
        <w:ind w:left="2880" w:hanging="360"/>
      </w:pPr>
    </w:lvl>
    <w:lvl w:ilvl="4" w:tplc="CDFE1E22" w:tentative="1">
      <w:start w:val="1"/>
      <w:numFmt w:val="lowerLetter"/>
      <w:lvlText w:val="%5."/>
      <w:lvlJc w:val="left"/>
      <w:pPr>
        <w:tabs>
          <w:tab w:val="num" w:pos="3600"/>
        </w:tabs>
        <w:ind w:left="3600" w:hanging="360"/>
      </w:pPr>
    </w:lvl>
    <w:lvl w:ilvl="5" w:tplc="6004E23C" w:tentative="1">
      <w:start w:val="1"/>
      <w:numFmt w:val="lowerRoman"/>
      <w:lvlText w:val="%6."/>
      <w:lvlJc w:val="right"/>
      <w:pPr>
        <w:tabs>
          <w:tab w:val="num" w:pos="4320"/>
        </w:tabs>
        <w:ind w:left="4320" w:hanging="180"/>
      </w:pPr>
    </w:lvl>
    <w:lvl w:ilvl="6" w:tplc="A0324F62" w:tentative="1">
      <w:start w:val="1"/>
      <w:numFmt w:val="decimal"/>
      <w:lvlText w:val="%7."/>
      <w:lvlJc w:val="left"/>
      <w:pPr>
        <w:tabs>
          <w:tab w:val="num" w:pos="5040"/>
        </w:tabs>
        <w:ind w:left="5040" w:hanging="360"/>
      </w:pPr>
    </w:lvl>
    <w:lvl w:ilvl="7" w:tplc="CF14D606" w:tentative="1">
      <w:start w:val="1"/>
      <w:numFmt w:val="lowerLetter"/>
      <w:lvlText w:val="%8."/>
      <w:lvlJc w:val="left"/>
      <w:pPr>
        <w:tabs>
          <w:tab w:val="num" w:pos="5760"/>
        </w:tabs>
        <w:ind w:left="5760" w:hanging="360"/>
      </w:pPr>
    </w:lvl>
    <w:lvl w:ilvl="8" w:tplc="1B00454A"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2A0EB03A">
      <w:start w:val="1"/>
      <w:numFmt w:val="decimal"/>
      <w:lvlText w:val="%1."/>
      <w:lvlJc w:val="left"/>
      <w:pPr>
        <w:tabs>
          <w:tab w:val="num" w:pos="360"/>
        </w:tabs>
        <w:ind w:left="360" w:hanging="360"/>
      </w:pPr>
      <w:rPr>
        <w:rFonts w:hint="default"/>
      </w:rPr>
    </w:lvl>
    <w:lvl w:ilvl="1" w:tplc="502658B8" w:tentative="1">
      <w:start w:val="1"/>
      <w:numFmt w:val="lowerLetter"/>
      <w:lvlText w:val="%2."/>
      <w:lvlJc w:val="left"/>
      <w:pPr>
        <w:tabs>
          <w:tab w:val="num" w:pos="1440"/>
        </w:tabs>
        <w:ind w:left="1440" w:hanging="360"/>
      </w:pPr>
    </w:lvl>
    <w:lvl w:ilvl="2" w:tplc="FC34EC8E" w:tentative="1">
      <w:start w:val="1"/>
      <w:numFmt w:val="lowerRoman"/>
      <w:lvlText w:val="%3."/>
      <w:lvlJc w:val="right"/>
      <w:pPr>
        <w:tabs>
          <w:tab w:val="num" w:pos="2160"/>
        </w:tabs>
        <w:ind w:left="2160" w:hanging="180"/>
      </w:pPr>
    </w:lvl>
    <w:lvl w:ilvl="3" w:tplc="CC7C4224" w:tentative="1">
      <w:start w:val="1"/>
      <w:numFmt w:val="decimal"/>
      <w:lvlText w:val="%4."/>
      <w:lvlJc w:val="left"/>
      <w:pPr>
        <w:tabs>
          <w:tab w:val="num" w:pos="2880"/>
        </w:tabs>
        <w:ind w:left="2880" w:hanging="360"/>
      </w:pPr>
    </w:lvl>
    <w:lvl w:ilvl="4" w:tplc="D778CF6C" w:tentative="1">
      <w:start w:val="1"/>
      <w:numFmt w:val="lowerLetter"/>
      <w:lvlText w:val="%5."/>
      <w:lvlJc w:val="left"/>
      <w:pPr>
        <w:tabs>
          <w:tab w:val="num" w:pos="3600"/>
        </w:tabs>
        <w:ind w:left="3600" w:hanging="360"/>
      </w:pPr>
    </w:lvl>
    <w:lvl w:ilvl="5" w:tplc="09A0C0CA" w:tentative="1">
      <w:start w:val="1"/>
      <w:numFmt w:val="lowerRoman"/>
      <w:lvlText w:val="%6."/>
      <w:lvlJc w:val="right"/>
      <w:pPr>
        <w:tabs>
          <w:tab w:val="num" w:pos="4320"/>
        </w:tabs>
        <w:ind w:left="4320" w:hanging="180"/>
      </w:pPr>
    </w:lvl>
    <w:lvl w:ilvl="6" w:tplc="75662ED2" w:tentative="1">
      <w:start w:val="1"/>
      <w:numFmt w:val="decimal"/>
      <w:lvlText w:val="%7."/>
      <w:lvlJc w:val="left"/>
      <w:pPr>
        <w:tabs>
          <w:tab w:val="num" w:pos="5040"/>
        </w:tabs>
        <w:ind w:left="5040" w:hanging="360"/>
      </w:pPr>
    </w:lvl>
    <w:lvl w:ilvl="7" w:tplc="B1DA97CC" w:tentative="1">
      <w:start w:val="1"/>
      <w:numFmt w:val="lowerLetter"/>
      <w:lvlText w:val="%8."/>
      <w:lvlJc w:val="left"/>
      <w:pPr>
        <w:tabs>
          <w:tab w:val="num" w:pos="5760"/>
        </w:tabs>
        <w:ind w:left="5760" w:hanging="360"/>
      </w:pPr>
    </w:lvl>
    <w:lvl w:ilvl="8" w:tplc="EF9CEA88"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B3CE57E2">
      <w:start w:val="1"/>
      <w:numFmt w:val="decimal"/>
      <w:lvlText w:val="%1."/>
      <w:lvlJc w:val="left"/>
      <w:pPr>
        <w:tabs>
          <w:tab w:val="num" w:pos="360"/>
        </w:tabs>
        <w:ind w:left="360" w:hanging="360"/>
      </w:pPr>
    </w:lvl>
    <w:lvl w:ilvl="1" w:tplc="FDC63710" w:tentative="1">
      <w:start w:val="1"/>
      <w:numFmt w:val="lowerLetter"/>
      <w:lvlText w:val="%2."/>
      <w:lvlJc w:val="left"/>
      <w:pPr>
        <w:tabs>
          <w:tab w:val="num" w:pos="1080"/>
        </w:tabs>
        <w:ind w:left="1080" w:hanging="360"/>
      </w:pPr>
    </w:lvl>
    <w:lvl w:ilvl="2" w:tplc="EB1E8966" w:tentative="1">
      <w:start w:val="1"/>
      <w:numFmt w:val="lowerRoman"/>
      <w:lvlText w:val="%3."/>
      <w:lvlJc w:val="right"/>
      <w:pPr>
        <w:tabs>
          <w:tab w:val="num" w:pos="1800"/>
        </w:tabs>
        <w:ind w:left="1800" w:hanging="180"/>
      </w:pPr>
    </w:lvl>
    <w:lvl w:ilvl="3" w:tplc="9FC8234A" w:tentative="1">
      <w:start w:val="1"/>
      <w:numFmt w:val="decimal"/>
      <w:lvlText w:val="%4."/>
      <w:lvlJc w:val="left"/>
      <w:pPr>
        <w:tabs>
          <w:tab w:val="num" w:pos="2520"/>
        </w:tabs>
        <w:ind w:left="2520" w:hanging="360"/>
      </w:pPr>
    </w:lvl>
    <w:lvl w:ilvl="4" w:tplc="2C4CE402" w:tentative="1">
      <w:start w:val="1"/>
      <w:numFmt w:val="lowerLetter"/>
      <w:lvlText w:val="%5."/>
      <w:lvlJc w:val="left"/>
      <w:pPr>
        <w:tabs>
          <w:tab w:val="num" w:pos="3240"/>
        </w:tabs>
        <w:ind w:left="3240" w:hanging="360"/>
      </w:pPr>
    </w:lvl>
    <w:lvl w:ilvl="5" w:tplc="A0E85F24" w:tentative="1">
      <w:start w:val="1"/>
      <w:numFmt w:val="lowerRoman"/>
      <w:lvlText w:val="%6."/>
      <w:lvlJc w:val="right"/>
      <w:pPr>
        <w:tabs>
          <w:tab w:val="num" w:pos="3960"/>
        </w:tabs>
        <w:ind w:left="3960" w:hanging="180"/>
      </w:pPr>
    </w:lvl>
    <w:lvl w:ilvl="6" w:tplc="789C5C52" w:tentative="1">
      <w:start w:val="1"/>
      <w:numFmt w:val="decimal"/>
      <w:lvlText w:val="%7."/>
      <w:lvlJc w:val="left"/>
      <w:pPr>
        <w:tabs>
          <w:tab w:val="num" w:pos="4680"/>
        </w:tabs>
        <w:ind w:left="4680" w:hanging="360"/>
      </w:pPr>
    </w:lvl>
    <w:lvl w:ilvl="7" w:tplc="50F42646" w:tentative="1">
      <w:start w:val="1"/>
      <w:numFmt w:val="lowerLetter"/>
      <w:lvlText w:val="%8."/>
      <w:lvlJc w:val="left"/>
      <w:pPr>
        <w:tabs>
          <w:tab w:val="num" w:pos="5400"/>
        </w:tabs>
        <w:ind w:left="5400" w:hanging="360"/>
      </w:pPr>
    </w:lvl>
    <w:lvl w:ilvl="8" w:tplc="92AAE782"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0E646A9C">
      <w:start w:val="1"/>
      <w:numFmt w:val="decimal"/>
      <w:lvlText w:val="%1."/>
      <w:lvlJc w:val="left"/>
      <w:pPr>
        <w:tabs>
          <w:tab w:val="num" w:pos="-360"/>
        </w:tabs>
        <w:ind w:left="360" w:hanging="360"/>
      </w:pPr>
      <w:rPr>
        <w:rFonts w:hint="default"/>
        <w:b w:val="0"/>
      </w:rPr>
    </w:lvl>
    <w:lvl w:ilvl="1" w:tplc="4CC224EE" w:tentative="1">
      <w:start w:val="1"/>
      <w:numFmt w:val="lowerLetter"/>
      <w:lvlText w:val="%2."/>
      <w:lvlJc w:val="left"/>
      <w:pPr>
        <w:tabs>
          <w:tab w:val="num" w:pos="1440"/>
        </w:tabs>
        <w:ind w:left="1440" w:hanging="360"/>
      </w:pPr>
    </w:lvl>
    <w:lvl w:ilvl="2" w:tplc="4C329C72" w:tentative="1">
      <w:start w:val="1"/>
      <w:numFmt w:val="lowerRoman"/>
      <w:lvlText w:val="%3."/>
      <w:lvlJc w:val="right"/>
      <w:pPr>
        <w:tabs>
          <w:tab w:val="num" w:pos="2160"/>
        </w:tabs>
        <w:ind w:left="2160" w:hanging="180"/>
      </w:pPr>
    </w:lvl>
    <w:lvl w:ilvl="3" w:tplc="3D4C0E7C" w:tentative="1">
      <w:start w:val="1"/>
      <w:numFmt w:val="decimal"/>
      <w:lvlText w:val="%4."/>
      <w:lvlJc w:val="left"/>
      <w:pPr>
        <w:tabs>
          <w:tab w:val="num" w:pos="2880"/>
        </w:tabs>
        <w:ind w:left="2880" w:hanging="360"/>
      </w:pPr>
    </w:lvl>
    <w:lvl w:ilvl="4" w:tplc="0CBCC470" w:tentative="1">
      <w:start w:val="1"/>
      <w:numFmt w:val="lowerLetter"/>
      <w:lvlText w:val="%5."/>
      <w:lvlJc w:val="left"/>
      <w:pPr>
        <w:tabs>
          <w:tab w:val="num" w:pos="3600"/>
        </w:tabs>
        <w:ind w:left="3600" w:hanging="360"/>
      </w:pPr>
    </w:lvl>
    <w:lvl w:ilvl="5" w:tplc="8AF0A0A4" w:tentative="1">
      <w:start w:val="1"/>
      <w:numFmt w:val="lowerRoman"/>
      <w:lvlText w:val="%6."/>
      <w:lvlJc w:val="right"/>
      <w:pPr>
        <w:tabs>
          <w:tab w:val="num" w:pos="4320"/>
        </w:tabs>
        <w:ind w:left="4320" w:hanging="180"/>
      </w:pPr>
    </w:lvl>
    <w:lvl w:ilvl="6" w:tplc="4030BAEA" w:tentative="1">
      <w:start w:val="1"/>
      <w:numFmt w:val="decimal"/>
      <w:lvlText w:val="%7."/>
      <w:lvlJc w:val="left"/>
      <w:pPr>
        <w:tabs>
          <w:tab w:val="num" w:pos="5040"/>
        </w:tabs>
        <w:ind w:left="5040" w:hanging="360"/>
      </w:pPr>
    </w:lvl>
    <w:lvl w:ilvl="7" w:tplc="112C4870" w:tentative="1">
      <w:start w:val="1"/>
      <w:numFmt w:val="lowerLetter"/>
      <w:lvlText w:val="%8."/>
      <w:lvlJc w:val="left"/>
      <w:pPr>
        <w:tabs>
          <w:tab w:val="num" w:pos="5760"/>
        </w:tabs>
        <w:ind w:left="5760" w:hanging="360"/>
      </w:pPr>
    </w:lvl>
    <w:lvl w:ilvl="8" w:tplc="43F8F0DC"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3FD2AC78">
      <w:start w:val="1"/>
      <w:numFmt w:val="decimal"/>
      <w:lvlText w:val="%1."/>
      <w:lvlJc w:val="left"/>
      <w:pPr>
        <w:tabs>
          <w:tab w:val="num" w:pos="780"/>
        </w:tabs>
        <w:ind w:left="780" w:hanging="780"/>
      </w:pPr>
      <w:rPr>
        <w:rFonts w:hint="default"/>
      </w:rPr>
    </w:lvl>
    <w:lvl w:ilvl="1" w:tplc="FD1016E0" w:tentative="1">
      <w:start w:val="1"/>
      <w:numFmt w:val="lowerLetter"/>
      <w:lvlText w:val="%2."/>
      <w:lvlJc w:val="left"/>
      <w:pPr>
        <w:tabs>
          <w:tab w:val="num" w:pos="1440"/>
        </w:tabs>
        <w:ind w:left="1440" w:hanging="360"/>
      </w:pPr>
    </w:lvl>
    <w:lvl w:ilvl="2" w:tplc="E774DF92" w:tentative="1">
      <w:start w:val="1"/>
      <w:numFmt w:val="lowerRoman"/>
      <w:lvlText w:val="%3."/>
      <w:lvlJc w:val="right"/>
      <w:pPr>
        <w:tabs>
          <w:tab w:val="num" w:pos="2160"/>
        </w:tabs>
        <w:ind w:left="2160" w:hanging="180"/>
      </w:pPr>
    </w:lvl>
    <w:lvl w:ilvl="3" w:tplc="74D4896A" w:tentative="1">
      <w:start w:val="1"/>
      <w:numFmt w:val="decimal"/>
      <w:lvlText w:val="%4."/>
      <w:lvlJc w:val="left"/>
      <w:pPr>
        <w:tabs>
          <w:tab w:val="num" w:pos="2880"/>
        </w:tabs>
        <w:ind w:left="2880" w:hanging="360"/>
      </w:pPr>
    </w:lvl>
    <w:lvl w:ilvl="4" w:tplc="4694ED6C" w:tentative="1">
      <w:start w:val="1"/>
      <w:numFmt w:val="lowerLetter"/>
      <w:lvlText w:val="%5."/>
      <w:lvlJc w:val="left"/>
      <w:pPr>
        <w:tabs>
          <w:tab w:val="num" w:pos="3600"/>
        </w:tabs>
        <w:ind w:left="3600" w:hanging="360"/>
      </w:pPr>
    </w:lvl>
    <w:lvl w:ilvl="5" w:tplc="D6287CDA" w:tentative="1">
      <w:start w:val="1"/>
      <w:numFmt w:val="lowerRoman"/>
      <w:lvlText w:val="%6."/>
      <w:lvlJc w:val="right"/>
      <w:pPr>
        <w:tabs>
          <w:tab w:val="num" w:pos="4320"/>
        </w:tabs>
        <w:ind w:left="4320" w:hanging="180"/>
      </w:pPr>
    </w:lvl>
    <w:lvl w:ilvl="6" w:tplc="37566BAC" w:tentative="1">
      <w:start w:val="1"/>
      <w:numFmt w:val="decimal"/>
      <w:lvlText w:val="%7."/>
      <w:lvlJc w:val="left"/>
      <w:pPr>
        <w:tabs>
          <w:tab w:val="num" w:pos="5040"/>
        </w:tabs>
        <w:ind w:left="5040" w:hanging="360"/>
      </w:pPr>
    </w:lvl>
    <w:lvl w:ilvl="7" w:tplc="46465454" w:tentative="1">
      <w:start w:val="1"/>
      <w:numFmt w:val="lowerLetter"/>
      <w:lvlText w:val="%8."/>
      <w:lvlJc w:val="left"/>
      <w:pPr>
        <w:tabs>
          <w:tab w:val="num" w:pos="5760"/>
        </w:tabs>
        <w:ind w:left="5760" w:hanging="360"/>
      </w:pPr>
    </w:lvl>
    <w:lvl w:ilvl="8" w:tplc="9F7CCAEA"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264EE4D2">
      <w:start w:val="1"/>
      <w:numFmt w:val="decimal"/>
      <w:lvlText w:val="%1."/>
      <w:lvlJc w:val="left"/>
      <w:pPr>
        <w:tabs>
          <w:tab w:val="num" w:pos="1080"/>
        </w:tabs>
        <w:ind w:left="1080" w:hanging="360"/>
      </w:pPr>
      <w:rPr>
        <w:rFonts w:hint="default"/>
      </w:rPr>
    </w:lvl>
    <w:lvl w:ilvl="1" w:tplc="ECBA5870" w:tentative="1">
      <w:start w:val="1"/>
      <w:numFmt w:val="lowerLetter"/>
      <w:lvlText w:val="%2."/>
      <w:lvlJc w:val="left"/>
      <w:pPr>
        <w:tabs>
          <w:tab w:val="num" w:pos="1440"/>
        </w:tabs>
        <w:ind w:left="1440" w:hanging="360"/>
      </w:pPr>
    </w:lvl>
    <w:lvl w:ilvl="2" w:tplc="34DEAF1A">
      <w:start w:val="1"/>
      <w:numFmt w:val="lowerRoman"/>
      <w:lvlText w:val="%3."/>
      <w:lvlJc w:val="right"/>
      <w:pPr>
        <w:tabs>
          <w:tab w:val="num" w:pos="2160"/>
        </w:tabs>
        <w:ind w:left="2160" w:hanging="180"/>
      </w:pPr>
    </w:lvl>
    <w:lvl w:ilvl="3" w:tplc="EBA4AF0E" w:tentative="1">
      <w:start w:val="1"/>
      <w:numFmt w:val="decimal"/>
      <w:lvlText w:val="%4."/>
      <w:lvlJc w:val="left"/>
      <w:pPr>
        <w:tabs>
          <w:tab w:val="num" w:pos="2880"/>
        </w:tabs>
        <w:ind w:left="2880" w:hanging="360"/>
      </w:pPr>
    </w:lvl>
    <w:lvl w:ilvl="4" w:tplc="20129A0C" w:tentative="1">
      <w:start w:val="1"/>
      <w:numFmt w:val="lowerLetter"/>
      <w:lvlText w:val="%5."/>
      <w:lvlJc w:val="left"/>
      <w:pPr>
        <w:tabs>
          <w:tab w:val="num" w:pos="3600"/>
        </w:tabs>
        <w:ind w:left="3600" w:hanging="360"/>
      </w:pPr>
    </w:lvl>
    <w:lvl w:ilvl="5" w:tplc="2370E8AE" w:tentative="1">
      <w:start w:val="1"/>
      <w:numFmt w:val="lowerRoman"/>
      <w:lvlText w:val="%6."/>
      <w:lvlJc w:val="right"/>
      <w:pPr>
        <w:tabs>
          <w:tab w:val="num" w:pos="4320"/>
        </w:tabs>
        <w:ind w:left="4320" w:hanging="180"/>
      </w:pPr>
    </w:lvl>
    <w:lvl w:ilvl="6" w:tplc="1C068096" w:tentative="1">
      <w:start w:val="1"/>
      <w:numFmt w:val="decimal"/>
      <w:lvlText w:val="%7."/>
      <w:lvlJc w:val="left"/>
      <w:pPr>
        <w:tabs>
          <w:tab w:val="num" w:pos="5040"/>
        </w:tabs>
        <w:ind w:left="5040" w:hanging="360"/>
      </w:pPr>
    </w:lvl>
    <w:lvl w:ilvl="7" w:tplc="6DF011D2" w:tentative="1">
      <w:start w:val="1"/>
      <w:numFmt w:val="lowerLetter"/>
      <w:lvlText w:val="%8."/>
      <w:lvlJc w:val="left"/>
      <w:pPr>
        <w:tabs>
          <w:tab w:val="num" w:pos="5760"/>
        </w:tabs>
        <w:ind w:left="5760" w:hanging="360"/>
      </w:pPr>
    </w:lvl>
    <w:lvl w:ilvl="8" w:tplc="29E81314"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A20AC44C">
      <w:start w:val="1"/>
      <w:numFmt w:val="decimal"/>
      <w:lvlText w:val="%1."/>
      <w:lvlJc w:val="left"/>
      <w:pPr>
        <w:ind w:left="720" w:hanging="360"/>
      </w:pPr>
      <w:rPr>
        <w:rFonts w:cs="Times New Roman"/>
        <w:b w:val="0"/>
      </w:rPr>
    </w:lvl>
    <w:lvl w:ilvl="1" w:tplc="42064384" w:tentative="1">
      <w:start w:val="1"/>
      <w:numFmt w:val="lowerLetter"/>
      <w:lvlText w:val="%2."/>
      <w:lvlJc w:val="left"/>
      <w:pPr>
        <w:ind w:left="1440" w:hanging="360"/>
      </w:pPr>
      <w:rPr>
        <w:rFonts w:cs="Times New Roman"/>
      </w:rPr>
    </w:lvl>
    <w:lvl w:ilvl="2" w:tplc="B32E6398" w:tentative="1">
      <w:start w:val="1"/>
      <w:numFmt w:val="lowerRoman"/>
      <w:lvlText w:val="%3."/>
      <w:lvlJc w:val="right"/>
      <w:pPr>
        <w:ind w:left="2160" w:hanging="180"/>
      </w:pPr>
      <w:rPr>
        <w:rFonts w:cs="Times New Roman"/>
      </w:rPr>
    </w:lvl>
    <w:lvl w:ilvl="3" w:tplc="5B3A4622" w:tentative="1">
      <w:start w:val="1"/>
      <w:numFmt w:val="decimal"/>
      <w:lvlText w:val="%4."/>
      <w:lvlJc w:val="left"/>
      <w:pPr>
        <w:ind w:left="2880" w:hanging="360"/>
      </w:pPr>
      <w:rPr>
        <w:rFonts w:cs="Times New Roman"/>
      </w:rPr>
    </w:lvl>
    <w:lvl w:ilvl="4" w:tplc="F64667D6" w:tentative="1">
      <w:start w:val="1"/>
      <w:numFmt w:val="lowerLetter"/>
      <w:lvlText w:val="%5."/>
      <w:lvlJc w:val="left"/>
      <w:pPr>
        <w:ind w:left="3600" w:hanging="360"/>
      </w:pPr>
      <w:rPr>
        <w:rFonts w:cs="Times New Roman"/>
      </w:rPr>
    </w:lvl>
    <w:lvl w:ilvl="5" w:tplc="05B2F178" w:tentative="1">
      <w:start w:val="1"/>
      <w:numFmt w:val="lowerRoman"/>
      <w:lvlText w:val="%6."/>
      <w:lvlJc w:val="right"/>
      <w:pPr>
        <w:ind w:left="4320" w:hanging="180"/>
      </w:pPr>
      <w:rPr>
        <w:rFonts w:cs="Times New Roman"/>
      </w:rPr>
    </w:lvl>
    <w:lvl w:ilvl="6" w:tplc="0ED2EC9C" w:tentative="1">
      <w:start w:val="1"/>
      <w:numFmt w:val="decimal"/>
      <w:lvlText w:val="%7."/>
      <w:lvlJc w:val="left"/>
      <w:pPr>
        <w:ind w:left="5040" w:hanging="360"/>
      </w:pPr>
      <w:rPr>
        <w:rFonts w:cs="Times New Roman"/>
      </w:rPr>
    </w:lvl>
    <w:lvl w:ilvl="7" w:tplc="D840A05A" w:tentative="1">
      <w:start w:val="1"/>
      <w:numFmt w:val="lowerLetter"/>
      <w:lvlText w:val="%8."/>
      <w:lvlJc w:val="left"/>
      <w:pPr>
        <w:ind w:left="5760" w:hanging="360"/>
      </w:pPr>
      <w:rPr>
        <w:rFonts w:cs="Times New Roman"/>
      </w:rPr>
    </w:lvl>
    <w:lvl w:ilvl="8" w:tplc="4A9247CC"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845C5C0A">
      <w:start w:val="1"/>
      <w:numFmt w:val="decimal"/>
      <w:lvlText w:val="%1."/>
      <w:lvlJc w:val="left"/>
      <w:pPr>
        <w:ind w:left="360" w:hanging="360"/>
      </w:pPr>
      <w:rPr>
        <w:rFonts w:hint="default"/>
        <w:b w:val="0"/>
      </w:rPr>
    </w:lvl>
    <w:lvl w:ilvl="1" w:tplc="6B1A285A" w:tentative="1">
      <w:start w:val="1"/>
      <w:numFmt w:val="lowerLetter"/>
      <w:lvlText w:val="%2."/>
      <w:lvlJc w:val="left"/>
      <w:pPr>
        <w:ind w:left="1080" w:hanging="360"/>
      </w:pPr>
    </w:lvl>
    <w:lvl w:ilvl="2" w:tplc="585C529A" w:tentative="1">
      <w:start w:val="1"/>
      <w:numFmt w:val="lowerRoman"/>
      <w:lvlText w:val="%3."/>
      <w:lvlJc w:val="right"/>
      <w:pPr>
        <w:ind w:left="1800" w:hanging="180"/>
      </w:pPr>
    </w:lvl>
    <w:lvl w:ilvl="3" w:tplc="4F528946" w:tentative="1">
      <w:start w:val="1"/>
      <w:numFmt w:val="decimal"/>
      <w:lvlText w:val="%4."/>
      <w:lvlJc w:val="left"/>
      <w:pPr>
        <w:ind w:left="2520" w:hanging="360"/>
      </w:pPr>
    </w:lvl>
    <w:lvl w:ilvl="4" w:tplc="ABC8B798" w:tentative="1">
      <w:start w:val="1"/>
      <w:numFmt w:val="lowerLetter"/>
      <w:lvlText w:val="%5."/>
      <w:lvlJc w:val="left"/>
      <w:pPr>
        <w:ind w:left="3240" w:hanging="360"/>
      </w:pPr>
    </w:lvl>
    <w:lvl w:ilvl="5" w:tplc="F1587F98" w:tentative="1">
      <w:start w:val="1"/>
      <w:numFmt w:val="lowerRoman"/>
      <w:lvlText w:val="%6."/>
      <w:lvlJc w:val="right"/>
      <w:pPr>
        <w:ind w:left="3960" w:hanging="180"/>
      </w:pPr>
    </w:lvl>
    <w:lvl w:ilvl="6" w:tplc="54BC1C94" w:tentative="1">
      <w:start w:val="1"/>
      <w:numFmt w:val="decimal"/>
      <w:lvlText w:val="%7."/>
      <w:lvlJc w:val="left"/>
      <w:pPr>
        <w:ind w:left="4680" w:hanging="360"/>
      </w:pPr>
    </w:lvl>
    <w:lvl w:ilvl="7" w:tplc="D8164D62" w:tentative="1">
      <w:start w:val="1"/>
      <w:numFmt w:val="lowerLetter"/>
      <w:lvlText w:val="%8."/>
      <w:lvlJc w:val="left"/>
      <w:pPr>
        <w:ind w:left="5400" w:hanging="360"/>
      </w:pPr>
    </w:lvl>
    <w:lvl w:ilvl="8" w:tplc="0FB02016"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A1360F22">
      <w:start w:val="1"/>
      <w:numFmt w:val="decimal"/>
      <w:lvlText w:val="%1."/>
      <w:lvlJc w:val="left"/>
      <w:pPr>
        <w:tabs>
          <w:tab w:val="num" w:pos="720"/>
        </w:tabs>
        <w:ind w:left="720" w:hanging="360"/>
      </w:pPr>
      <w:rPr>
        <w:rFonts w:hint="default"/>
      </w:rPr>
    </w:lvl>
    <w:lvl w:ilvl="1" w:tplc="0832DDE2" w:tentative="1">
      <w:start w:val="1"/>
      <w:numFmt w:val="lowerLetter"/>
      <w:lvlText w:val="%2."/>
      <w:lvlJc w:val="left"/>
      <w:pPr>
        <w:tabs>
          <w:tab w:val="num" w:pos="816"/>
        </w:tabs>
        <w:ind w:left="816" w:hanging="360"/>
      </w:pPr>
    </w:lvl>
    <w:lvl w:ilvl="2" w:tplc="E362AFEA" w:tentative="1">
      <w:start w:val="1"/>
      <w:numFmt w:val="lowerRoman"/>
      <w:lvlText w:val="%3."/>
      <w:lvlJc w:val="right"/>
      <w:pPr>
        <w:tabs>
          <w:tab w:val="num" w:pos="1536"/>
        </w:tabs>
        <w:ind w:left="1536" w:hanging="180"/>
      </w:pPr>
    </w:lvl>
    <w:lvl w:ilvl="3" w:tplc="287CA1B2" w:tentative="1">
      <w:start w:val="1"/>
      <w:numFmt w:val="decimal"/>
      <w:lvlText w:val="%4."/>
      <w:lvlJc w:val="left"/>
      <w:pPr>
        <w:tabs>
          <w:tab w:val="num" w:pos="2256"/>
        </w:tabs>
        <w:ind w:left="2256" w:hanging="360"/>
      </w:pPr>
    </w:lvl>
    <w:lvl w:ilvl="4" w:tplc="A5A4F4E8" w:tentative="1">
      <w:start w:val="1"/>
      <w:numFmt w:val="lowerLetter"/>
      <w:lvlText w:val="%5."/>
      <w:lvlJc w:val="left"/>
      <w:pPr>
        <w:tabs>
          <w:tab w:val="num" w:pos="2976"/>
        </w:tabs>
        <w:ind w:left="2976" w:hanging="360"/>
      </w:pPr>
    </w:lvl>
    <w:lvl w:ilvl="5" w:tplc="EB281392" w:tentative="1">
      <w:start w:val="1"/>
      <w:numFmt w:val="lowerRoman"/>
      <w:lvlText w:val="%6."/>
      <w:lvlJc w:val="right"/>
      <w:pPr>
        <w:tabs>
          <w:tab w:val="num" w:pos="3696"/>
        </w:tabs>
        <w:ind w:left="3696" w:hanging="180"/>
      </w:pPr>
    </w:lvl>
    <w:lvl w:ilvl="6" w:tplc="080C234E" w:tentative="1">
      <w:start w:val="1"/>
      <w:numFmt w:val="decimal"/>
      <w:lvlText w:val="%7."/>
      <w:lvlJc w:val="left"/>
      <w:pPr>
        <w:tabs>
          <w:tab w:val="num" w:pos="4416"/>
        </w:tabs>
        <w:ind w:left="4416" w:hanging="360"/>
      </w:pPr>
    </w:lvl>
    <w:lvl w:ilvl="7" w:tplc="C57A954C" w:tentative="1">
      <w:start w:val="1"/>
      <w:numFmt w:val="lowerLetter"/>
      <w:lvlText w:val="%8."/>
      <w:lvlJc w:val="left"/>
      <w:pPr>
        <w:tabs>
          <w:tab w:val="num" w:pos="5136"/>
        </w:tabs>
        <w:ind w:left="5136" w:hanging="360"/>
      </w:pPr>
    </w:lvl>
    <w:lvl w:ilvl="8" w:tplc="24369818"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D226AA2C">
      <w:start w:val="1"/>
      <w:numFmt w:val="decimal"/>
      <w:lvlText w:val="%1."/>
      <w:lvlJc w:val="left"/>
      <w:pPr>
        <w:tabs>
          <w:tab w:val="num" w:pos="360"/>
        </w:tabs>
        <w:ind w:left="360" w:hanging="360"/>
      </w:pPr>
      <w:rPr>
        <w:rFonts w:hint="default"/>
        <w:b w:val="0"/>
      </w:rPr>
    </w:lvl>
    <w:lvl w:ilvl="1" w:tplc="04A20F30" w:tentative="1">
      <w:start w:val="1"/>
      <w:numFmt w:val="lowerLetter"/>
      <w:lvlText w:val="%2."/>
      <w:lvlJc w:val="left"/>
      <w:pPr>
        <w:tabs>
          <w:tab w:val="num" w:pos="1440"/>
        </w:tabs>
        <w:ind w:left="1440" w:hanging="360"/>
      </w:pPr>
    </w:lvl>
    <w:lvl w:ilvl="2" w:tplc="29E8FA44" w:tentative="1">
      <w:start w:val="1"/>
      <w:numFmt w:val="lowerRoman"/>
      <w:lvlText w:val="%3."/>
      <w:lvlJc w:val="right"/>
      <w:pPr>
        <w:tabs>
          <w:tab w:val="num" w:pos="2160"/>
        </w:tabs>
        <w:ind w:left="2160" w:hanging="180"/>
      </w:pPr>
    </w:lvl>
    <w:lvl w:ilvl="3" w:tplc="CF464406" w:tentative="1">
      <w:start w:val="1"/>
      <w:numFmt w:val="decimal"/>
      <w:lvlText w:val="%4."/>
      <w:lvlJc w:val="left"/>
      <w:pPr>
        <w:tabs>
          <w:tab w:val="num" w:pos="2880"/>
        </w:tabs>
        <w:ind w:left="2880" w:hanging="360"/>
      </w:pPr>
    </w:lvl>
    <w:lvl w:ilvl="4" w:tplc="158AC40C" w:tentative="1">
      <w:start w:val="1"/>
      <w:numFmt w:val="lowerLetter"/>
      <w:lvlText w:val="%5."/>
      <w:lvlJc w:val="left"/>
      <w:pPr>
        <w:tabs>
          <w:tab w:val="num" w:pos="3600"/>
        </w:tabs>
        <w:ind w:left="3600" w:hanging="360"/>
      </w:pPr>
    </w:lvl>
    <w:lvl w:ilvl="5" w:tplc="B338057C" w:tentative="1">
      <w:start w:val="1"/>
      <w:numFmt w:val="lowerRoman"/>
      <w:lvlText w:val="%6."/>
      <w:lvlJc w:val="right"/>
      <w:pPr>
        <w:tabs>
          <w:tab w:val="num" w:pos="4320"/>
        </w:tabs>
        <w:ind w:left="4320" w:hanging="180"/>
      </w:pPr>
    </w:lvl>
    <w:lvl w:ilvl="6" w:tplc="A1607F78" w:tentative="1">
      <w:start w:val="1"/>
      <w:numFmt w:val="decimal"/>
      <w:lvlText w:val="%7."/>
      <w:lvlJc w:val="left"/>
      <w:pPr>
        <w:tabs>
          <w:tab w:val="num" w:pos="5040"/>
        </w:tabs>
        <w:ind w:left="5040" w:hanging="360"/>
      </w:pPr>
    </w:lvl>
    <w:lvl w:ilvl="7" w:tplc="C1EC0796" w:tentative="1">
      <w:start w:val="1"/>
      <w:numFmt w:val="lowerLetter"/>
      <w:lvlText w:val="%8."/>
      <w:lvlJc w:val="left"/>
      <w:pPr>
        <w:tabs>
          <w:tab w:val="num" w:pos="5760"/>
        </w:tabs>
        <w:ind w:left="5760" w:hanging="360"/>
      </w:pPr>
    </w:lvl>
    <w:lvl w:ilvl="8" w:tplc="76BA29CE"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9040945E">
      <w:start w:val="1"/>
      <w:numFmt w:val="decimal"/>
      <w:lvlText w:val="%1."/>
      <w:lvlJc w:val="left"/>
      <w:pPr>
        <w:tabs>
          <w:tab w:val="num" w:pos="1344"/>
        </w:tabs>
        <w:ind w:left="1344" w:hanging="360"/>
      </w:pPr>
      <w:rPr>
        <w:rFonts w:hint="default"/>
      </w:rPr>
    </w:lvl>
    <w:lvl w:ilvl="1" w:tplc="7CC079BA" w:tentative="1">
      <w:start w:val="1"/>
      <w:numFmt w:val="lowerLetter"/>
      <w:lvlText w:val="%2."/>
      <w:lvlJc w:val="left"/>
      <w:pPr>
        <w:tabs>
          <w:tab w:val="num" w:pos="1440"/>
        </w:tabs>
        <w:ind w:left="1440" w:hanging="360"/>
      </w:pPr>
    </w:lvl>
    <w:lvl w:ilvl="2" w:tplc="3EB2C592" w:tentative="1">
      <w:start w:val="1"/>
      <w:numFmt w:val="lowerRoman"/>
      <w:lvlText w:val="%3."/>
      <w:lvlJc w:val="right"/>
      <w:pPr>
        <w:tabs>
          <w:tab w:val="num" w:pos="2160"/>
        </w:tabs>
        <w:ind w:left="2160" w:hanging="180"/>
      </w:pPr>
    </w:lvl>
    <w:lvl w:ilvl="3" w:tplc="FE3CD628" w:tentative="1">
      <w:start w:val="1"/>
      <w:numFmt w:val="decimal"/>
      <w:lvlText w:val="%4."/>
      <w:lvlJc w:val="left"/>
      <w:pPr>
        <w:tabs>
          <w:tab w:val="num" w:pos="2880"/>
        </w:tabs>
        <w:ind w:left="2880" w:hanging="360"/>
      </w:pPr>
    </w:lvl>
    <w:lvl w:ilvl="4" w:tplc="7E2E0C8A" w:tentative="1">
      <w:start w:val="1"/>
      <w:numFmt w:val="lowerLetter"/>
      <w:lvlText w:val="%5."/>
      <w:lvlJc w:val="left"/>
      <w:pPr>
        <w:tabs>
          <w:tab w:val="num" w:pos="3600"/>
        </w:tabs>
        <w:ind w:left="3600" w:hanging="360"/>
      </w:pPr>
    </w:lvl>
    <w:lvl w:ilvl="5" w:tplc="5F022E16" w:tentative="1">
      <w:start w:val="1"/>
      <w:numFmt w:val="lowerRoman"/>
      <w:lvlText w:val="%6."/>
      <w:lvlJc w:val="right"/>
      <w:pPr>
        <w:tabs>
          <w:tab w:val="num" w:pos="4320"/>
        </w:tabs>
        <w:ind w:left="4320" w:hanging="180"/>
      </w:pPr>
    </w:lvl>
    <w:lvl w:ilvl="6" w:tplc="68EE056A" w:tentative="1">
      <w:start w:val="1"/>
      <w:numFmt w:val="decimal"/>
      <w:lvlText w:val="%7."/>
      <w:lvlJc w:val="left"/>
      <w:pPr>
        <w:tabs>
          <w:tab w:val="num" w:pos="5040"/>
        </w:tabs>
        <w:ind w:left="5040" w:hanging="360"/>
      </w:pPr>
    </w:lvl>
    <w:lvl w:ilvl="7" w:tplc="1F7E7D1E" w:tentative="1">
      <w:start w:val="1"/>
      <w:numFmt w:val="lowerLetter"/>
      <w:lvlText w:val="%8."/>
      <w:lvlJc w:val="left"/>
      <w:pPr>
        <w:tabs>
          <w:tab w:val="num" w:pos="5760"/>
        </w:tabs>
        <w:ind w:left="5760" w:hanging="360"/>
      </w:pPr>
    </w:lvl>
    <w:lvl w:ilvl="8" w:tplc="59AC7D88"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7CA09964">
      <w:start w:val="1"/>
      <w:numFmt w:val="decimal"/>
      <w:lvlText w:val="%1."/>
      <w:lvlJc w:val="left"/>
      <w:pPr>
        <w:tabs>
          <w:tab w:val="num" w:pos="780"/>
        </w:tabs>
        <w:ind w:left="780" w:hanging="780"/>
      </w:pPr>
      <w:rPr>
        <w:rFonts w:hint="default"/>
      </w:rPr>
    </w:lvl>
    <w:lvl w:ilvl="1" w:tplc="01101B38" w:tentative="1">
      <w:start w:val="1"/>
      <w:numFmt w:val="lowerLetter"/>
      <w:lvlText w:val="%2."/>
      <w:lvlJc w:val="left"/>
      <w:pPr>
        <w:tabs>
          <w:tab w:val="num" w:pos="1440"/>
        </w:tabs>
        <w:ind w:left="1440" w:hanging="360"/>
      </w:pPr>
    </w:lvl>
    <w:lvl w:ilvl="2" w:tplc="B04C0082" w:tentative="1">
      <w:start w:val="1"/>
      <w:numFmt w:val="lowerRoman"/>
      <w:lvlText w:val="%3."/>
      <w:lvlJc w:val="right"/>
      <w:pPr>
        <w:tabs>
          <w:tab w:val="num" w:pos="2160"/>
        </w:tabs>
        <w:ind w:left="2160" w:hanging="180"/>
      </w:pPr>
    </w:lvl>
    <w:lvl w:ilvl="3" w:tplc="D29A1F6E" w:tentative="1">
      <w:start w:val="1"/>
      <w:numFmt w:val="decimal"/>
      <w:lvlText w:val="%4."/>
      <w:lvlJc w:val="left"/>
      <w:pPr>
        <w:tabs>
          <w:tab w:val="num" w:pos="2880"/>
        </w:tabs>
        <w:ind w:left="2880" w:hanging="360"/>
      </w:pPr>
    </w:lvl>
    <w:lvl w:ilvl="4" w:tplc="0F0470CC" w:tentative="1">
      <w:start w:val="1"/>
      <w:numFmt w:val="lowerLetter"/>
      <w:lvlText w:val="%5."/>
      <w:lvlJc w:val="left"/>
      <w:pPr>
        <w:tabs>
          <w:tab w:val="num" w:pos="3600"/>
        </w:tabs>
        <w:ind w:left="3600" w:hanging="360"/>
      </w:pPr>
    </w:lvl>
    <w:lvl w:ilvl="5" w:tplc="9A0C6292" w:tentative="1">
      <w:start w:val="1"/>
      <w:numFmt w:val="lowerRoman"/>
      <w:lvlText w:val="%6."/>
      <w:lvlJc w:val="right"/>
      <w:pPr>
        <w:tabs>
          <w:tab w:val="num" w:pos="4320"/>
        </w:tabs>
        <w:ind w:left="4320" w:hanging="180"/>
      </w:pPr>
    </w:lvl>
    <w:lvl w:ilvl="6" w:tplc="0F20B3AC" w:tentative="1">
      <w:start w:val="1"/>
      <w:numFmt w:val="decimal"/>
      <w:lvlText w:val="%7."/>
      <w:lvlJc w:val="left"/>
      <w:pPr>
        <w:tabs>
          <w:tab w:val="num" w:pos="5040"/>
        </w:tabs>
        <w:ind w:left="5040" w:hanging="360"/>
      </w:pPr>
    </w:lvl>
    <w:lvl w:ilvl="7" w:tplc="7E3067E2" w:tentative="1">
      <w:start w:val="1"/>
      <w:numFmt w:val="lowerLetter"/>
      <w:lvlText w:val="%8."/>
      <w:lvlJc w:val="left"/>
      <w:pPr>
        <w:tabs>
          <w:tab w:val="num" w:pos="5760"/>
        </w:tabs>
        <w:ind w:left="5760" w:hanging="360"/>
      </w:pPr>
    </w:lvl>
    <w:lvl w:ilvl="8" w:tplc="D5F46EF4"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46F8F9B0">
      <w:start w:val="1"/>
      <w:numFmt w:val="decimal"/>
      <w:lvlText w:val="%1."/>
      <w:lvlJc w:val="left"/>
      <w:pPr>
        <w:tabs>
          <w:tab w:val="num" w:pos="360"/>
        </w:tabs>
        <w:ind w:left="360" w:hanging="360"/>
      </w:pPr>
      <w:rPr>
        <w:b w:val="0"/>
        <w:i w:val="0"/>
      </w:rPr>
    </w:lvl>
    <w:lvl w:ilvl="1" w:tplc="7C067B26" w:tentative="1">
      <w:start w:val="1"/>
      <w:numFmt w:val="lowerLetter"/>
      <w:lvlText w:val="%2."/>
      <w:lvlJc w:val="left"/>
      <w:pPr>
        <w:tabs>
          <w:tab w:val="num" w:pos="1440"/>
        </w:tabs>
        <w:ind w:left="1440" w:hanging="360"/>
      </w:pPr>
    </w:lvl>
    <w:lvl w:ilvl="2" w:tplc="EF7CFD1C" w:tentative="1">
      <w:start w:val="1"/>
      <w:numFmt w:val="lowerRoman"/>
      <w:lvlText w:val="%3."/>
      <w:lvlJc w:val="right"/>
      <w:pPr>
        <w:tabs>
          <w:tab w:val="num" w:pos="2160"/>
        </w:tabs>
        <w:ind w:left="2160" w:hanging="180"/>
      </w:pPr>
    </w:lvl>
    <w:lvl w:ilvl="3" w:tplc="9F449418" w:tentative="1">
      <w:start w:val="1"/>
      <w:numFmt w:val="decimal"/>
      <w:lvlText w:val="%4."/>
      <w:lvlJc w:val="left"/>
      <w:pPr>
        <w:tabs>
          <w:tab w:val="num" w:pos="2880"/>
        </w:tabs>
        <w:ind w:left="2880" w:hanging="360"/>
      </w:pPr>
    </w:lvl>
    <w:lvl w:ilvl="4" w:tplc="E808265C" w:tentative="1">
      <w:start w:val="1"/>
      <w:numFmt w:val="lowerLetter"/>
      <w:lvlText w:val="%5."/>
      <w:lvlJc w:val="left"/>
      <w:pPr>
        <w:tabs>
          <w:tab w:val="num" w:pos="3600"/>
        </w:tabs>
        <w:ind w:left="3600" w:hanging="360"/>
      </w:pPr>
    </w:lvl>
    <w:lvl w:ilvl="5" w:tplc="DA569054" w:tentative="1">
      <w:start w:val="1"/>
      <w:numFmt w:val="lowerRoman"/>
      <w:lvlText w:val="%6."/>
      <w:lvlJc w:val="right"/>
      <w:pPr>
        <w:tabs>
          <w:tab w:val="num" w:pos="4320"/>
        </w:tabs>
        <w:ind w:left="4320" w:hanging="180"/>
      </w:pPr>
    </w:lvl>
    <w:lvl w:ilvl="6" w:tplc="50AE94FE" w:tentative="1">
      <w:start w:val="1"/>
      <w:numFmt w:val="decimal"/>
      <w:lvlText w:val="%7."/>
      <w:lvlJc w:val="left"/>
      <w:pPr>
        <w:tabs>
          <w:tab w:val="num" w:pos="5040"/>
        </w:tabs>
        <w:ind w:left="5040" w:hanging="360"/>
      </w:pPr>
    </w:lvl>
    <w:lvl w:ilvl="7" w:tplc="694E6958" w:tentative="1">
      <w:start w:val="1"/>
      <w:numFmt w:val="lowerLetter"/>
      <w:lvlText w:val="%8."/>
      <w:lvlJc w:val="left"/>
      <w:pPr>
        <w:tabs>
          <w:tab w:val="num" w:pos="5760"/>
        </w:tabs>
        <w:ind w:left="5760" w:hanging="360"/>
      </w:pPr>
    </w:lvl>
    <w:lvl w:ilvl="8" w:tplc="BF549712"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A628BE56">
      <w:start w:val="1"/>
      <w:numFmt w:val="decimal"/>
      <w:lvlText w:val="%1."/>
      <w:lvlJc w:val="left"/>
      <w:pPr>
        <w:tabs>
          <w:tab w:val="num" w:pos="360"/>
        </w:tabs>
        <w:ind w:left="360" w:hanging="360"/>
      </w:pPr>
      <w:rPr>
        <w:rFonts w:hint="default"/>
        <w:b w:val="0"/>
      </w:rPr>
    </w:lvl>
    <w:lvl w:ilvl="1" w:tplc="5FC233BA" w:tentative="1">
      <w:start w:val="1"/>
      <w:numFmt w:val="lowerLetter"/>
      <w:lvlText w:val="%2."/>
      <w:lvlJc w:val="left"/>
      <w:pPr>
        <w:tabs>
          <w:tab w:val="num" w:pos="1440"/>
        </w:tabs>
        <w:ind w:left="1440" w:hanging="360"/>
      </w:pPr>
    </w:lvl>
    <w:lvl w:ilvl="2" w:tplc="B4BAB932" w:tentative="1">
      <w:start w:val="1"/>
      <w:numFmt w:val="lowerRoman"/>
      <w:lvlText w:val="%3."/>
      <w:lvlJc w:val="right"/>
      <w:pPr>
        <w:tabs>
          <w:tab w:val="num" w:pos="2160"/>
        </w:tabs>
        <w:ind w:left="2160" w:hanging="180"/>
      </w:pPr>
    </w:lvl>
    <w:lvl w:ilvl="3" w:tplc="59FA3C2E" w:tentative="1">
      <w:start w:val="1"/>
      <w:numFmt w:val="decimal"/>
      <w:lvlText w:val="%4."/>
      <w:lvlJc w:val="left"/>
      <w:pPr>
        <w:tabs>
          <w:tab w:val="num" w:pos="2880"/>
        </w:tabs>
        <w:ind w:left="2880" w:hanging="360"/>
      </w:pPr>
    </w:lvl>
    <w:lvl w:ilvl="4" w:tplc="1FCC5E5C" w:tentative="1">
      <w:start w:val="1"/>
      <w:numFmt w:val="lowerLetter"/>
      <w:lvlText w:val="%5."/>
      <w:lvlJc w:val="left"/>
      <w:pPr>
        <w:tabs>
          <w:tab w:val="num" w:pos="3600"/>
        </w:tabs>
        <w:ind w:left="3600" w:hanging="360"/>
      </w:pPr>
    </w:lvl>
    <w:lvl w:ilvl="5" w:tplc="48A06FA0" w:tentative="1">
      <w:start w:val="1"/>
      <w:numFmt w:val="lowerRoman"/>
      <w:lvlText w:val="%6."/>
      <w:lvlJc w:val="right"/>
      <w:pPr>
        <w:tabs>
          <w:tab w:val="num" w:pos="4320"/>
        </w:tabs>
        <w:ind w:left="4320" w:hanging="180"/>
      </w:pPr>
    </w:lvl>
    <w:lvl w:ilvl="6" w:tplc="D4E28522" w:tentative="1">
      <w:start w:val="1"/>
      <w:numFmt w:val="decimal"/>
      <w:lvlText w:val="%7."/>
      <w:lvlJc w:val="left"/>
      <w:pPr>
        <w:tabs>
          <w:tab w:val="num" w:pos="5040"/>
        </w:tabs>
        <w:ind w:left="5040" w:hanging="360"/>
      </w:pPr>
    </w:lvl>
    <w:lvl w:ilvl="7" w:tplc="D3F29E00" w:tentative="1">
      <w:start w:val="1"/>
      <w:numFmt w:val="lowerLetter"/>
      <w:lvlText w:val="%8."/>
      <w:lvlJc w:val="left"/>
      <w:pPr>
        <w:tabs>
          <w:tab w:val="num" w:pos="5760"/>
        </w:tabs>
        <w:ind w:left="5760" w:hanging="360"/>
      </w:pPr>
    </w:lvl>
    <w:lvl w:ilvl="8" w:tplc="F934EC8A"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5A225F5A">
      <w:start w:val="1"/>
      <w:numFmt w:val="decimal"/>
      <w:lvlText w:val="%1."/>
      <w:lvlJc w:val="left"/>
      <w:pPr>
        <w:tabs>
          <w:tab w:val="num" w:pos="360"/>
        </w:tabs>
        <w:ind w:left="360" w:hanging="360"/>
      </w:pPr>
    </w:lvl>
    <w:lvl w:ilvl="1" w:tplc="727A1520">
      <w:start w:val="1"/>
      <w:numFmt w:val="bullet"/>
      <w:lvlText w:val=""/>
      <w:lvlJc w:val="left"/>
      <w:pPr>
        <w:tabs>
          <w:tab w:val="num" w:pos="1080"/>
        </w:tabs>
        <w:ind w:left="1080" w:hanging="360"/>
      </w:pPr>
      <w:rPr>
        <w:rFonts w:ascii="Symbol" w:hAnsi="Symbol" w:hint="default"/>
      </w:rPr>
    </w:lvl>
    <w:lvl w:ilvl="2" w:tplc="C372942C">
      <w:start w:val="1"/>
      <w:numFmt w:val="decimal"/>
      <w:lvlText w:val="%3."/>
      <w:lvlJc w:val="left"/>
      <w:pPr>
        <w:tabs>
          <w:tab w:val="num" w:pos="1980"/>
        </w:tabs>
        <w:ind w:left="1980" w:hanging="360"/>
      </w:pPr>
    </w:lvl>
    <w:lvl w:ilvl="3" w:tplc="DBEEEFCE" w:tentative="1">
      <w:start w:val="1"/>
      <w:numFmt w:val="decimal"/>
      <w:lvlText w:val="%4."/>
      <w:lvlJc w:val="left"/>
      <w:pPr>
        <w:tabs>
          <w:tab w:val="num" w:pos="2520"/>
        </w:tabs>
        <w:ind w:left="2520" w:hanging="360"/>
      </w:pPr>
    </w:lvl>
    <w:lvl w:ilvl="4" w:tplc="6DD2785A" w:tentative="1">
      <w:start w:val="1"/>
      <w:numFmt w:val="lowerLetter"/>
      <w:lvlText w:val="%5."/>
      <w:lvlJc w:val="left"/>
      <w:pPr>
        <w:tabs>
          <w:tab w:val="num" w:pos="3240"/>
        </w:tabs>
        <w:ind w:left="3240" w:hanging="360"/>
      </w:pPr>
    </w:lvl>
    <w:lvl w:ilvl="5" w:tplc="8E4CA536" w:tentative="1">
      <w:start w:val="1"/>
      <w:numFmt w:val="lowerRoman"/>
      <w:lvlText w:val="%6."/>
      <w:lvlJc w:val="right"/>
      <w:pPr>
        <w:tabs>
          <w:tab w:val="num" w:pos="3960"/>
        </w:tabs>
        <w:ind w:left="3960" w:hanging="180"/>
      </w:pPr>
    </w:lvl>
    <w:lvl w:ilvl="6" w:tplc="9E3ABFD6" w:tentative="1">
      <w:start w:val="1"/>
      <w:numFmt w:val="decimal"/>
      <w:lvlText w:val="%7."/>
      <w:lvlJc w:val="left"/>
      <w:pPr>
        <w:tabs>
          <w:tab w:val="num" w:pos="4680"/>
        </w:tabs>
        <w:ind w:left="4680" w:hanging="360"/>
      </w:pPr>
    </w:lvl>
    <w:lvl w:ilvl="7" w:tplc="139CA9B6" w:tentative="1">
      <w:start w:val="1"/>
      <w:numFmt w:val="lowerLetter"/>
      <w:lvlText w:val="%8."/>
      <w:lvlJc w:val="left"/>
      <w:pPr>
        <w:tabs>
          <w:tab w:val="num" w:pos="5400"/>
        </w:tabs>
        <w:ind w:left="5400" w:hanging="360"/>
      </w:pPr>
    </w:lvl>
    <w:lvl w:ilvl="8" w:tplc="4CCA4CD4"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4DCE503C">
      <w:start w:val="1"/>
      <w:numFmt w:val="decimal"/>
      <w:lvlText w:val="%1."/>
      <w:lvlJc w:val="left"/>
      <w:pPr>
        <w:tabs>
          <w:tab w:val="num" w:pos="360"/>
        </w:tabs>
        <w:ind w:left="360" w:hanging="360"/>
      </w:pPr>
      <w:rPr>
        <w:rFonts w:hint="default"/>
      </w:rPr>
    </w:lvl>
    <w:lvl w:ilvl="1" w:tplc="76B6BDD4" w:tentative="1">
      <w:start w:val="1"/>
      <w:numFmt w:val="lowerLetter"/>
      <w:lvlText w:val="%2."/>
      <w:lvlJc w:val="left"/>
      <w:pPr>
        <w:tabs>
          <w:tab w:val="num" w:pos="1440"/>
        </w:tabs>
        <w:ind w:left="1440" w:hanging="360"/>
      </w:pPr>
    </w:lvl>
    <w:lvl w:ilvl="2" w:tplc="03E6E2CA" w:tentative="1">
      <w:start w:val="1"/>
      <w:numFmt w:val="lowerRoman"/>
      <w:lvlText w:val="%3."/>
      <w:lvlJc w:val="right"/>
      <w:pPr>
        <w:tabs>
          <w:tab w:val="num" w:pos="2160"/>
        </w:tabs>
        <w:ind w:left="2160" w:hanging="180"/>
      </w:pPr>
    </w:lvl>
    <w:lvl w:ilvl="3" w:tplc="1A628486" w:tentative="1">
      <w:start w:val="1"/>
      <w:numFmt w:val="decimal"/>
      <w:lvlText w:val="%4."/>
      <w:lvlJc w:val="left"/>
      <w:pPr>
        <w:tabs>
          <w:tab w:val="num" w:pos="2880"/>
        </w:tabs>
        <w:ind w:left="2880" w:hanging="360"/>
      </w:pPr>
    </w:lvl>
    <w:lvl w:ilvl="4" w:tplc="8E6A114A" w:tentative="1">
      <w:start w:val="1"/>
      <w:numFmt w:val="lowerLetter"/>
      <w:lvlText w:val="%5."/>
      <w:lvlJc w:val="left"/>
      <w:pPr>
        <w:tabs>
          <w:tab w:val="num" w:pos="3600"/>
        </w:tabs>
        <w:ind w:left="3600" w:hanging="360"/>
      </w:pPr>
    </w:lvl>
    <w:lvl w:ilvl="5" w:tplc="9C54C8A8" w:tentative="1">
      <w:start w:val="1"/>
      <w:numFmt w:val="lowerRoman"/>
      <w:lvlText w:val="%6."/>
      <w:lvlJc w:val="right"/>
      <w:pPr>
        <w:tabs>
          <w:tab w:val="num" w:pos="4320"/>
        </w:tabs>
        <w:ind w:left="4320" w:hanging="180"/>
      </w:pPr>
    </w:lvl>
    <w:lvl w:ilvl="6" w:tplc="681A1934" w:tentative="1">
      <w:start w:val="1"/>
      <w:numFmt w:val="decimal"/>
      <w:lvlText w:val="%7."/>
      <w:lvlJc w:val="left"/>
      <w:pPr>
        <w:tabs>
          <w:tab w:val="num" w:pos="5040"/>
        </w:tabs>
        <w:ind w:left="5040" w:hanging="360"/>
      </w:pPr>
    </w:lvl>
    <w:lvl w:ilvl="7" w:tplc="4AA89516" w:tentative="1">
      <w:start w:val="1"/>
      <w:numFmt w:val="lowerLetter"/>
      <w:lvlText w:val="%8."/>
      <w:lvlJc w:val="left"/>
      <w:pPr>
        <w:tabs>
          <w:tab w:val="num" w:pos="5760"/>
        </w:tabs>
        <w:ind w:left="5760" w:hanging="360"/>
      </w:pPr>
    </w:lvl>
    <w:lvl w:ilvl="8" w:tplc="035C1F0E"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BC3277EC">
      <w:start w:val="1"/>
      <w:numFmt w:val="decimal"/>
      <w:lvlText w:val="%1."/>
      <w:lvlJc w:val="left"/>
      <w:pPr>
        <w:tabs>
          <w:tab w:val="num" w:pos="720"/>
        </w:tabs>
        <w:ind w:left="720" w:hanging="360"/>
      </w:pPr>
    </w:lvl>
    <w:lvl w:ilvl="1" w:tplc="2D429AEE">
      <w:start w:val="1"/>
      <w:numFmt w:val="lowerLetter"/>
      <w:lvlText w:val="%2."/>
      <w:lvlJc w:val="left"/>
      <w:pPr>
        <w:tabs>
          <w:tab w:val="num" w:pos="1440"/>
        </w:tabs>
        <w:ind w:left="1440" w:hanging="360"/>
      </w:pPr>
    </w:lvl>
    <w:lvl w:ilvl="2" w:tplc="12C46B5C" w:tentative="1">
      <w:start w:val="1"/>
      <w:numFmt w:val="lowerRoman"/>
      <w:lvlText w:val="%3."/>
      <w:lvlJc w:val="right"/>
      <w:pPr>
        <w:tabs>
          <w:tab w:val="num" w:pos="2160"/>
        </w:tabs>
        <w:ind w:left="2160" w:hanging="180"/>
      </w:pPr>
    </w:lvl>
    <w:lvl w:ilvl="3" w:tplc="254AD76A" w:tentative="1">
      <w:start w:val="1"/>
      <w:numFmt w:val="decimal"/>
      <w:lvlText w:val="%4."/>
      <w:lvlJc w:val="left"/>
      <w:pPr>
        <w:tabs>
          <w:tab w:val="num" w:pos="2880"/>
        </w:tabs>
        <w:ind w:left="2880" w:hanging="360"/>
      </w:pPr>
    </w:lvl>
    <w:lvl w:ilvl="4" w:tplc="7E6A4D1A" w:tentative="1">
      <w:start w:val="1"/>
      <w:numFmt w:val="lowerLetter"/>
      <w:lvlText w:val="%5."/>
      <w:lvlJc w:val="left"/>
      <w:pPr>
        <w:tabs>
          <w:tab w:val="num" w:pos="3600"/>
        </w:tabs>
        <w:ind w:left="3600" w:hanging="360"/>
      </w:pPr>
    </w:lvl>
    <w:lvl w:ilvl="5" w:tplc="38CAEA2C" w:tentative="1">
      <w:start w:val="1"/>
      <w:numFmt w:val="lowerRoman"/>
      <w:lvlText w:val="%6."/>
      <w:lvlJc w:val="right"/>
      <w:pPr>
        <w:tabs>
          <w:tab w:val="num" w:pos="4320"/>
        </w:tabs>
        <w:ind w:left="4320" w:hanging="180"/>
      </w:pPr>
    </w:lvl>
    <w:lvl w:ilvl="6" w:tplc="2356F2D6" w:tentative="1">
      <w:start w:val="1"/>
      <w:numFmt w:val="decimal"/>
      <w:lvlText w:val="%7."/>
      <w:lvlJc w:val="left"/>
      <w:pPr>
        <w:tabs>
          <w:tab w:val="num" w:pos="5040"/>
        </w:tabs>
        <w:ind w:left="5040" w:hanging="360"/>
      </w:pPr>
    </w:lvl>
    <w:lvl w:ilvl="7" w:tplc="923A24FA" w:tentative="1">
      <w:start w:val="1"/>
      <w:numFmt w:val="lowerLetter"/>
      <w:lvlText w:val="%8."/>
      <w:lvlJc w:val="left"/>
      <w:pPr>
        <w:tabs>
          <w:tab w:val="num" w:pos="5760"/>
        </w:tabs>
        <w:ind w:left="5760" w:hanging="360"/>
      </w:pPr>
    </w:lvl>
    <w:lvl w:ilvl="8" w:tplc="0B3EC20E"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D326D76A">
      <w:start w:val="1"/>
      <w:numFmt w:val="decimal"/>
      <w:lvlText w:val="%1."/>
      <w:lvlJc w:val="left"/>
      <w:pPr>
        <w:tabs>
          <w:tab w:val="num" w:pos="360"/>
        </w:tabs>
        <w:ind w:left="360" w:hanging="360"/>
      </w:pPr>
      <w:rPr>
        <w:b w:val="0"/>
        <w:i w:val="0"/>
      </w:rPr>
    </w:lvl>
    <w:lvl w:ilvl="1" w:tplc="A1A84D6E" w:tentative="1">
      <w:start w:val="1"/>
      <w:numFmt w:val="lowerLetter"/>
      <w:lvlText w:val="%2."/>
      <w:lvlJc w:val="left"/>
      <w:pPr>
        <w:tabs>
          <w:tab w:val="num" w:pos="1440"/>
        </w:tabs>
        <w:ind w:left="1440" w:hanging="360"/>
      </w:pPr>
    </w:lvl>
    <w:lvl w:ilvl="2" w:tplc="DD9EB6AA" w:tentative="1">
      <w:start w:val="1"/>
      <w:numFmt w:val="lowerRoman"/>
      <w:lvlText w:val="%3."/>
      <w:lvlJc w:val="right"/>
      <w:pPr>
        <w:tabs>
          <w:tab w:val="num" w:pos="2160"/>
        </w:tabs>
        <w:ind w:left="2160" w:hanging="180"/>
      </w:pPr>
    </w:lvl>
    <w:lvl w:ilvl="3" w:tplc="2AFED838" w:tentative="1">
      <w:start w:val="1"/>
      <w:numFmt w:val="decimal"/>
      <w:lvlText w:val="%4."/>
      <w:lvlJc w:val="left"/>
      <w:pPr>
        <w:tabs>
          <w:tab w:val="num" w:pos="2880"/>
        </w:tabs>
        <w:ind w:left="2880" w:hanging="360"/>
      </w:pPr>
    </w:lvl>
    <w:lvl w:ilvl="4" w:tplc="83B67478" w:tentative="1">
      <w:start w:val="1"/>
      <w:numFmt w:val="lowerLetter"/>
      <w:lvlText w:val="%5."/>
      <w:lvlJc w:val="left"/>
      <w:pPr>
        <w:tabs>
          <w:tab w:val="num" w:pos="3600"/>
        </w:tabs>
        <w:ind w:left="3600" w:hanging="360"/>
      </w:pPr>
    </w:lvl>
    <w:lvl w:ilvl="5" w:tplc="9E3616D2" w:tentative="1">
      <w:start w:val="1"/>
      <w:numFmt w:val="lowerRoman"/>
      <w:lvlText w:val="%6."/>
      <w:lvlJc w:val="right"/>
      <w:pPr>
        <w:tabs>
          <w:tab w:val="num" w:pos="4320"/>
        </w:tabs>
        <w:ind w:left="4320" w:hanging="180"/>
      </w:pPr>
    </w:lvl>
    <w:lvl w:ilvl="6" w:tplc="EB4A07D6" w:tentative="1">
      <w:start w:val="1"/>
      <w:numFmt w:val="decimal"/>
      <w:lvlText w:val="%7."/>
      <w:lvlJc w:val="left"/>
      <w:pPr>
        <w:tabs>
          <w:tab w:val="num" w:pos="5040"/>
        </w:tabs>
        <w:ind w:left="5040" w:hanging="360"/>
      </w:pPr>
    </w:lvl>
    <w:lvl w:ilvl="7" w:tplc="F414400E" w:tentative="1">
      <w:start w:val="1"/>
      <w:numFmt w:val="lowerLetter"/>
      <w:lvlText w:val="%8."/>
      <w:lvlJc w:val="left"/>
      <w:pPr>
        <w:tabs>
          <w:tab w:val="num" w:pos="5760"/>
        </w:tabs>
        <w:ind w:left="5760" w:hanging="360"/>
      </w:pPr>
    </w:lvl>
    <w:lvl w:ilvl="8" w:tplc="AF4EEF12"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C5E44CEA">
      <w:start w:val="1"/>
      <w:numFmt w:val="decimal"/>
      <w:lvlText w:val="%1."/>
      <w:lvlJc w:val="left"/>
      <w:pPr>
        <w:tabs>
          <w:tab w:val="num" w:pos="720"/>
        </w:tabs>
        <w:ind w:left="720" w:hanging="360"/>
      </w:pPr>
      <w:rPr>
        <w:rFonts w:hint="default"/>
      </w:rPr>
    </w:lvl>
    <w:lvl w:ilvl="1" w:tplc="2480A4BC" w:tentative="1">
      <w:start w:val="1"/>
      <w:numFmt w:val="lowerLetter"/>
      <w:lvlText w:val="%2."/>
      <w:lvlJc w:val="left"/>
      <w:pPr>
        <w:tabs>
          <w:tab w:val="num" w:pos="1800"/>
        </w:tabs>
        <w:ind w:left="1800" w:hanging="360"/>
      </w:pPr>
    </w:lvl>
    <w:lvl w:ilvl="2" w:tplc="6C7A0214" w:tentative="1">
      <w:start w:val="1"/>
      <w:numFmt w:val="lowerRoman"/>
      <w:lvlText w:val="%3."/>
      <w:lvlJc w:val="right"/>
      <w:pPr>
        <w:tabs>
          <w:tab w:val="num" w:pos="2520"/>
        </w:tabs>
        <w:ind w:left="2520" w:hanging="180"/>
      </w:pPr>
    </w:lvl>
    <w:lvl w:ilvl="3" w:tplc="1A268F54" w:tentative="1">
      <w:start w:val="1"/>
      <w:numFmt w:val="decimal"/>
      <w:lvlText w:val="%4."/>
      <w:lvlJc w:val="left"/>
      <w:pPr>
        <w:tabs>
          <w:tab w:val="num" w:pos="3240"/>
        </w:tabs>
        <w:ind w:left="3240" w:hanging="360"/>
      </w:pPr>
    </w:lvl>
    <w:lvl w:ilvl="4" w:tplc="01A69544" w:tentative="1">
      <w:start w:val="1"/>
      <w:numFmt w:val="lowerLetter"/>
      <w:lvlText w:val="%5."/>
      <w:lvlJc w:val="left"/>
      <w:pPr>
        <w:tabs>
          <w:tab w:val="num" w:pos="3960"/>
        </w:tabs>
        <w:ind w:left="3960" w:hanging="360"/>
      </w:pPr>
    </w:lvl>
    <w:lvl w:ilvl="5" w:tplc="C546C270" w:tentative="1">
      <w:start w:val="1"/>
      <w:numFmt w:val="lowerRoman"/>
      <w:lvlText w:val="%6."/>
      <w:lvlJc w:val="right"/>
      <w:pPr>
        <w:tabs>
          <w:tab w:val="num" w:pos="4680"/>
        </w:tabs>
        <w:ind w:left="4680" w:hanging="180"/>
      </w:pPr>
    </w:lvl>
    <w:lvl w:ilvl="6" w:tplc="FAC01E4E" w:tentative="1">
      <w:start w:val="1"/>
      <w:numFmt w:val="decimal"/>
      <w:lvlText w:val="%7."/>
      <w:lvlJc w:val="left"/>
      <w:pPr>
        <w:tabs>
          <w:tab w:val="num" w:pos="5400"/>
        </w:tabs>
        <w:ind w:left="5400" w:hanging="360"/>
      </w:pPr>
    </w:lvl>
    <w:lvl w:ilvl="7" w:tplc="18D640A6" w:tentative="1">
      <w:start w:val="1"/>
      <w:numFmt w:val="lowerLetter"/>
      <w:lvlText w:val="%8."/>
      <w:lvlJc w:val="left"/>
      <w:pPr>
        <w:tabs>
          <w:tab w:val="num" w:pos="6120"/>
        </w:tabs>
        <w:ind w:left="6120" w:hanging="360"/>
      </w:pPr>
    </w:lvl>
    <w:lvl w:ilvl="8" w:tplc="74D8127A"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B3984E30">
      <w:start w:val="1"/>
      <w:numFmt w:val="decimal"/>
      <w:lvlText w:val="%1."/>
      <w:lvlJc w:val="left"/>
      <w:pPr>
        <w:tabs>
          <w:tab w:val="num" w:pos="780"/>
        </w:tabs>
        <w:ind w:left="780" w:hanging="780"/>
      </w:pPr>
      <w:rPr>
        <w:rFonts w:hint="default"/>
      </w:rPr>
    </w:lvl>
    <w:lvl w:ilvl="1" w:tplc="1792B93C" w:tentative="1">
      <w:start w:val="1"/>
      <w:numFmt w:val="lowerLetter"/>
      <w:lvlText w:val="%2."/>
      <w:lvlJc w:val="left"/>
      <w:pPr>
        <w:tabs>
          <w:tab w:val="num" w:pos="1440"/>
        </w:tabs>
        <w:ind w:left="1440" w:hanging="360"/>
      </w:pPr>
    </w:lvl>
    <w:lvl w:ilvl="2" w:tplc="D3CCBDE4" w:tentative="1">
      <w:start w:val="1"/>
      <w:numFmt w:val="lowerRoman"/>
      <w:lvlText w:val="%3."/>
      <w:lvlJc w:val="right"/>
      <w:pPr>
        <w:tabs>
          <w:tab w:val="num" w:pos="2160"/>
        </w:tabs>
        <w:ind w:left="2160" w:hanging="180"/>
      </w:pPr>
    </w:lvl>
    <w:lvl w:ilvl="3" w:tplc="80C2F3FC" w:tentative="1">
      <w:start w:val="1"/>
      <w:numFmt w:val="decimal"/>
      <w:lvlText w:val="%4."/>
      <w:lvlJc w:val="left"/>
      <w:pPr>
        <w:tabs>
          <w:tab w:val="num" w:pos="2880"/>
        </w:tabs>
        <w:ind w:left="2880" w:hanging="360"/>
      </w:pPr>
    </w:lvl>
    <w:lvl w:ilvl="4" w:tplc="B3880034" w:tentative="1">
      <w:start w:val="1"/>
      <w:numFmt w:val="lowerLetter"/>
      <w:lvlText w:val="%5."/>
      <w:lvlJc w:val="left"/>
      <w:pPr>
        <w:tabs>
          <w:tab w:val="num" w:pos="3600"/>
        </w:tabs>
        <w:ind w:left="3600" w:hanging="360"/>
      </w:pPr>
    </w:lvl>
    <w:lvl w:ilvl="5" w:tplc="33300E2A" w:tentative="1">
      <w:start w:val="1"/>
      <w:numFmt w:val="lowerRoman"/>
      <w:lvlText w:val="%6."/>
      <w:lvlJc w:val="right"/>
      <w:pPr>
        <w:tabs>
          <w:tab w:val="num" w:pos="4320"/>
        </w:tabs>
        <w:ind w:left="4320" w:hanging="180"/>
      </w:pPr>
    </w:lvl>
    <w:lvl w:ilvl="6" w:tplc="BE36B0FE" w:tentative="1">
      <w:start w:val="1"/>
      <w:numFmt w:val="decimal"/>
      <w:lvlText w:val="%7."/>
      <w:lvlJc w:val="left"/>
      <w:pPr>
        <w:tabs>
          <w:tab w:val="num" w:pos="5040"/>
        </w:tabs>
        <w:ind w:left="5040" w:hanging="360"/>
      </w:pPr>
    </w:lvl>
    <w:lvl w:ilvl="7" w:tplc="99CEED02" w:tentative="1">
      <w:start w:val="1"/>
      <w:numFmt w:val="lowerLetter"/>
      <w:lvlText w:val="%8."/>
      <w:lvlJc w:val="left"/>
      <w:pPr>
        <w:tabs>
          <w:tab w:val="num" w:pos="5760"/>
        </w:tabs>
        <w:ind w:left="5760" w:hanging="360"/>
      </w:pPr>
    </w:lvl>
    <w:lvl w:ilvl="8" w:tplc="FAB0F2D2"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73A4EC3A">
      <w:start w:val="1"/>
      <w:numFmt w:val="decimal"/>
      <w:lvlText w:val="%1."/>
      <w:lvlJc w:val="left"/>
      <w:pPr>
        <w:tabs>
          <w:tab w:val="num" w:pos="360"/>
        </w:tabs>
        <w:ind w:left="360" w:hanging="360"/>
      </w:pPr>
      <w:rPr>
        <w:rFonts w:hint="default"/>
      </w:rPr>
    </w:lvl>
    <w:lvl w:ilvl="1" w:tplc="02A60A18" w:tentative="1">
      <w:start w:val="1"/>
      <w:numFmt w:val="lowerLetter"/>
      <w:lvlText w:val="%2."/>
      <w:lvlJc w:val="left"/>
      <w:pPr>
        <w:tabs>
          <w:tab w:val="num" w:pos="1440"/>
        </w:tabs>
        <w:ind w:left="1440" w:hanging="360"/>
      </w:pPr>
    </w:lvl>
    <w:lvl w:ilvl="2" w:tplc="74CE744C" w:tentative="1">
      <w:start w:val="1"/>
      <w:numFmt w:val="lowerRoman"/>
      <w:lvlText w:val="%3."/>
      <w:lvlJc w:val="right"/>
      <w:pPr>
        <w:tabs>
          <w:tab w:val="num" w:pos="2160"/>
        </w:tabs>
        <w:ind w:left="2160" w:hanging="180"/>
      </w:pPr>
    </w:lvl>
    <w:lvl w:ilvl="3" w:tplc="F2A075BE" w:tentative="1">
      <w:start w:val="1"/>
      <w:numFmt w:val="decimal"/>
      <w:lvlText w:val="%4."/>
      <w:lvlJc w:val="left"/>
      <w:pPr>
        <w:tabs>
          <w:tab w:val="num" w:pos="2880"/>
        </w:tabs>
        <w:ind w:left="2880" w:hanging="360"/>
      </w:pPr>
    </w:lvl>
    <w:lvl w:ilvl="4" w:tplc="7DD27B98" w:tentative="1">
      <w:start w:val="1"/>
      <w:numFmt w:val="lowerLetter"/>
      <w:lvlText w:val="%5."/>
      <w:lvlJc w:val="left"/>
      <w:pPr>
        <w:tabs>
          <w:tab w:val="num" w:pos="3600"/>
        </w:tabs>
        <w:ind w:left="3600" w:hanging="360"/>
      </w:pPr>
    </w:lvl>
    <w:lvl w:ilvl="5" w:tplc="D938B190" w:tentative="1">
      <w:start w:val="1"/>
      <w:numFmt w:val="lowerRoman"/>
      <w:lvlText w:val="%6."/>
      <w:lvlJc w:val="right"/>
      <w:pPr>
        <w:tabs>
          <w:tab w:val="num" w:pos="4320"/>
        </w:tabs>
        <w:ind w:left="4320" w:hanging="180"/>
      </w:pPr>
    </w:lvl>
    <w:lvl w:ilvl="6" w:tplc="571E863C" w:tentative="1">
      <w:start w:val="1"/>
      <w:numFmt w:val="decimal"/>
      <w:lvlText w:val="%7."/>
      <w:lvlJc w:val="left"/>
      <w:pPr>
        <w:tabs>
          <w:tab w:val="num" w:pos="5040"/>
        </w:tabs>
        <w:ind w:left="5040" w:hanging="360"/>
      </w:pPr>
    </w:lvl>
    <w:lvl w:ilvl="7" w:tplc="385A526A" w:tentative="1">
      <w:start w:val="1"/>
      <w:numFmt w:val="lowerLetter"/>
      <w:lvlText w:val="%8."/>
      <w:lvlJc w:val="left"/>
      <w:pPr>
        <w:tabs>
          <w:tab w:val="num" w:pos="5760"/>
        </w:tabs>
        <w:ind w:left="5760" w:hanging="360"/>
      </w:pPr>
    </w:lvl>
    <w:lvl w:ilvl="8" w:tplc="0058959E"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A1663A90">
      <w:start w:val="1"/>
      <w:numFmt w:val="decimal"/>
      <w:lvlText w:val="%1."/>
      <w:lvlJc w:val="left"/>
      <w:pPr>
        <w:ind w:left="720" w:hanging="360"/>
      </w:pPr>
      <w:rPr>
        <w:rFonts w:hint="default"/>
        <w:b w:val="0"/>
        <w:u w:val="none"/>
      </w:rPr>
    </w:lvl>
    <w:lvl w:ilvl="1" w:tplc="F73E9C2E" w:tentative="1">
      <w:start w:val="1"/>
      <w:numFmt w:val="lowerLetter"/>
      <w:lvlText w:val="%2."/>
      <w:lvlJc w:val="left"/>
      <w:pPr>
        <w:ind w:left="1440" w:hanging="360"/>
      </w:pPr>
    </w:lvl>
    <w:lvl w:ilvl="2" w:tplc="39B8B3CE" w:tentative="1">
      <w:start w:val="1"/>
      <w:numFmt w:val="lowerRoman"/>
      <w:lvlText w:val="%3."/>
      <w:lvlJc w:val="right"/>
      <w:pPr>
        <w:ind w:left="2160" w:hanging="180"/>
      </w:pPr>
    </w:lvl>
    <w:lvl w:ilvl="3" w:tplc="78EC6FAE" w:tentative="1">
      <w:start w:val="1"/>
      <w:numFmt w:val="decimal"/>
      <w:lvlText w:val="%4."/>
      <w:lvlJc w:val="left"/>
      <w:pPr>
        <w:ind w:left="2880" w:hanging="360"/>
      </w:pPr>
    </w:lvl>
    <w:lvl w:ilvl="4" w:tplc="D8F031BA" w:tentative="1">
      <w:start w:val="1"/>
      <w:numFmt w:val="lowerLetter"/>
      <w:lvlText w:val="%5."/>
      <w:lvlJc w:val="left"/>
      <w:pPr>
        <w:ind w:left="3600" w:hanging="360"/>
      </w:pPr>
    </w:lvl>
    <w:lvl w:ilvl="5" w:tplc="2DDA51AE" w:tentative="1">
      <w:start w:val="1"/>
      <w:numFmt w:val="lowerRoman"/>
      <w:lvlText w:val="%6."/>
      <w:lvlJc w:val="right"/>
      <w:pPr>
        <w:ind w:left="4320" w:hanging="180"/>
      </w:pPr>
    </w:lvl>
    <w:lvl w:ilvl="6" w:tplc="F646A2E6" w:tentative="1">
      <w:start w:val="1"/>
      <w:numFmt w:val="decimal"/>
      <w:lvlText w:val="%7."/>
      <w:lvlJc w:val="left"/>
      <w:pPr>
        <w:ind w:left="5040" w:hanging="360"/>
      </w:pPr>
    </w:lvl>
    <w:lvl w:ilvl="7" w:tplc="F0AEC85A" w:tentative="1">
      <w:start w:val="1"/>
      <w:numFmt w:val="lowerLetter"/>
      <w:lvlText w:val="%8."/>
      <w:lvlJc w:val="left"/>
      <w:pPr>
        <w:ind w:left="5760" w:hanging="360"/>
      </w:pPr>
    </w:lvl>
    <w:lvl w:ilvl="8" w:tplc="E3527EE0"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28220354">
      <w:start w:val="1"/>
      <w:numFmt w:val="decimal"/>
      <w:lvlText w:val="%1."/>
      <w:lvlJc w:val="left"/>
      <w:pPr>
        <w:tabs>
          <w:tab w:val="num" w:pos="638"/>
        </w:tabs>
        <w:ind w:left="638" w:hanging="360"/>
      </w:pPr>
    </w:lvl>
    <w:lvl w:ilvl="1" w:tplc="02A25768" w:tentative="1">
      <w:start w:val="1"/>
      <w:numFmt w:val="lowerLetter"/>
      <w:lvlText w:val="%2."/>
      <w:lvlJc w:val="left"/>
      <w:pPr>
        <w:tabs>
          <w:tab w:val="num" w:pos="1358"/>
        </w:tabs>
        <w:ind w:left="1358" w:hanging="360"/>
      </w:pPr>
    </w:lvl>
    <w:lvl w:ilvl="2" w:tplc="87FAE202" w:tentative="1">
      <w:start w:val="1"/>
      <w:numFmt w:val="lowerRoman"/>
      <w:lvlText w:val="%3."/>
      <w:lvlJc w:val="right"/>
      <w:pPr>
        <w:tabs>
          <w:tab w:val="num" w:pos="2078"/>
        </w:tabs>
        <w:ind w:left="2078" w:hanging="180"/>
      </w:pPr>
    </w:lvl>
    <w:lvl w:ilvl="3" w:tplc="FCBC4AEA" w:tentative="1">
      <w:start w:val="1"/>
      <w:numFmt w:val="decimal"/>
      <w:lvlText w:val="%4."/>
      <w:lvlJc w:val="left"/>
      <w:pPr>
        <w:tabs>
          <w:tab w:val="num" w:pos="2798"/>
        </w:tabs>
        <w:ind w:left="2798" w:hanging="360"/>
      </w:pPr>
    </w:lvl>
    <w:lvl w:ilvl="4" w:tplc="43186294" w:tentative="1">
      <w:start w:val="1"/>
      <w:numFmt w:val="lowerLetter"/>
      <w:lvlText w:val="%5."/>
      <w:lvlJc w:val="left"/>
      <w:pPr>
        <w:tabs>
          <w:tab w:val="num" w:pos="3518"/>
        </w:tabs>
        <w:ind w:left="3518" w:hanging="360"/>
      </w:pPr>
    </w:lvl>
    <w:lvl w:ilvl="5" w:tplc="5126922E" w:tentative="1">
      <w:start w:val="1"/>
      <w:numFmt w:val="lowerRoman"/>
      <w:lvlText w:val="%6."/>
      <w:lvlJc w:val="right"/>
      <w:pPr>
        <w:tabs>
          <w:tab w:val="num" w:pos="4238"/>
        </w:tabs>
        <w:ind w:left="4238" w:hanging="180"/>
      </w:pPr>
    </w:lvl>
    <w:lvl w:ilvl="6" w:tplc="8E3E6DAE" w:tentative="1">
      <w:start w:val="1"/>
      <w:numFmt w:val="decimal"/>
      <w:lvlText w:val="%7."/>
      <w:lvlJc w:val="left"/>
      <w:pPr>
        <w:tabs>
          <w:tab w:val="num" w:pos="4958"/>
        </w:tabs>
        <w:ind w:left="4958" w:hanging="360"/>
      </w:pPr>
    </w:lvl>
    <w:lvl w:ilvl="7" w:tplc="49B2BFB4" w:tentative="1">
      <w:start w:val="1"/>
      <w:numFmt w:val="lowerLetter"/>
      <w:lvlText w:val="%8."/>
      <w:lvlJc w:val="left"/>
      <w:pPr>
        <w:tabs>
          <w:tab w:val="num" w:pos="5678"/>
        </w:tabs>
        <w:ind w:left="5678" w:hanging="360"/>
      </w:pPr>
    </w:lvl>
    <w:lvl w:ilvl="8" w:tplc="F558B0C6"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E0DAB328">
      <w:start w:val="1"/>
      <w:numFmt w:val="decimal"/>
      <w:lvlText w:val="%1."/>
      <w:lvlJc w:val="left"/>
      <w:pPr>
        <w:tabs>
          <w:tab w:val="num" w:pos="360"/>
        </w:tabs>
        <w:ind w:left="360" w:hanging="360"/>
      </w:pPr>
      <w:rPr>
        <w:rFonts w:hint="default"/>
      </w:rPr>
    </w:lvl>
    <w:lvl w:ilvl="1" w:tplc="AA2A843A" w:tentative="1">
      <w:start w:val="1"/>
      <w:numFmt w:val="lowerLetter"/>
      <w:lvlText w:val="%2."/>
      <w:lvlJc w:val="left"/>
      <w:pPr>
        <w:tabs>
          <w:tab w:val="num" w:pos="456"/>
        </w:tabs>
        <w:ind w:left="456" w:hanging="360"/>
      </w:pPr>
    </w:lvl>
    <w:lvl w:ilvl="2" w:tplc="3CBEA972" w:tentative="1">
      <w:start w:val="1"/>
      <w:numFmt w:val="lowerRoman"/>
      <w:lvlText w:val="%3."/>
      <w:lvlJc w:val="right"/>
      <w:pPr>
        <w:tabs>
          <w:tab w:val="num" w:pos="1176"/>
        </w:tabs>
        <w:ind w:left="1176" w:hanging="180"/>
      </w:pPr>
    </w:lvl>
    <w:lvl w:ilvl="3" w:tplc="F2E4C340" w:tentative="1">
      <w:start w:val="1"/>
      <w:numFmt w:val="decimal"/>
      <w:lvlText w:val="%4."/>
      <w:lvlJc w:val="left"/>
      <w:pPr>
        <w:tabs>
          <w:tab w:val="num" w:pos="1896"/>
        </w:tabs>
        <w:ind w:left="1896" w:hanging="360"/>
      </w:pPr>
    </w:lvl>
    <w:lvl w:ilvl="4" w:tplc="E58CE5BE" w:tentative="1">
      <w:start w:val="1"/>
      <w:numFmt w:val="lowerLetter"/>
      <w:lvlText w:val="%5."/>
      <w:lvlJc w:val="left"/>
      <w:pPr>
        <w:tabs>
          <w:tab w:val="num" w:pos="2616"/>
        </w:tabs>
        <w:ind w:left="2616" w:hanging="360"/>
      </w:pPr>
    </w:lvl>
    <w:lvl w:ilvl="5" w:tplc="63E0F312" w:tentative="1">
      <w:start w:val="1"/>
      <w:numFmt w:val="lowerRoman"/>
      <w:lvlText w:val="%6."/>
      <w:lvlJc w:val="right"/>
      <w:pPr>
        <w:tabs>
          <w:tab w:val="num" w:pos="3336"/>
        </w:tabs>
        <w:ind w:left="3336" w:hanging="180"/>
      </w:pPr>
    </w:lvl>
    <w:lvl w:ilvl="6" w:tplc="8F26062A" w:tentative="1">
      <w:start w:val="1"/>
      <w:numFmt w:val="decimal"/>
      <w:lvlText w:val="%7."/>
      <w:lvlJc w:val="left"/>
      <w:pPr>
        <w:tabs>
          <w:tab w:val="num" w:pos="4056"/>
        </w:tabs>
        <w:ind w:left="4056" w:hanging="360"/>
      </w:pPr>
    </w:lvl>
    <w:lvl w:ilvl="7" w:tplc="D39C8784" w:tentative="1">
      <w:start w:val="1"/>
      <w:numFmt w:val="lowerLetter"/>
      <w:lvlText w:val="%8."/>
      <w:lvlJc w:val="left"/>
      <w:pPr>
        <w:tabs>
          <w:tab w:val="num" w:pos="4776"/>
        </w:tabs>
        <w:ind w:left="4776" w:hanging="360"/>
      </w:pPr>
    </w:lvl>
    <w:lvl w:ilvl="8" w:tplc="52C01C2A"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58842B9A">
      <w:start w:val="1"/>
      <w:numFmt w:val="decimal"/>
      <w:lvlText w:val="%1."/>
      <w:lvlJc w:val="left"/>
      <w:pPr>
        <w:tabs>
          <w:tab w:val="num" w:pos="360"/>
        </w:tabs>
        <w:ind w:left="360" w:hanging="360"/>
      </w:pPr>
      <w:rPr>
        <w:rFonts w:hint="default"/>
        <w:b w:val="0"/>
      </w:rPr>
    </w:lvl>
    <w:lvl w:ilvl="1" w:tplc="1422CF90" w:tentative="1">
      <w:start w:val="1"/>
      <w:numFmt w:val="lowerLetter"/>
      <w:lvlText w:val="%2."/>
      <w:lvlJc w:val="left"/>
      <w:pPr>
        <w:tabs>
          <w:tab w:val="num" w:pos="1080"/>
        </w:tabs>
        <w:ind w:left="1080" w:hanging="360"/>
      </w:pPr>
    </w:lvl>
    <w:lvl w:ilvl="2" w:tplc="79FE8440" w:tentative="1">
      <w:start w:val="1"/>
      <w:numFmt w:val="lowerRoman"/>
      <w:lvlText w:val="%3."/>
      <w:lvlJc w:val="right"/>
      <w:pPr>
        <w:tabs>
          <w:tab w:val="num" w:pos="1800"/>
        </w:tabs>
        <w:ind w:left="1800" w:hanging="180"/>
      </w:pPr>
    </w:lvl>
    <w:lvl w:ilvl="3" w:tplc="2168150A" w:tentative="1">
      <w:start w:val="1"/>
      <w:numFmt w:val="decimal"/>
      <w:lvlText w:val="%4."/>
      <w:lvlJc w:val="left"/>
      <w:pPr>
        <w:tabs>
          <w:tab w:val="num" w:pos="2520"/>
        </w:tabs>
        <w:ind w:left="2520" w:hanging="360"/>
      </w:pPr>
    </w:lvl>
    <w:lvl w:ilvl="4" w:tplc="7FF2EE34" w:tentative="1">
      <w:start w:val="1"/>
      <w:numFmt w:val="lowerLetter"/>
      <w:lvlText w:val="%5."/>
      <w:lvlJc w:val="left"/>
      <w:pPr>
        <w:tabs>
          <w:tab w:val="num" w:pos="3240"/>
        </w:tabs>
        <w:ind w:left="3240" w:hanging="360"/>
      </w:pPr>
    </w:lvl>
    <w:lvl w:ilvl="5" w:tplc="F66C2934" w:tentative="1">
      <w:start w:val="1"/>
      <w:numFmt w:val="lowerRoman"/>
      <w:lvlText w:val="%6."/>
      <w:lvlJc w:val="right"/>
      <w:pPr>
        <w:tabs>
          <w:tab w:val="num" w:pos="3960"/>
        </w:tabs>
        <w:ind w:left="3960" w:hanging="180"/>
      </w:pPr>
    </w:lvl>
    <w:lvl w:ilvl="6" w:tplc="281E6CC4" w:tentative="1">
      <w:start w:val="1"/>
      <w:numFmt w:val="decimal"/>
      <w:lvlText w:val="%7."/>
      <w:lvlJc w:val="left"/>
      <w:pPr>
        <w:tabs>
          <w:tab w:val="num" w:pos="4680"/>
        </w:tabs>
        <w:ind w:left="4680" w:hanging="360"/>
      </w:pPr>
    </w:lvl>
    <w:lvl w:ilvl="7" w:tplc="1B40EFE4" w:tentative="1">
      <w:start w:val="1"/>
      <w:numFmt w:val="lowerLetter"/>
      <w:lvlText w:val="%8."/>
      <w:lvlJc w:val="left"/>
      <w:pPr>
        <w:tabs>
          <w:tab w:val="num" w:pos="5400"/>
        </w:tabs>
        <w:ind w:left="5400" w:hanging="360"/>
      </w:pPr>
    </w:lvl>
    <w:lvl w:ilvl="8" w:tplc="8F0E981A"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E1225834">
      <w:start w:val="1"/>
      <w:numFmt w:val="decimal"/>
      <w:lvlText w:val="%1."/>
      <w:lvlJc w:val="left"/>
      <w:pPr>
        <w:tabs>
          <w:tab w:val="num" w:pos="360"/>
        </w:tabs>
        <w:ind w:left="360" w:hanging="360"/>
      </w:pPr>
      <w:rPr>
        <w:rFonts w:hint="default"/>
      </w:rPr>
    </w:lvl>
    <w:lvl w:ilvl="1" w:tplc="16285B38" w:tentative="1">
      <w:start w:val="1"/>
      <w:numFmt w:val="lowerLetter"/>
      <w:lvlText w:val="%2."/>
      <w:lvlJc w:val="left"/>
      <w:pPr>
        <w:tabs>
          <w:tab w:val="num" w:pos="456"/>
        </w:tabs>
        <w:ind w:left="456" w:hanging="360"/>
      </w:pPr>
    </w:lvl>
    <w:lvl w:ilvl="2" w:tplc="E786AC5A" w:tentative="1">
      <w:start w:val="1"/>
      <w:numFmt w:val="lowerRoman"/>
      <w:lvlText w:val="%3."/>
      <w:lvlJc w:val="right"/>
      <w:pPr>
        <w:tabs>
          <w:tab w:val="num" w:pos="1176"/>
        </w:tabs>
        <w:ind w:left="1176" w:hanging="180"/>
      </w:pPr>
    </w:lvl>
    <w:lvl w:ilvl="3" w:tplc="89D6471C" w:tentative="1">
      <w:start w:val="1"/>
      <w:numFmt w:val="decimal"/>
      <w:lvlText w:val="%4."/>
      <w:lvlJc w:val="left"/>
      <w:pPr>
        <w:tabs>
          <w:tab w:val="num" w:pos="1896"/>
        </w:tabs>
        <w:ind w:left="1896" w:hanging="360"/>
      </w:pPr>
    </w:lvl>
    <w:lvl w:ilvl="4" w:tplc="6F021C7C" w:tentative="1">
      <w:start w:val="1"/>
      <w:numFmt w:val="lowerLetter"/>
      <w:lvlText w:val="%5."/>
      <w:lvlJc w:val="left"/>
      <w:pPr>
        <w:tabs>
          <w:tab w:val="num" w:pos="2616"/>
        </w:tabs>
        <w:ind w:left="2616" w:hanging="360"/>
      </w:pPr>
    </w:lvl>
    <w:lvl w:ilvl="5" w:tplc="0F2C914E" w:tentative="1">
      <w:start w:val="1"/>
      <w:numFmt w:val="lowerRoman"/>
      <w:lvlText w:val="%6."/>
      <w:lvlJc w:val="right"/>
      <w:pPr>
        <w:tabs>
          <w:tab w:val="num" w:pos="3336"/>
        </w:tabs>
        <w:ind w:left="3336" w:hanging="180"/>
      </w:pPr>
    </w:lvl>
    <w:lvl w:ilvl="6" w:tplc="FCBC55E6" w:tentative="1">
      <w:start w:val="1"/>
      <w:numFmt w:val="decimal"/>
      <w:lvlText w:val="%7."/>
      <w:lvlJc w:val="left"/>
      <w:pPr>
        <w:tabs>
          <w:tab w:val="num" w:pos="4056"/>
        </w:tabs>
        <w:ind w:left="4056" w:hanging="360"/>
      </w:pPr>
    </w:lvl>
    <w:lvl w:ilvl="7" w:tplc="E0B634E6" w:tentative="1">
      <w:start w:val="1"/>
      <w:numFmt w:val="lowerLetter"/>
      <w:lvlText w:val="%8."/>
      <w:lvlJc w:val="left"/>
      <w:pPr>
        <w:tabs>
          <w:tab w:val="num" w:pos="4776"/>
        </w:tabs>
        <w:ind w:left="4776" w:hanging="360"/>
      </w:pPr>
    </w:lvl>
    <w:lvl w:ilvl="8" w:tplc="DD884112"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D77E84C0">
      <w:start w:val="1"/>
      <w:numFmt w:val="decimal"/>
      <w:lvlText w:val="%1."/>
      <w:lvlJc w:val="left"/>
      <w:pPr>
        <w:tabs>
          <w:tab w:val="num" w:pos="360"/>
        </w:tabs>
        <w:ind w:left="360" w:hanging="360"/>
      </w:pPr>
      <w:rPr>
        <w:rFonts w:hint="default"/>
      </w:rPr>
    </w:lvl>
    <w:lvl w:ilvl="1" w:tplc="23F8517C" w:tentative="1">
      <w:start w:val="1"/>
      <w:numFmt w:val="lowerLetter"/>
      <w:lvlText w:val="%2."/>
      <w:lvlJc w:val="left"/>
      <w:pPr>
        <w:tabs>
          <w:tab w:val="num" w:pos="456"/>
        </w:tabs>
        <w:ind w:left="456" w:hanging="360"/>
      </w:pPr>
    </w:lvl>
    <w:lvl w:ilvl="2" w:tplc="59A80B36" w:tentative="1">
      <w:start w:val="1"/>
      <w:numFmt w:val="lowerRoman"/>
      <w:lvlText w:val="%3."/>
      <w:lvlJc w:val="right"/>
      <w:pPr>
        <w:tabs>
          <w:tab w:val="num" w:pos="1176"/>
        </w:tabs>
        <w:ind w:left="1176" w:hanging="180"/>
      </w:pPr>
    </w:lvl>
    <w:lvl w:ilvl="3" w:tplc="959886FA" w:tentative="1">
      <w:start w:val="1"/>
      <w:numFmt w:val="decimal"/>
      <w:lvlText w:val="%4."/>
      <w:lvlJc w:val="left"/>
      <w:pPr>
        <w:tabs>
          <w:tab w:val="num" w:pos="1896"/>
        </w:tabs>
        <w:ind w:left="1896" w:hanging="360"/>
      </w:pPr>
    </w:lvl>
    <w:lvl w:ilvl="4" w:tplc="A1D27502" w:tentative="1">
      <w:start w:val="1"/>
      <w:numFmt w:val="lowerLetter"/>
      <w:lvlText w:val="%5."/>
      <w:lvlJc w:val="left"/>
      <w:pPr>
        <w:tabs>
          <w:tab w:val="num" w:pos="2616"/>
        </w:tabs>
        <w:ind w:left="2616" w:hanging="360"/>
      </w:pPr>
    </w:lvl>
    <w:lvl w:ilvl="5" w:tplc="545246E2" w:tentative="1">
      <w:start w:val="1"/>
      <w:numFmt w:val="lowerRoman"/>
      <w:lvlText w:val="%6."/>
      <w:lvlJc w:val="right"/>
      <w:pPr>
        <w:tabs>
          <w:tab w:val="num" w:pos="3336"/>
        </w:tabs>
        <w:ind w:left="3336" w:hanging="180"/>
      </w:pPr>
    </w:lvl>
    <w:lvl w:ilvl="6" w:tplc="A2E25538" w:tentative="1">
      <w:start w:val="1"/>
      <w:numFmt w:val="decimal"/>
      <w:lvlText w:val="%7."/>
      <w:lvlJc w:val="left"/>
      <w:pPr>
        <w:tabs>
          <w:tab w:val="num" w:pos="4056"/>
        </w:tabs>
        <w:ind w:left="4056" w:hanging="360"/>
      </w:pPr>
    </w:lvl>
    <w:lvl w:ilvl="7" w:tplc="9E803BC2" w:tentative="1">
      <w:start w:val="1"/>
      <w:numFmt w:val="lowerLetter"/>
      <w:lvlText w:val="%8."/>
      <w:lvlJc w:val="left"/>
      <w:pPr>
        <w:tabs>
          <w:tab w:val="num" w:pos="4776"/>
        </w:tabs>
        <w:ind w:left="4776" w:hanging="360"/>
      </w:pPr>
    </w:lvl>
    <w:lvl w:ilvl="8" w:tplc="CCC659B2"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4FE42DDE">
      <w:start w:val="1"/>
      <w:numFmt w:val="decimal"/>
      <w:lvlText w:val="%1."/>
      <w:lvlJc w:val="left"/>
      <w:pPr>
        <w:tabs>
          <w:tab w:val="num" w:pos="1080"/>
        </w:tabs>
        <w:ind w:left="1080" w:hanging="360"/>
      </w:pPr>
      <w:rPr>
        <w:rFonts w:hint="default"/>
      </w:rPr>
    </w:lvl>
    <w:lvl w:ilvl="1" w:tplc="1AA208F2" w:tentative="1">
      <w:start w:val="1"/>
      <w:numFmt w:val="lowerLetter"/>
      <w:lvlText w:val="%2."/>
      <w:lvlJc w:val="left"/>
      <w:pPr>
        <w:tabs>
          <w:tab w:val="num" w:pos="1440"/>
        </w:tabs>
        <w:ind w:left="1440" w:hanging="360"/>
      </w:pPr>
    </w:lvl>
    <w:lvl w:ilvl="2" w:tplc="A11E8CAA">
      <w:start w:val="1"/>
      <w:numFmt w:val="lowerRoman"/>
      <w:lvlText w:val="%3."/>
      <w:lvlJc w:val="right"/>
      <w:pPr>
        <w:tabs>
          <w:tab w:val="num" w:pos="2160"/>
        </w:tabs>
        <w:ind w:left="2160" w:hanging="180"/>
      </w:pPr>
    </w:lvl>
    <w:lvl w:ilvl="3" w:tplc="E89C4FFA" w:tentative="1">
      <w:start w:val="1"/>
      <w:numFmt w:val="decimal"/>
      <w:lvlText w:val="%4."/>
      <w:lvlJc w:val="left"/>
      <w:pPr>
        <w:tabs>
          <w:tab w:val="num" w:pos="2880"/>
        </w:tabs>
        <w:ind w:left="2880" w:hanging="360"/>
      </w:pPr>
    </w:lvl>
    <w:lvl w:ilvl="4" w:tplc="C3A2CC98" w:tentative="1">
      <w:start w:val="1"/>
      <w:numFmt w:val="lowerLetter"/>
      <w:lvlText w:val="%5."/>
      <w:lvlJc w:val="left"/>
      <w:pPr>
        <w:tabs>
          <w:tab w:val="num" w:pos="3600"/>
        </w:tabs>
        <w:ind w:left="3600" w:hanging="360"/>
      </w:pPr>
    </w:lvl>
    <w:lvl w:ilvl="5" w:tplc="67A0CD98" w:tentative="1">
      <w:start w:val="1"/>
      <w:numFmt w:val="lowerRoman"/>
      <w:lvlText w:val="%6."/>
      <w:lvlJc w:val="right"/>
      <w:pPr>
        <w:tabs>
          <w:tab w:val="num" w:pos="4320"/>
        </w:tabs>
        <w:ind w:left="4320" w:hanging="180"/>
      </w:pPr>
    </w:lvl>
    <w:lvl w:ilvl="6" w:tplc="EF6CC040" w:tentative="1">
      <w:start w:val="1"/>
      <w:numFmt w:val="decimal"/>
      <w:lvlText w:val="%7."/>
      <w:lvlJc w:val="left"/>
      <w:pPr>
        <w:tabs>
          <w:tab w:val="num" w:pos="5040"/>
        </w:tabs>
        <w:ind w:left="5040" w:hanging="360"/>
      </w:pPr>
    </w:lvl>
    <w:lvl w:ilvl="7" w:tplc="F8E62012" w:tentative="1">
      <w:start w:val="1"/>
      <w:numFmt w:val="lowerLetter"/>
      <w:lvlText w:val="%8."/>
      <w:lvlJc w:val="left"/>
      <w:pPr>
        <w:tabs>
          <w:tab w:val="num" w:pos="5760"/>
        </w:tabs>
        <w:ind w:left="5760" w:hanging="360"/>
      </w:pPr>
    </w:lvl>
    <w:lvl w:ilvl="8" w:tplc="B1188608"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5D9EDCF0">
      <w:start w:val="1"/>
      <w:numFmt w:val="decimal"/>
      <w:lvlText w:val="%1."/>
      <w:lvlJc w:val="left"/>
      <w:pPr>
        <w:tabs>
          <w:tab w:val="num" w:pos="360"/>
        </w:tabs>
        <w:ind w:left="360" w:hanging="360"/>
      </w:pPr>
      <w:rPr>
        <w:rFonts w:hint="default"/>
        <w:b w:val="0"/>
      </w:rPr>
    </w:lvl>
    <w:lvl w:ilvl="1" w:tplc="9E269706" w:tentative="1">
      <w:start w:val="1"/>
      <w:numFmt w:val="lowerLetter"/>
      <w:lvlText w:val="%2."/>
      <w:lvlJc w:val="left"/>
      <w:pPr>
        <w:tabs>
          <w:tab w:val="num" w:pos="1440"/>
        </w:tabs>
        <w:ind w:left="1440" w:hanging="360"/>
      </w:pPr>
    </w:lvl>
    <w:lvl w:ilvl="2" w:tplc="35FA1CE4" w:tentative="1">
      <w:start w:val="1"/>
      <w:numFmt w:val="lowerRoman"/>
      <w:lvlText w:val="%3."/>
      <w:lvlJc w:val="right"/>
      <w:pPr>
        <w:tabs>
          <w:tab w:val="num" w:pos="2160"/>
        </w:tabs>
        <w:ind w:left="2160" w:hanging="180"/>
      </w:pPr>
    </w:lvl>
    <w:lvl w:ilvl="3" w:tplc="DEEA79DA" w:tentative="1">
      <w:start w:val="1"/>
      <w:numFmt w:val="decimal"/>
      <w:lvlText w:val="%4."/>
      <w:lvlJc w:val="left"/>
      <w:pPr>
        <w:tabs>
          <w:tab w:val="num" w:pos="2880"/>
        </w:tabs>
        <w:ind w:left="2880" w:hanging="360"/>
      </w:pPr>
    </w:lvl>
    <w:lvl w:ilvl="4" w:tplc="346A57EC" w:tentative="1">
      <w:start w:val="1"/>
      <w:numFmt w:val="lowerLetter"/>
      <w:lvlText w:val="%5."/>
      <w:lvlJc w:val="left"/>
      <w:pPr>
        <w:tabs>
          <w:tab w:val="num" w:pos="3600"/>
        </w:tabs>
        <w:ind w:left="3600" w:hanging="360"/>
      </w:pPr>
    </w:lvl>
    <w:lvl w:ilvl="5" w:tplc="54AA7D02" w:tentative="1">
      <w:start w:val="1"/>
      <w:numFmt w:val="lowerRoman"/>
      <w:lvlText w:val="%6."/>
      <w:lvlJc w:val="right"/>
      <w:pPr>
        <w:tabs>
          <w:tab w:val="num" w:pos="4320"/>
        </w:tabs>
        <w:ind w:left="4320" w:hanging="180"/>
      </w:pPr>
    </w:lvl>
    <w:lvl w:ilvl="6" w:tplc="5AE8F8B4" w:tentative="1">
      <w:start w:val="1"/>
      <w:numFmt w:val="decimal"/>
      <w:lvlText w:val="%7."/>
      <w:lvlJc w:val="left"/>
      <w:pPr>
        <w:tabs>
          <w:tab w:val="num" w:pos="5040"/>
        </w:tabs>
        <w:ind w:left="5040" w:hanging="360"/>
      </w:pPr>
    </w:lvl>
    <w:lvl w:ilvl="7" w:tplc="A320A64A" w:tentative="1">
      <w:start w:val="1"/>
      <w:numFmt w:val="lowerLetter"/>
      <w:lvlText w:val="%8."/>
      <w:lvlJc w:val="left"/>
      <w:pPr>
        <w:tabs>
          <w:tab w:val="num" w:pos="5760"/>
        </w:tabs>
        <w:ind w:left="5760" w:hanging="360"/>
      </w:pPr>
    </w:lvl>
    <w:lvl w:ilvl="8" w:tplc="F6FCEC14"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10A26EF2">
      <w:start w:val="2"/>
      <w:numFmt w:val="decimal"/>
      <w:lvlText w:val="%1."/>
      <w:lvlJc w:val="left"/>
      <w:pPr>
        <w:tabs>
          <w:tab w:val="num" w:pos="360"/>
        </w:tabs>
        <w:ind w:left="360" w:hanging="360"/>
      </w:pPr>
      <w:rPr>
        <w:rFonts w:hint="default"/>
      </w:rPr>
    </w:lvl>
    <w:lvl w:ilvl="1" w:tplc="C150AE64" w:tentative="1">
      <w:start w:val="1"/>
      <w:numFmt w:val="lowerLetter"/>
      <w:lvlText w:val="%2."/>
      <w:lvlJc w:val="left"/>
      <w:pPr>
        <w:tabs>
          <w:tab w:val="num" w:pos="1440"/>
        </w:tabs>
        <w:ind w:left="1440" w:hanging="360"/>
      </w:pPr>
    </w:lvl>
    <w:lvl w:ilvl="2" w:tplc="E7D6A73C" w:tentative="1">
      <w:start w:val="1"/>
      <w:numFmt w:val="lowerRoman"/>
      <w:lvlText w:val="%3."/>
      <w:lvlJc w:val="right"/>
      <w:pPr>
        <w:tabs>
          <w:tab w:val="num" w:pos="2160"/>
        </w:tabs>
        <w:ind w:left="2160" w:hanging="180"/>
      </w:pPr>
    </w:lvl>
    <w:lvl w:ilvl="3" w:tplc="325C581E" w:tentative="1">
      <w:start w:val="1"/>
      <w:numFmt w:val="decimal"/>
      <w:lvlText w:val="%4."/>
      <w:lvlJc w:val="left"/>
      <w:pPr>
        <w:tabs>
          <w:tab w:val="num" w:pos="2880"/>
        </w:tabs>
        <w:ind w:left="2880" w:hanging="360"/>
      </w:pPr>
    </w:lvl>
    <w:lvl w:ilvl="4" w:tplc="FA38FF52" w:tentative="1">
      <w:start w:val="1"/>
      <w:numFmt w:val="lowerLetter"/>
      <w:lvlText w:val="%5."/>
      <w:lvlJc w:val="left"/>
      <w:pPr>
        <w:tabs>
          <w:tab w:val="num" w:pos="3600"/>
        </w:tabs>
        <w:ind w:left="3600" w:hanging="360"/>
      </w:pPr>
    </w:lvl>
    <w:lvl w:ilvl="5" w:tplc="9B6AA626" w:tentative="1">
      <w:start w:val="1"/>
      <w:numFmt w:val="lowerRoman"/>
      <w:lvlText w:val="%6."/>
      <w:lvlJc w:val="right"/>
      <w:pPr>
        <w:tabs>
          <w:tab w:val="num" w:pos="4320"/>
        </w:tabs>
        <w:ind w:left="4320" w:hanging="180"/>
      </w:pPr>
    </w:lvl>
    <w:lvl w:ilvl="6" w:tplc="717ABF9A" w:tentative="1">
      <w:start w:val="1"/>
      <w:numFmt w:val="decimal"/>
      <w:lvlText w:val="%7."/>
      <w:lvlJc w:val="left"/>
      <w:pPr>
        <w:tabs>
          <w:tab w:val="num" w:pos="5040"/>
        </w:tabs>
        <w:ind w:left="5040" w:hanging="360"/>
      </w:pPr>
    </w:lvl>
    <w:lvl w:ilvl="7" w:tplc="149849D2" w:tentative="1">
      <w:start w:val="1"/>
      <w:numFmt w:val="lowerLetter"/>
      <w:lvlText w:val="%8."/>
      <w:lvlJc w:val="left"/>
      <w:pPr>
        <w:tabs>
          <w:tab w:val="num" w:pos="5760"/>
        </w:tabs>
        <w:ind w:left="5760" w:hanging="360"/>
      </w:pPr>
    </w:lvl>
    <w:lvl w:ilvl="8" w:tplc="564613B0"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68144ED4">
      <w:start w:val="1"/>
      <w:numFmt w:val="decimal"/>
      <w:lvlText w:val="%1."/>
      <w:lvlJc w:val="left"/>
      <w:pPr>
        <w:tabs>
          <w:tab w:val="num" w:pos="720"/>
        </w:tabs>
        <w:ind w:left="720" w:hanging="360"/>
      </w:pPr>
      <w:rPr>
        <w:rFonts w:hint="default"/>
      </w:rPr>
    </w:lvl>
    <w:lvl w:ilvl="1" w:tplc="A0E4FCD4" w:tentative="1">
      <w:start w:val="1"/>
      <w:numFmt w:val="lowerLetter"/>
      <w:lvlText w:val="%2."/>
      <w:lvlJc w:val="left"/>
      <w:pPr>
        <w:tabs>
          <w:tab w:val="num" w:pos="1800"/>
        </w:tabs>
        <w:ind w:left="1800" w:hanging="360"/>
      </w:pPr>
    </w:lvl>
    <w:lvl w:ilvl="2" w:tplc="D89EDF6C" w:tentative="1">
      <w:start w:val="1"/>
      <w:numFmt w:val="lowerRoman"/>
      <w:lvlText w:val="%3."/>
      <w:lvlJc w:val="right"/>
      <w:pPr>
        <w:tabs>
          <w:tab w:val="num" w:pos="2520"/>
        </w:tabs>
        <w:ind w:left="2520" w:hanging="180"/>
      </w:pPr>
    </w:lvl>
    <w:lvl w:ilvl="3" w:tplc="C37041B6" w:tentative="1">
      <w:start w:val="1"/>
      <w:numFmt w:val="decimal"/>
      <w:lvlText w:val="%4."/>
      <w:lvlJc w:val="left"/>
      <w:pPr>
        <w:tabs>
          <w:tab w:val="num" w:pos="3240"/>
        </w:tabs>
        <w:ind w:left="3240" w:hanging="360"/>
      </w:pPr>
    </w:lvl>
    <w:lvl w:ilvl="4" w:tplc="5ABA26CA" w:tentative="1">
      <w:start w:val="1"/>
      <w:numFmt w:val="lowerLetter"/>
      <w:lvlText w:val="%5."/>
      <w:lvlJc w:val="left"/>
      <w:pPr>
        <w:tabs>
          <w:tab w:val="num" w:pos="3960"/>
        </w:tabs>
        <w:ind w:left="3960" w:hanging="360"/>
      </w:pPr>
    </w:lvl>
    <w:lvl w:ilvl="5" w:tplc="799CEE84" w:tentative="1">
      <w:start w:val="1"/>
      <w:numFmt w:val="lowerRoman"/>
      <w:lvlText w:val="%6."/>
      <w:lvlJc w:val="right"/>
      <w:pPr>
        <w:tabs>
          <w:tab w:val="num" w:pos="4680"/>
        </w:tabs>
        <w:ind w:left="4680" w:hanging="180"/>
      </w:pPr>
    </w:lvl>
    <w:lvl w:ilvl="6" w:tplc="F182AC7A" w:tentative="1">
      <w:start w:val="1"/>
      <w:numFmt w:val="decimal"/>
      <w:lvlText w:val="%7."/>
      <w:lvlJc w:val="left"/>
      <w:pPr>
        <w:tabs>
          <w:tab w:val="num" w:pos="5400"/>
        </w:tabs>
        <w:ind w:left="5400" w:hanging="360"/>
      </w:pPr>
    </w:lvl>
    <w:lvl w:ilvl="7" w:tplc="589CC36C" w:tentative="1">
      <w:start w:val="1"/>
      <w:numFmt w:val="lowerLetter"/>
      <w:lvlText w:val="%8."/>
      <w:lvlJc w:val="left"/>
      <w:pPr>
        <w:tabs>
          <w:tab w:val="num" w:pos="6120"/>
        </w:tabs>
        <w:ind w:left="6120" w:hanging="360"/>
      </w:pPr>
    </w:lvl>
    <w:lvl w:ilvl="8" w:tplc="A2482410"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A41AF7DC">
      <w:start w:val="1"/>
      <w:numFmt w:val="decimal"/>
      <w:lvlText w:val="%1."/>
      <w:lvlJc w:val="left"/>
      <w:pPr>
        <w:tabs>
          <w:tab w:val="num" w:pos="780"/>
        </w:tabs>
        <w:ind w:left="780" w:hanging="780"/>
      </w:pPr>
      <w:rPr>
        <w:rFonts w:hint="default"/>
      </w:rPr>
    </w:lvl>
    <w:lvl w:ilvl="1" w:tplc="73A4CE94" w:tentative="1">
      <w:start w:val="1"/>
      <w:numFmt w:val="lowerLetter"/>
      <w:lvlText w:val="%2."/>
      <w:lvlJc w:val="left"/>
      <w:pPr>
        <w:tabs>
          <w:tab w:val="num" w:pos="1440"/>
        </w:tabs>
        <w:ind w:left="1440" w:hanging="360"/>
      </w:pPr>
    </w:lvl>
    <w:lvl w:ilvl="2" w:tplc="90FEFD52" w:tentative="1">
      <w:start w:val="1"/>
      <w:numFmt w:val="lowerRoman"/>
      <w:lvlText w:val="%3."/>
      <w:lvlJc w:val="right"/>
      <w:pPr>
        <w:tabs>
          <w:tab w:val="num" w:pos="2160"/>
        </w:tabs>
        <w:ind w:left="2160" w:hanging="180"/>
      </w:pPr>
    </w:lvl>
    <w:lvl w:ilvl="3" w:tplc="D228E2B4" w:tentative="1">
      <w:start w:val="1"/>
      <w:numFmt w:val="decimal"/>
      <w:lvlText w:val="%4."/>
      <w:lvlJc w:val="left"/>
      <w:pPr>
        <w:tabs>
          <w:tab w:val="num" w:pos="2880"/>
        </w:tabs>
        <w:ind w:left="2880" w:hanging="360"/>
      </w:pPr>
    </w:lvl>
    <w:lvl w:ilvl="4" w:tplc="B6EAA868" w:tentative="1">
      <w:start w:val="1"/>
      <w:numFmt w:val="lowerLetter"/>
      <w:lvlText w:val="%5."/>
      <w:lvlJc w:val="left"/>
      <w:pPr>
        <w:tabs>
          <w:tab w:val="num" w:pos="3600"/>
        </w:tabs>
        <w:ind w:left="3600" w:hanging="360"/>
      </w:pPr>
    </w:lvl>
    <w:lvl w:ilvl="5" w:tplc="41E690CC" w:tentative="1">
      <w:start w:val="1"/>
      <w:numFmt w:val="lowerRoman"/>
      <w:lvlText w:val="%6."/>
      <w:lvlJc w:val="right"/>
      <w:pPr>
        <w:tabs>
          <w:tab w:val="num" w:pos="4320"/>
        </w:tabs>
        <w:ind w:left="4320" w:hanging="180"/>
      </w:pPr>
    </w:lvl>
    <w:lvl w:ilvl="6" w:tplc="4D7278A0" w:tentative="1">
      <w:start w:val="1"/>
      <w:numFmt w:val="decimal"/>
      <w:lvlText w:val="%7."/>
      <w:lvlJc w:val="left"/>
      <w:pPr>
        <w:tabs>
          <w:tab w:val="num" w:pos="5040"/>
        </w:tabs>
        <w:ind w:left="5040" w:hanging="360"/>
      </w:pPr>
    </w:lvl>
    <w:lvl w:ilvl="7" w:tplc="325C69B2" w:tentative="1">
      <w:start w:val="1"/>
      <w:numFmt w:val="lowerLetter"/>
      <w:lvlText w:val="%8."/>
      <w:lvlJc w:val="left"/>
      <w:pPr>
        <w:tabs>
          <w:tab w:val="num" w:pos="5760"/>
        </w:tabs>
        <w:ind w:left="5760" w:hanging="360"/>
      </w:pPr>
    </w:lvl>
    <w:lvl w:ilvl="8" w:tplc="5FD2826E"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BB763DE8">
      <w:start w:val="1"/>
      <w:numFmt w:val="decimal"/>
      <w:lvlText w:val="%1."/>
      <w:lvlJc w:val="left"/>
      <w:pPr>
        <w:tabs>
          <w:tab w:val="num" w:pos="360"/>
        </w:tabs>
        <w:ind w:left="360" w:hanging="360"/>
      </w:pPr>
      <w:rPr>
        <w:rFonts w:hint="default"/>
      </w:rPr>
    </w:lvl>
    <w:lvl w:ilvl="1" w:tplc="4998E2BA" w:tentative="1">
      <w:start w:val="1"/>
      <w:numFmt w:val="lowerLetter"/>
      <w:lvlText w:val="%2."/>
      <w:lvlJc w:val="left"/>
      <w:pPr>
        <w:tabs>
          <w:tab w:val="num" w:pos="1440"/>
        </w:tabs>
        <w:ind w:left="1440" w:hanging="360"/>
      </w:pPr>
    </w:lvl>
    <w:lvl w:ilvl="2" w:tplc="8DB87254" w:tentative="1">
      <w:start w:val="1"/>
      <w:numFmt w:val="lowerRoman"/>
      <w:lvlText w:val="%3."/>
      <w:lvlJc w:val="right"/>
      <w:pPr>
        <w:tabs>
          <w:tab w:val="num" w:pos="2160"/>
        </w:tabs>
        <w:ind w:left="2160" w:hanging="180"/>
      </w:pPr>
    </w:lvl>
    <w:lvl w:ilvl="3" w:tplc="7DD01CA4" w:tentative="1">
      <w:start w:val="1"/>
      <w:numFmt w:val="decimal"/>
      <w:lvlText w:val="%4."/>
      <w:lvlJc w:val="left"/>
      <w:pPr>
        <w:tabs>
          <w:tab w:val="num" w:pos="2880"/>
        </w:tabs>
        <w:ind w:left="2880" w:hanging="360"/>
      </w:pPr>
    </w:lvl>
    <w:lvl w:ilvl="4" w:tplc="3A9A7E12" w:tentative="1">
      <w:start w:val="1"/>
      <w:numFmt w:val="lowerLetter"/>
      <w:lvlText w:val="%5."/>
      <w:lvlJc w:val="left"/>
      <w:pPr>
        <w:tabs>
          <w:tab w:val="num" w:pos="3600"/>
        </w:tabs>
        <w:ind w:left="3600" w:hanging="360"/>
      </w:pPr>
    </w:lvl>
    <w:lvl w:ilvl="5" w:tplc="FAB8F65E" w:tentative="1">
      <w:start w:val="1"/>
      <w:numFmt w:val="lowerRoman"/>
      <w:lvlText w:val="%6."/>
      <w:lvlJc w:val="right"/>
      <w:pPr>
        <w:tabs>
          <w:tab w:val="num" w:pos="4320"/>
        </w:tabs>
        <w:ind w:left="4320" w:hanging="180"/>
      </w:pPr>
    </w:lvl>
    <w:lvl w:ilvl="6" w:tplc="18A24AA6" w:tentative="1">
      <w:start w:val="1"/>
      <w:numFmt w:val="decimal"/>
      <w:lvlText w:val="%7."/>
      <w:lvlJc w:val="left"/>
      <w:pPr>
        <w:tabs>
          <w:tab w:val="num" w:pos="5040"/>
        </w:tabs>
        <w:ind w:left="5040" w:hanging="360"/>
      </w:pPr>
    </w:lvl>
    <w:lvl w:ilvl="7" w:tplc="34CCF26C" w:tentative="1">
      <w:start w:val="1"/>
      <w:numFmt w:val="lowerLetter"/>
      <w:lvlText w:val="%8."/>
      <w:lvlJc w:val="left"/>
      <w:pPr>
        <w:tabs>
          <w:tab w:val="num" w:pos="5760"/>
        </w:tabs>
        <w:ind w:left="5760" w:hanging="360"/>
      </w:pPr>
    </w:lvl>
    <w:lvl w:ilvl="8" w:tplc="BFB04AC8"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92EAAB82">
      <w:start w:val="1"/>
      <w:numFmt w:val="decimal"/>
      <w:lvlText w:val="%1."/>
      <w:lvlJc w:val="left"/>
      <w:pPr>
        <w:tabs>
          <w:tab w:val="num" w:pos="360"/>
        </w:tabs>
        <w:ind w:left="360" w:hanging="360"/>
      </w:pPr>
    </w:lvl>
    <w:lvl w:ilvl="1" w:tplc="0D524BFE" w:tentative="1">
      <w:start w:val="1"/>
      <w:numFmt w:val="lowerLetter"/>
      <w:lvlText w:val="%2."/>
      <w:lvlJc w:val="left"/>
      <w:pPr>
        <w:tabs>
          <w:tab w:val="num" w:pos="1080"/>
        </w:tabs>
        <w:ind w:left="1080" w:hanging="360"/>
      </w:pPr>
    </w:lvl>
    <w:lvl w:ilvl="2" w:tplc="A8DECFE8" w:tentative="1">
      <w:start w:val="1"/>
      <w:numFmt w:val="lowerRoman"/>
      <w:lvlText w:val="%3."/>
      <w:lvlJc w:val="right"/>
      <w:pPr>
        <w:tabs>
          <w:tab w:val="num" w:pos="1800"/>
        </w:tabs>
        <w:ind w:left="1800" w:hanging="180"/>
      </w:pPr>
    </w:lvl>
    <w:lvl w:ilvl="3" w:tplc="A4B41020" w:tentative="1">
      <w:start w:val="1"/>
      <w:numFmt w:val="decimal"/>
      <w:lvlText w:val="%4."/>
      <w:lvlJc w:val="left"/>
      <w:pPr>
        <w:tabs>
          <w:tab w:val="num" w:pos="2520"/>
        </w:tabs>
        <w:ind w:left="2520" w:hanging="360"/>
      </w:pPr>
    </w:lvl>
    <w:lvl w:ilvl="4" w:tplc="EF728A64" w:tentative="1">
      <w:start w:val="1"/>
      <w:numFmt w:val="lowerLetter"/>
      <w:lvlText w:val="%5."/>
      <w:lvlJc w:val="left"/>
      <w:pPr>
        <w:tabs>
          <w:tab w:val="num" w:pos="3240"/>
        </w:tabs>
        <w:ind w:left="3240" w:hanging="360"/>
      </w:pPr>
    </w:lvl>
    <w:lvl w:ilvl="5" w:tplc="978C5D46" w:tentative="1">
      <w:start w:val="1"/>
      <w:numFmt w:val="lowerRoman"/>
      <w:lvlText w:val="%6."/>
      <w:lvlJc w:val="right"/>
      <w:pPr>
        <w:tabs>
          <w:tab w:val="num" w:pos="3960"/>
        </w:tabs>
        <w:ind w:left="3960" w:hanging="180"/>
      </w:pPr>
    </w:lvl>
    <w:lvl w:ilvl="6" w:tplc="B6AC55B4" w:tentative="1">
      <w:start w:val="1"/>
      <w:numFmt w:val="decimal"/>
      <w:lvlText w:val="%7."/>
      <w:lvlJc w:val="left"/>
      <w:pPr>
        <w:tabs>
          <w:tab w:val="num" w:pos="4680"/>
        </w:tabs>
        <w:ind w:left="4680" w:hanging="360"/>
      </w:pPr>
    </w:lvl>
    <w:lvl w:ilvl="7" w:tplc="6AB07FC6" w:tentative="1">
      <w:start w:val="1"/>
      <w:numFmt w:val="lowerLetter"/>
      <w:lvlText w:val="%8."/>
      <w:lvlJc w:val="left"/>
      <w:pPr>
        <w:tabs>
          <w:tab w:val="num" w:pos="5400"/>
        </w:tabs>
        <w:ind w:left="5400" w:hanging="360"/>
      </w:pPr>
    </w:lvl>
    <w:lvl w:ilvl="8" w:tplc="5E462386"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CAF83DB6">
      <w:start w:val="1"/>
      <w:numFmt w:val="decimal"/>
      <w:lvlText w:val="%1."/>
      <w:lvlJc w:val="left"/>
      <w:pPr>
        <w:tabs>
          <w:tab w:val="num" w:pos="360"/>
        </w:tabs>
        <w:ind w:left="360" w:hanging="360"/>
      </w:pPr>
      <w:rPr>
        <w:rFonts w:hint="default"/>
        <w:b w:val="0"/>
      </w:rPr>
    </w:lvl>
    <w:lvl w:ilvl="1" w:tplc="C9B4ABDE" w:tentative="1">
      <w:start w:val="1"/>
      <w:numFmt w:val="lowerLetter"/>
      <w:lvlText w:val="%2."/>
      <w:lvlJc w:val="left"/>
      <w:pPr>
        <w:tabs>
          <w:tab w:val="num" w:pos="1440"/>
        </w:tabs>
        <w:ind w:left="1440" w:hanging="360"/>
      </w:pPr>
    </w:lvl>
    <w:lvl w:ilvl="2" w:tplc="DF1E1F1A" w:tentative="1">
      <w:start w:val="1"/>
      <w:numFmt w:val="lowerRoman"/>
      <w:lvlText w:val="%3."/>
      <w:lvlJc w:val="right"/>
      <w:pPr>
        <w:tabs>
          <w:tab w:val="num" w:pos="2160"/>
        </w:tabs>
        <w:ind w:left="2160" w:hanging="180"/>
      </w:pPr>
    </w:lvl>
    <w:lvl w:ilvl="3" w:tplc="760663BE" w:tentative="1">
      <w:start w:val="1"/>
      <w:numFmt w:val="decimal"/>
      <w:lvlText w:val="%4."/>
      <w:lvlJc w:val="left"/>
      <w:pPr>
        <w:tabs>
          <w:tab w:val="num" w:pos="2880"/>
        </w:tabs>
        <w:ind w:left="2880" w:hanging="360"/>
      </w:pPr>
    </w:lvl>
    <w:lvl w:ilvl="4" w:tplc="0F92A934" w:tentative="1">
      <w:start w:val="1"/>
      <w:numFmt w:val="lowerLetter"/>
      <w:lvlText w:val="%5."/>
      <w:lvlJc w:val="left"/>
      <w:pPr>
        <w:tabs>
          <w:tab w:val="num" w:pos="3600"/>
        </w:tabs>
        <w:ind w:left="3600" w:hanging="360"/>
      </w:pPr>
    </w:lvl>
    <w:lvl w:ilvl="5" w:tplc="E4F899C4" w:tentative="1">
      <w:start w:val="1"/>
      <w:numFmt w:val="lowerRoman"/>
      <w:lvlText w:val="%6."/>
      <w:lvlJc w:val="right"/>
      <w:pPr>
        <w:tabs>
          <w:tab w:val="num" w:pos="4320"/>
        </w:tabs>
        <w:ind w:left="4320" w:hanging="180"/>
      </w:pPr>
    </w:lvl>
    <w:lvl w:ilvl="6" w:tplc="752EF322" w:tentative="1">
      <w:start w:val="1"/>
      <w:numFmt w:val="decimal"/>
      <w:lvlText w:val="%7."/>
      <w:lvlJc w:val="left"/>
      <w:pPr>
        <w:tabs>
          <w:tab w:val="num" w:pos="5040"/>
        </w:tabs>
        <w:ind w:left="5040" w:hanging="360"/>
      </w:pPr>
    </w:lvl>
    <w:lvl w:ilvl="7" w:tplc="1896A8E6" w:tentative="1">
      <w:start w:val="1"/>
      <w:numFmt w:val="lowerLetter"/>
      <w:lvlText w:val="%8."/>
      <w:lvlJc w:val="left"/>
      <w:pPr>
        <w:tabs>
          <w:tab w:val="num" w:pos="5760"/>
        </w:tabs>
        <w:ind w:left="5760" w:hanging="360"/>
      </w:pPr>
    </w:lvl>
    <w:lvl w:ilvl="8" w:tplc="08E8FB20"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AEE4ECFA">
      <w:start w:val="3"/>
      <w:numFmt w:val="decimal"/>
      <w:lvlText w:val="%1."/>
      <w:lvlJc w:val="left"/>
      <w:pPr>
        <w:tabs>
          <w:tab w:val="num" w:pos="360"/>
        </w:tabs>
        <w:ind w:left="360" w:hanging="360"/>
      </w:pPr>
      <w:rPr>
        <w:rFonts w:hint="default"/>
      </w:rPr>
    </w:lvl>
    <w:lvl w:ilvl="1" w:tplc="C80C2602" w:tentative="1">
      <w:start w:val="1"/>
      <w:numFmt w:val="lowerLetter"/>
      <w:lvlText w:val="%2."/>
      <w:lvlJc w:val="left"/>
      <w:pPr>
        <w:tabs>
          <w:tab w:val="num" w:pos="1440"/>
        </w:tabs>
        <w:ind w:left="1440" w:hanging="360"/>
      </w:pPr>
    </w:lvl>
    <w:lvl w:ilvl="2" w:tplc="9CBEA900" w:tentative="1">
      <w:start w:val="1"/>
      <w:numFmt w:val="lowerRoman"/>
      <w:lvlText w:val="%3."/>
      <w:lvlJc w:val="right"/>
      <w:pPr>
        <w:tabs>
          <w:tab w:val="num" w:pos="2160"/>
        </w:tabs>
        <w:ind w:left="2160" w:hanging="180"/>
      </w:pPr>
    </w:lvl>
    <w:lvl w:ilvl="3" w:tplc="E702B578" w:tentative="1">
      <w:start w:val="1"/>
      <w:numFmt w:val="decimal"/>
      <w:lvlText w:val="%4."/>
      <w:lvlJc w:val="left"/>
      <w:pPr>
        <w:tabs>
          <w:tab w:val="num" w:pos="2880"/>
        </w:tabs>
        <w:ind w:left="2880" w:hanging="360"/>
      </w:pPr>
    </w:lvl>
    <w:lvl w:ilvl="4" w:tplc="6DE0AA82" w:tentative="1">
      <w:start w:val="1"/>
      <w:numFmt w:val="lowerLetter"/>
      <w:lvlText w:val="%5."/>
      <w:lvlJc w:val="left"/>
      <w:pPr>
        <w:tabs>
          <w:tab w:val="num" w:pos="3600"/>
        </w:tabs>
        <w:ind w:left="3600" w:hanging="360"/>
      </w:pPr>
    </w:lvl>
    <w:lvl w:ilvl="5" w:tplc="CDCA74B0" w:tentative="1">
      <w:start w:val="1"/>
      <w:numFmt w:val="lowerRoman"/>
      <w:lvlText w:val="%6."/>
      <w:lvlJc w:val="right"/>
      <w:pPr>
        <w:tabs>
          <w:tab w:val="num" w:pos="4320"/>
        </w:tabs>
        <w:ind w:left="4320" w:hanging="180"/>
      </w:pPr>
    </w:lvl>
    <w:lvl w:ilvl="6" w:tplc="147E7840" w:tentative="1">
      <w:start w:val="1"/>
      <w:numFmt w:val="decimal"/>
      <w:lvlText w:val="%7."/>
      <w:lvlJc w:val="left"/>
      <w:pPr>
        <w:tabs>
          <w:tab w:val="num" w:pos="5040"/>
        </w:tabs>
        <w:ind w:left="5040" w:hanging="360"/>
      </w:pPr>
    </w:lvl>
    <w:lvl w:ilvl="7" w:tplc="AA727680" w:tentative="1">
      <w:start w:val="1"/>
      <w:numFmt w:val="lowerLetter"/>
      <w:lvlText w:val="%8."/>
      <w:lvlJc w:val="left"/>
      <w:pPr>
        <w:tabs>
          <w:tab w:val="num" w:pos="5760"/>
        </w:tabs>
        <w:ind w:left="5760" w:hanging="360"/>
      </w:pPr>
    </w:lvl>
    <w:lvl w:ilvl="8" w:tplc="7FDCABE8"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079C5270">
      <w:start w:val="1"/>
      <w:numFmt w:val="decimal"/>
      <w:lvlText w:val="%1."/>
      <w:lvlJc w:val="left"/>
      <w:pPr>
        <w:tabs>
          <w:tab w:val="num" w:pos="360"/>
        </w:tabs>
        <w:ind w:left="360" w:hanging="360"/>
      </w:pPr>
      <w:rPr>
        <w:rFonts w:hint="default"/>
        <w:b w:val="0"/>
      </w:rPr>
    </w:lvl>
    <w:lvl w:ilvl="1" w:tplc="0464B3A4" w:tentative="1">
      <w:start w:val="1"/>
      <w:numFmt w:val="lowerLetter"/>
      <w:lvlText w:val="%2."/>
      <w:lvlJc w:val="left"/>
      <w:pPr>
        <w:tabs>
          <w:tab w:val="num" w:pos="1440"/>
        </w:tabs>
        <w:ind w:left="1440" w:hanging="360"/>
      </w:pPr>
    </w:lvl>
    <w:lvl w:ilvl="2" w:tplc="195C2378" w:tentative="1">
      <w:start w:val="1"/>
      <w:numFmt w:val="lowerRoman"/>
      <w:lvlText w:val="%3."/>
      <w:lvlJc w:val="right"/>
      <w:pPr>
        <w:tabs>
          <w:tab w:val="num" w:pos="2160"/>
        </w:tabs>
        <w:ind w:left="2160" w:hanging="180"/>
      </w:pPr>
    </w:lvl>
    <w:lvl w:ilvl="3" w:tplc="09D8EFAA" w:tentative="1">
      <w:start w:val="1"/>
      <w:numFmt w:val="decimal"/>
      <w:lvlText w:val="%4."/>
      <w:lvlJc w:val="left"/>
      <w:pPr>
        <w:tabs>
          <w:tab w:val="num" w:pos="2880"/>
        </w:tabs>
        <w:ind w:left="2880" w:hanging="360"/>
      </w:pPr>
    </w:lvl>
    <w:lvl w:ilvl="4" w:tplc="FD08D83C" w:tentative="1">
      <w:start w:val="1"/>
      <w:numFmt w:val="lowerLetter"/>
      <w:lvlText w:val="%5."/>
      <w:lvlJc w:val="left"/>
      <w:pPr>
        <w:tabs>
          <w:tab w:val="num" w:pos="3600"/>
        </w:tabs>
        <w:ind w:left="3600" w:hanging="360"/>
      </w:pPr>
    </w:lvl>
    <w:lvl w:ilvl="5" w:tplc="009A8DB8" w:tentative="1">
      <w:start w:val="1"/>
      <w:numFmt w:val="lowerRoman"/>
      <w:lvlText w:val="%6."/>
      <w:lvlJc w:val="right"/>
      <w:pPr>
        <w:tabs>
          <w:tab w:val="num" w:pos="4320"/>
        </w:tabs>
        <w:ind w:left="4320" w:hanging="180"/>
      </w:pPr>
    </w:lvl>
    <w:lvl w:ilvl="6" w:tplc="431E5E7E" w:tentative="1">
      <w:start w:val="1"/>
      <w:numFmt w:val="decimal"/>
      <w:lvlText w:val="%7."/>
      <w:lvlJc w:val="left"/>
      <w:pPr>
        <w:tabs>
          <w:tab w:val="num" w:pos="5040"/>
        </w:tabs>
        <w:ind w:left="5040" w:hanging="360"/>
      </w:pPr>
    </w:lvl>
    <w:lvl w:ilvl="7" w:tplc="727446F0" w:tentative="1">
      <w:start w:val="1"/>
      <w:numFmt w:val="lowerLetter"/>
      <w:lvlText w:val="%8."/>
      <w:lvlJc w:val="left"/>
      <w:pPr>
        <w:tabs>
          <w:tab w:val="num" w:pos="5760"/>
        </w:tabs>
        <w:ind w:left="5760" w:hanging="360"/>
      </w:pPr>
    </w:lvl>
    <w:lvl w:ilvl="8" w:tplc="E78A2CE2"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A0F8F53A">
      <w:start w:val="1"/>
      <w:numFmt w:val="decimal"/>
      <w:lvlText w:val="%1."/>
      <w:lvlJc w:val="left"/>
      <w:pPr>
        <w:ind w:left="720" w:hanging="360"/>
      </w:pPr>
    </w:lvl>
    <w:lvl w:ilvl="1" w:tplc="5EAEBEDE" w:tentative="1">
      <w:start w:val="1"/>
      <w:numFmt w:val="lowerLetter"/>
      <w:lvlText w:val="%2."/>
      <w:lvlJc w:val="left"/>
      <w:pPr>
        <w:ind w:left="1440" w:hanging="360"/>
      </w:pPr>
    </w:lvl>
    <w:lvl w:ilvl="2" w:tplc="E6749A70">
      <w:start w:val="1"/>
      <w:numFmt w:val="lowerRoman"/>
      <w:lvlText w:val="%3."/>
      <w:lvlJc w:val="right"/>
      <w:pPr>
        <w:ind w:left="2160" w:hanging="180"/>
      </w:pPr>
    </w:lvl>
    <w:lvl w:ilvl="3" w:tplc="201E80BC" w:tentative="1">
      <w:start w:val="1"/>
      <w:numFmt w:val="decimal"/>
      <w:lvlText w:val="%4."/>
      <w:lvlJc w:val="left"/>
      <w:pPr>
        <w:ind w:left="2880" w:hanging="360"/>
      </w:pPr>
    </w:lvl>
    <w:lvl w:ilvl="4" w:tplc="1FB857A2" w:tentative="1">
      <w:start w:val="1"/>
      <w:numFmt w:val="lowerLetter"/>
      <w:lvlText w:val="%5."/>
      <w:lvlJc w:val="left"/>
      <w:pPr>
        <w:ind w:left="3600" w:hanging="360"/>
      </w:pPr>
    </w:lvl>
    <w:lvl w:ilvl="5" w:tplc="43E88F3E" w:tentative="1">
      <w:start w:val="1"/>
      <w:numFmt w:val="lowerRoman"/>
      <w:lvlText w:val="%6."/>
      <w:lvlJc w:val="right"/>
      <w:pPr>
        <w:ind w:left="4320" w:hanging="180"/>
      </w:pPr>
    </w:lvl>
    <w:lvl w:ilvl="6" w:tplc="E85A423A" w:tentative="1">
      <w:start w:val="1"/>
      <w:numFmt w:val="decimal"/>
      <w:lvlText w:val="%7."/>
      <w:lvlJc w:val="left"/>
      <w:pPr>
        <w:ind w:left="5040" w:hanging="360"/>
      </w:pPr>
    </w:lvl>
    <w:lvl w:ilvl="7" w:tplc="00A043D8" w:tentative="1">
      <w:start w:val="1"/>
      <w:numFmt w:val="lowerLetter"/>
      <w:lvlText w:val="%8."/>
      <w:lvlJc w:val="left"/>
      <w:pPr>
        <w:ind w:left="5760" w:hanging="360"/>
      </w:pPr>
    </w:lvl>
    <w:lvl w:ilvl="8" w:tplc="03B0E45A"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7EEED7D6">
      <w:start w:val="1"/>
      <w:numFmt w:val="decimal"/>
      <w:lvlText w:val="%1."/>
      <w:lvlJc w:val="left"/>
      <w:pPr>
        <w:tabs>
          <w:tab w:val="num" w:pos="360"/>
        </w:tabs>
        <w:ind w:left="360" w:hanging="360"/>
      </w:pPr>
      <w:rPr>
        <w:rFonts w:hint="default"/>
      </w:rPr>
    </w:lvl>
    <w:lvl w:ilvl="1" w:tplc="E9C84E7E" w:tentative="1">
      <w:start w:val="1"/>
      <w:numFmt w:val="lowerLetter"/>
      <w:lvlText w:val="%2."/>
      <w:lvlJc w:val="left"/>
      <w:pPr>
        <w:tabs>
          <w:tab w:val="num" w:pos="1080"/>
        </w:tabs>
        <w:ind w:left="1080" w:hanging="360"/>
      </w:pPr>
    </w:lvl>
    <w:lvl w:ilvl="2" w:tplc="913E750C" w:tentative="1">
      <w:start w:val="1"/>
      <w:numFmt w:val="lowerRoman"/>
      <w:lvlText w:val="%3."/>
      <w:lvlJc w:val="right"/>
      <w:pPr>
        <w:tabs>
          <w:tab w:val="num" w:pos="1800"/>
        </w:tabs>
        <w:ind w:left="1800" w:hanging="180"/>
      </w:pPr>
    </w:lvl>
    <w:lvl w:ilvl="3" w:tplc="F0CC7CDA" w:tentative="1">
      <w:start w:val="1"/>
      <w:numFmt w:val="decimal"/>
      <w:lvlText w:val="%4."/>
      <w:lvlJc w:val="left"/>
      <w:pPr>
        <w:tabs>
          <w:tab w:val="num" w:pos="2520"/>
        </w:tabs>
        <w:ind w:left="2520" w:hanging="360"/>
      </w:pPr>
    </w:lvl>
    <w:lvl w:ilvl="4" w:tplc="3FBA5394" w:tentative="1">
      <w:start w:val="1"/>
      <w:numFmt w:val="lowerLetter"/>
      <w:lvlText w:val="%5."/>
      <w:lvlJc w:val="left"/>
      <w:pPr>
        <w:tabs>
          <w:tab w:val="num" w:pos="3240"/>
        </w:tabs>
        <w:ind w:left="3240" w:hanging="360"/>
      </w:pPr>
    </w:lvl>
    <w:lvl w:ilvl="5" w:tplc="DE9463DE" w:tentative="1">
      <w:start w:val="1"/>
      <w:numFmt w:val="lowerRoman"/>
      <w:lvlText w:val="%6."/>
      <w:lvlJc w:val="right"/>
      <w:pPr>
        <w:tabs>
          <w:tab w:val="num" w:pos="3960"/>
        </w:tabs>
        <w:ind w:left="3960" w:hanging="180"/>
      </w:pPr>
    </w:lvl>
    <w:lvl w:ilvl="6" w:tplc="AEFEFA7E" w:tentative="1">
      <w:start w:val="1"/>
      <w:numFmt w:val="decimal"/>
      <w:lvlText w:val="%7."/>
      <w:lvlJc w:val="left"/>
      <w:pPr>
        <w:tabs>
          <w:tab w:val="num" w:pos="4680"/>
        </w:tabs>
        <w:ind w:left="4680" w:hanging="360"/>
      </w:pPr>
    </w:lvl>
    <w:lvl w:ilvl="7" w:tplc="6C2C3562" w:tentative="1">
      <w:start w:val="1"/>
      <w:numFmt w:val="lowerLetter"/>
      <w:lvlText w:val="%8."/>
      <w:lvlJc w:val="left"/>
      <w:pPr>
        <w:tabs>
          <w:tab w:val="num" w:pos="5400"/>
        </w:tabs>
        <w:ind w:left="5400" w:hanging="360"/>
      </w:pPr>
    </w:lvl>
    <w:lvl w:ilvl="8" w:tplc="390E4FAC"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74A2FFF4">
      <w:start w:val="1"/>
      <w:numFmt w:val="decimal"/>
      <w:lvlText w:val="%1."/>
      <w:lvlJc w:val="left"/>
      <w:pPr>
        <w:tabs>
          <w:tab w:val="num" w:pos="720"/>
        </w:tabs>
        <w:ind w:left="720" w:hanging="360"/>
      </w:pPr>
    </w:lvl>
    <w:lvl w:ilvl="1" w:tplc="E1FACE08" w:tentative="1">
      <w:start w:val="1"/>
      <w:numFmt w:val="lowerLetter"/>
      <w:lvlText w:val="%2."/>
      <w:lvlJc w:val="left"/>
      <w:pPr>
        <w:tabs>
          <w:tab w:val="num" w:pos="1440"/>
        </w:tabs>
        <w:ind w:left="1440" w:hanging="360"/>
      </w:pPr>
    </w:lvl>
    <w:lvl w:ilvl="2" w:tplc="ABD22E28" w:tentative="1">
      <w:start w:val="1"/>
      <w:numFmt w:val="lowerRoman"/>
      <w:lvlText w:val="%3."/>
      <w:lvlJc w:val="right"/>
      <w:pPr>
        <w:tabs>
          <w:tab w:val="num" w:pos="2160"/>
        </w:tabs>
        <w:ind w:left="2160" w:hanging="180"/>
      </w:pPr>
    </w:lvl>
    <w:lvl w:ilvl="3" w:tplc="FF98F3CE" w:tentative="1">
      <w:start w:val="1"/>
      <w:numFmt w:val="decimal"/>
      <w:lvlText w:val="%4."/>
      <w:lvlJc w:val="left"/>
      <w:pPr>
        <w:tabs>
          <w:tab w:val="num" w:pos="2880"/>
        </w:tabs>
        <w:ind w:left="2880" w:hanging="360"/>
      </w:pPr>
    </w:lvl>
    <w:lvl w:ilvl="4" w:tplc="B3569628" w:tentative="1">
      <w:start w:val="1"/>
      <w:numFmt w:val="lowerLetter"/>
      <w:lvlText w:val="%5."/>
      <w:lvlJc w:val="left"/>
      <w:pPr>
        <w:tabs>
          <w:tab w:val="num" w:pos="3600"/>
        </w:tabs>
        <w:ind w:left="3600" w:hanging="360"/>
      </w:pPr>
    </w:lvl>
    <w:lvl w:ilvl="5" w:tplc="12C6B432" w:tentative="1">
      <w:start w:val="1"/>
      <w:numFmt w:val="lowerRoman"/>
      <w:lvlText w:val="%6."/>
      <w:lvlJc w:val="right"/>
      <w:pPr>
        <w:tabs>
          <w:tab w:val="num" w:pos="4320"/>
        </w:tabs>
        <w:ind w:left="4320" w:hanging="180"/>
      </w:pPr>
    </w:lvl>
    <w:lvl w:ilvl="6" w:tplc="6636AF62" w:tentative="1">
      <w:start w:val="1"/>
      <w:numFmt w:val="decimal"/>
      <w:lvlText w:val="%7."/>
      <w:lvlJc w:val="left"/>
      <w:pPr>
        <w:tabs>
          <w:tab w:val="num" w:pos="5040"/>
        </w:tabs>
        <w:ind w:left="5040" w:hanging="360"/>
      </w:pPr>
    </w:lvl>
    <w:lvl w:ilvl="7" w:tplc="E04C7458" w:tentative="1">
      <w:start w:val="1"/>
      <w:numFmt w:val="lowerLetter"/>
      <w:lvlText w:val="%8."/>
      <w:lvlJc w:val="left"/>
      <w:pPr>
        <w:tabs>
          <w:tab w:val="num" w:pos="5760"/>
        </w:tabs>
        <w:ind w:left="5760" w:hanging="360"/>
      </w:pPr>
    </w:lvl>
    <w:lvl w:ilvl="8" w:tplc="C60075EA"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922E70D2">
      <w:start w:val="1"/>
      <w:numFmt w:val="decimal"/>
      <w:lvlText w:val="%1)"/>
      <w:lvlJc w:val="left"/>
      <w:pPr>
        <w:tabs>
          <w:tab w:val="num" w:pos="360"/>
        </w:tabs>
        <w:ind w:left="360" w:hanging="360"/>
      </w:pPr>
      <w:rPr>
        <w:rFonts w:hint="default"/>
      </w:rPr>
    </w:lvl>
    <w:lvl w:ilvl="1" w:tplc="A39298CA" w:tentative="1">
      <w:start w:val="1"/>
      <w:numFmt w:val="lowerLetter"/>
      <w:lvlText w:val="%2."/>
      <w:lvlJc w:val="left"/>
      <w:pPr>
        <w:tabs>
          <w:tab w:val="num" w:pos="1080"/>
        </w:tabs>
        <w:ind w:left="1080" w:hanging="360"/>
      </w:pPr>
    </w:lvl>
    <w:lvl w:ilvl="2" w:tplc="262CEA88" w:tentative="1">
      <w:start w:val="1"/>
      <w:numFmt w:val="lowerRoman"/>
      <w:lvlText w:val="%3."/>
      <w:lvlJc w:val="right"/>
      <w:pPr>
        <w:tabs>
          <w:tab w:val="num" w:pos="1800"/>
        </w:tabs>
        <w:ind w:left="1800" w:hanging="180"/>
      </w:pPr>
    </w:lvl>
    <w:lvl w:ilvl="3" w:tplc="F864B4A2" w:tentative="1">
      <w:start w:val="1"/>
      <w:numFmt w:val="decimal"/>
      <w:lvlText w:val="%4."/>
      <w:lvlJc w:val="left"/>
      <w:pPr>
        <w:tabs>
          <w:tab w:val="num" w:pos="2520"/>
        </w:tabs>
        <w:ind w:left="2520" w:hanging="360"/>
      </w:pPr>
    </w:lvl>
    <w:lvl w:ilvl="4" w:tplc="1B54B7F8" w:tentative="1">
      <w:start w:val="1"/>
      <w:numFmt w:val="lowerLetter"/>
      <w:lvlText w:val="%5."/>
      <w:lvlJc w:val="left"/>
      <w:pPr>
        <w:tabs>
          <w:tab w:val="num" w:pos="3240"/>
        </w:tabs>
        <w:ind w:left="3240" w:hanging="360"/>
      </w:pPr>
    </w:lvl>
    <w:lvl w:ilvl="5" w:tplc="2EAA8A28" w:tentative="1">
      <w:start w:val="1"/>
      <w:numFmt w:val="lowerRoman"/>
      <w:lvlText w:val="%6."/>
      <w:lvlJc w:val="right"/>
      <w:pPr>
        <w:tabs>
          <w:tab w:val="num" w:pos="3960"/>
        </w:tabs>
        <w:ind w:left="3960" w:hanging="180"/>
      </w:pPr>
    </w:lvl>
    <w:lvl w:ilvl="6" w:tplc="911C845C" w:tentative="1">
      <w:start w:val="1"/>
      <w:numFmt w:val="decimal"/>
      <w:lvlText w:val="%7."/>
      <w:lvlJc w:val="left"/>
      <w:pPr>
        <w:tabs>
          <w:tab w:val="num" w:pos="4680"/>
        </w:tabs>
        <w:ind w:left="4680" w:hanging="360"/>
      </w:pPr>
    </w:lvl>
    <w:lvl w:ilvl="7" w:tplc="566623A8" w:tentative="1">
      <w:start w:val="1"/>
      <w:numFmt w:val="lowerLetter"/>
      <w:lvlText w:val="%8."/>
      <w:lvlJc w:val="left"/>
      <w:pPr>
        <w:tabs>
          <w:tab w:val="num" w:pos="5400"/>
        </w:tabs>
        <w:ind w:left="5400" w:hanging="360"/>
      </w:pPr>
    </w:lvl>
    <w:lvl w:ilvl="8" w:tplc="6F4E9A58"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5EEE5C8E">
      <w:start w:val="1"/>
      <w:numFmt w:val="decimal"/>
      <w:lvlText w:val="%1."/>
      <w:lvlJc w:val="left"/>
      <w:pPr>
        <w:tabs>
          <w:tab w:val="num" w:pos="720"/>
        </w:tabs>
        <w:ind w:left="720" w:hanging="360"/>
      </w:pPr>
      <w:rPr>
        <w:rFonts w:hint="default"/>
      </w:rPr>
    </w:lvl>
    <w:lvl w:ilvl="1" w:tplc="07F2409A" w:tentative="1">
      <w:start w:val="1"/>
      <w:numFmt w:val="lowerLetter"/>
      <w:lvlText w:val="%2."/>
      <w:lvlJc w:val="left"/>
      <w:pPr>
        <w:tabs>
          <w:tab w:val="num" w:pos="816"/>
        </w:tabs>
        <w:ind w:left="816" w:hanging="360"/>
      </w:pPr>
    </w:lvl>
    <w:lvl w:ilvl="2" w:tplc="AFD4EBD4" w:tentative="1">
      <w:start w:val="1"/>
      <w:numFmt w:val="lowerRoman"/>
      <w:lvlText w:val="%3."/>
      <w:lvlJc w:val="right"/>
      <w:pPr>
        <w:tabs>
          <w:tab w:val="num" w:pos="1536"/>
        </w:tabs>
        <w:ind w:left="1536" w:hanging="180"/>
      </w:pPr>
    </w:lvl>
    <w:lvl w:ilvl="3" w:tplc="C10454D4" w:tentative="1">
      <w:start w:val="1"/>
      <w:numFmt w:val="decimal"/>
      <w:lvlText w:val="%4."/>
      <w:lvlJc w:val="left"/>
      <w:pPr>
        <w:tabs>
          <w:tab w:val="num" w:pos="2256"/>
        </w:tabs>
        <w:ind w:left="2256" w:hanging="360"/>
      </w:pPr>
    </w:lvl>
    <w:lvl w:ilvl="4" w:tplc="B3847DD8" w:tentative="1">
      <w:start w:val="1"/>
      <w:numFmt w:val="lowerLetter"/>
      <w:lvlText w:val="%5."/>
      <w:lvlJc w:val="left"/>
      <w:pPr>
        <w:tabs>
          <w:tab w:val="num" w:pos="2976"/>
        </w:tabs>
        <w:ind w:left="2976" w:hanging="360"/>
      </w:pPr>
    </w:lvl>
    <w:lvl w:ilvl="5" w:tplc="5F00E3DE" w:tentative="1">
      <w:start w:val="1"/>
      <w:numFmt w:val="lowerRoman"/>
      <w:lvlText w:val="%6."/>
      <w:lvlJc w:val="right"/>
      <w:pPr>
        <w:tabs>
          <w:tab w:val="num" w:pos="3696"/>
        </w:tabs>
        <w:ind w:left="3696" w:hanging="180"/>
      </w:pPr>
    </w:lvl>
    <w:lvl w:ilvl="6" w:tplc="4910717C" w:tentative="1">
      <w:start w:val="1"/>
      <w:numFmt w:val="decimal"/>
      <w:lvlText w:val="%7."/>
      <w:lvlJc w:val="left"/>
      <w:pPr>
        <w:tabs>
          <w:tab w:val="num" w:pos="4416"/>
        </w:tabs>
        <w:ind w:left="4416" w:hanging="360"/>
      </w:pPr>
    </w:lvl>
    <w:lvl w:ilvl="7" w:tplc="3462E46A" w:tentative="1">
      <w:start w:val="1"/>
      <w:numFmt w:val="lowerLetter"/>
      <w:lvlText w:val="%8."/>
      <w:lvlJc w:val="left"/>
      <w:pPr>
        <w:tabs>
          <w:tab w:val="num" w:pos="5136"/>
        </w:tabs>
        <w:ind w:left="5136" w:hanging="360"/>
      </w:pPr>
    </w:lvl>
    <w:lvl w:ilvl="8" w:tplc="6276A7E8"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24481F6A">
      <w:start w:val="1"/>
      <w:numFmt w:val="decimal"/>
      <w:lvlText w:val="%1."/>
      <w:lvlJc w:val="left"/>
      <w:pPr>
        <w:tabs>
          <w:tab w:val="num" w:pos="720"/>
        </w:tabs>
        <w:ind w:left="720" w:hanging="360"/>
      </w:pPr>
    </w:lvl>
    <w:lvl w:ilvl="1" w:tplc="9FE6D8A0" w:tentative="1">
      <w:start w:val="1"/>
      <w:numFmt w:val="lowerLetter"/>
      <w:lvlText w:val="%2."/>
      <w:lvlJc w:val="left"/>
      <w:pPr>
        <w:tabs>
          <w:tab w:val="num" w:pos="1440"/>
        </w:tabs>
        <w:ind w:left="1440" w:hanging="360"/>
      </w:pPr>
    </w:lvl>
    <w:lvl w:ilvl="2" w:tplc="F2F06E78">
      <w:start w:val="1"/>
      <w:numFmt w:val="lowerRoman"/>
      <w:lvlText w:val="%3."/>
      <w:lvlJc w:val="right"/>
      <w:pPr>
        <w:tabs>
          <w:tab w:val="num" w:pos="2160"/>
        </w:tabs>
        <w:ind w:left="2160" w:hanging="180"/>
      </w:pPr>
    </w:lvl>
    <w:lvl w:ilvl="3" w:tplc="8DFCA060" w:tentative="1">
      <w:start w:val="1"/>
      <w:numFmt w:val="decimal"/>
      <w:lvlText w:val="%4."/>
      <w:lvlJc w:val="left"/>
      <w:pPr>
        <w:tabs>
          <w:tab w:val="num" w:pos="2880"/>
        </w:tabs>
        <w:ind w:left="2880" w:hanging="360"/>
      </w:pPr>
    </w:lvl>
    <w:lvl w:ilvl="4" w:tplc="EDBCEA62" w:tentative="1">
      <w:start w:val="1"/>
      <w:numFmt w:val="lowerLetter"/>
      <w:lvlText w:val="%5."/>
      <w:lvlJc w:val="left"/>
      <w:pPr>
        <w:tabs>
          <w:tab w:val="num" w:pos="3600"/>
        </w:tabs>
        <w:ind w:left="3600" w:hanging="360"/>
      </w:pPr>
    </w:lvl>
    <w:lvl w:ilvl="5" w:tplc="45482F6E" w:tentative="1">
      <w:start w:val="1"/>
      <w:numFmt w:val="lowerRoman"/>
      <w:lvlText w:val="%6."/>
      <w:lvlJc w:val="right"/>
      <w:pPr>
        <w:tabs>
          <w:tab w:val="num" w:pos="4320"/>
        </w:tabs>
        <w:ind w:left="4320" w:hanging="180"/>
      </w:pPr>
    </w:lvl>
    <w:lvl w:ilvl="6" w:tplc="E88A7A8C" w:tentative="1">
      <w:start w:val="1"/>
      <w:numFmt w:val="decimal"/>
      <w:lvlText w:val="%7."/>
      <w:lvlJc w:val="left"/>
      <w:pPr>
        <w:tabs>
          <w:tab w:val="num" w:pos="5040"/>
        </w:tabs>
        <w:ind w:left="5040" w:hanging="360"/>
      </w:pPr>
    </w:lvl>
    <w:lvl w:ilvl="7" w:tplc="BB100F2C" w:tentative="1">
      <w:start w:val="1"/>
      <w:numFmt w:val="lowerLetter"/>
      <w:lvlText w:val="%8."/>
      <w:lvlJc w:val="left"/>
      <w:pPr>
        <w:tabs>
          <w:tab w:val="num" w:pos="5760"/>
        </w:tabs>
        <w:ind w:left="5760" w:hanging="360"/>
      </w:pPr>
    </w:lvl>
    <w:lvl w:ilvl="8" w:tplc="689CBCAA"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83D88C44">
      <w:start w:val="1"/>
      <w:numFmt w:val="decimal"/>
      <w:lvlText w:val="%1."/>
      <w:lvlJc w:val="left"/>
      <w:pPr>
        <w:tabs>
          <w:tab w:val="num" w:pos="360"/>
        </w:tabs>
        <w:ind w:left="360" w:hanging="360"/>
      </w:pPr>
      <w:rPr>
        <w:rFonts w:hint="default"/>
      </w:rPr>
    </w:lvl>
    <w:lvl w:ilvl="1" w:tplc="B8B80F82">
      <w:start w:val="1"/>
      <w:numFmt w:val="lowerLetter"/>
      <w:lvlText w:val="%2."/>
      <w:lvlJc w:val="left"/>
      <w:pPr>
        <w:tabs>
          <w:tab w:val="num" w:pos="1080"/>
        </w:tabs>
        <w:ind w:left="1080" w:hanging="360"/>
      </w:pPr>
    </w:lvl>
    <w:lvl w:ilvl="2" w:tplc="6B8C3DFE" w:tentative="1">
      <w:start w:val="1"/>
      <w:numFmt w:val="lowerRoman"/>
      <w:lvlText w:val="%3."/>
      <w:lvlJc w:val="right"/>
      <w:pPr>
        <w:tabs>
          <w:tab w:val="num" w:pos="1800"/>
        </w:tabs>
        <w:ind w:left="1800" w:hanging="180"/>
      </w:pPr>
    </w:lvl>
    <w:lvl w:ilvl="3" w:tplc="8E5E2D24" w:tentative="1">
      <w:start w:val="1"/>
      <w:numFmt w:val="decimal"/>
      <w:lvlText w:val="%4."/>
      <w:lvlJc w:val="left"/>
      <w:pPr>
        <w:tabs>
          <w:tab w:val="num" w:pos="2520"/>
        </w:tabs>
        <w:ind w:left="2520" w:hanging="360"/>
      </w:pPr>
    </w:lvl>
    <w:lvl w:ilvl="4" w:tplc="2668BDB2" w:tentative="1">
      <w:start w:val="1"/>
      <w:numFmt w:val="lowerLetter"/>
      <w:lvlText w:val="%5."/>
      <w:lvlJc w:val="left"/>
      <w:pPr>
        <w:tabs>
          <w:tab w:val="num" w:pos="3240"/>
        </w:tabs>
        <w:ind w:left="3240" w:hanging="360"/>
      </w:pPr>
    </w:lvl>
    <w:lvl w:ilvl="5" w:tplc="CF86DDC0" w:tentative="1">
      <w:start w:val="1"/>
      <w:numFmt w:val="lowerRoman"/>
      <w:lvlText w:val="%6."/>
      <w:lvlJc w:val="right"/>
      <w:pPr>
        <w:tabs>
          <w:tab w:val="num" w:pos="3960"/>
        </w:tabs>
        <w:ind w:left="3960" w:hanging="180"/>
      </w:pPr>
    </w:lvl>
    <w:lvl w:ilvl="6" w:tplc="9CCE2B04" w:tentative="1">
      <w:start w:val="1"/>
      <w:numFmt w:val="decimal"/>
      <w:lvlText w:val="%7."/>
      <w:lvlJc w:val="left"/>
      <w:pPr>
        <w:tabs>
          <w:tab w:val="num" w:pos="4680"/>
        </w:tabs>
        <w:ind w:left="4680" w:hanging="360"/>
      </w:pPr>
    </w:lvl>
    <w:lvl w:ilvl="7" w:tplc="B916F9F8" w:tentative="1">
      <w:start w:val="1"/>
      <w:numFmt w:val="lowerLetter"/>
      <w:lvlText w:val="%8."/>
      <w:lvlJc w:val="left"/>
      <w:pPr>
        <w:tabs>
          <w:tab w:val="num" w:pos="5400"/>
        </w:tabs>
        <w:ind w:left="5400" w:hanging="360"/>
      </w:pPr>
    </w:lvl>
    <w:lvl w:ilvl="8" w:tplc="342E0EA2"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95321F50">
      <w:start w:val="1"/>
      <w:numFmt w:val="decimal"/>
      <w:lvlText w:val="%1."/>
      <w:lvlJc w:val="left"/>
      <w:pPr>
        <w:tabs>
          <w:tab w:val="num" w:pos="360"/>
        </w:tabs>
        <w:ind w:left="360" w:hanging="360"/>
      </w:pPr>
      <w:rPr>
        <w:rFonts w:hint="default"/>
        <w:b w:val="0"/>
      </w:rPr>
    </w:lvl>
    <w:lvl w:ilvl="1" w:tplc="A622135E" w:tentative="1">
      <w:start w:val="1"/>
      <w:numFmt w:val="lowerLetter"/>
      <w:lvlText w:val="%2."/>
      <w:lvlJc w:val="left"/>
      <w:pPr>
        <w:tabs>
          <w:tab w:val="num" w:pos="1440"/>
        </w:tabs>
        <w:ind w:left="1440" w:hanging="360"/>
      </w:pPr>
    </w:lvl>
    <w:lvl w:ilvl="2" w:tplc="7C3EF3E2" w:tentative="1">
      <w:start w:val="1"/>
      <w:numFmt w:val="lowerRoman"/>
      <w:lvlText w:val="%3."/>
      <w:lvlJc w:val="right"/>
      <w:pPr>
        <w:tabs>
          <w:tab w:val="num" w:pos="2160"/>
        </w:tabs>
        <w:ind w:left="2160" w:hanging="180"/>
      </w:pPr>
    </w:lvl>
    <w:lvl w:ilvl="3" w:tplc="DCE61D3C" w:tentative="1">
      <w:start w:val="1"/>
      <w:numFmt w:val="decimal"/>
      <w:lvlText w:val="%4."/>
      <w:lvlJc w:val="left"/>
      <w:pPr>
        <w:tabs>
          <w:tab w:val="num" w:pos="2880"/>
        </w:tabs>
        <w:ind w:left="2880" w:hanging="360"/>
      </w:pPr>
    </w:lvl>
    <w:lvl w:ilvl="4" w:tplc="E592BA10" w:tentative="1">
      <w:start w:val="1"/>
      <w:numFmt w:val="lowerLetter"/>
      <w:lvlText w:val="%5."/>
      <w:lvlJc w:val="left"/>
      <w:pPr>
        <w:tabs>
          <w:tab w:val="num" w:pos="3600"/>
        </w:tabs>
        <w:ind w:left="3600" w:hanging="360"/>
      </w:pPr>
    </w:lvl>
    <w:lvl w:ilvl="5" w:tplc="7C0C3620" w:tentative="1">
      <w:start w:val="1"/>
      <w:numFmt w:val="lowerRoman"/>
      <w:lvlText w:val="%6."/>
      <w:lvlJc w:val="right"/>
      <w:pPr>
        <w:tabs>
          <w:tab w:val="num" w:pos="4320"/>
        </w:tabs>
        <w:ind w:left="4320" w:hanging="180"/>
      </w:pPr>
    </w:lvl>
    <w:lvl w:ilvl="6" w:tplc="EF9CE1A4" w:tentative="1">
      <w:start w:val="1"/>
      <w:numFmt w:val="decimal"/>
      <w:lvlText w:val="%7."/>
      <w:lvlJc w:val="left"/>
      <w:pPr>
        <w:tabs>
          <w:tab w:val="num" w:pos="5040"/>
        </w:tabs>
        <w:ind w:left="5040" w:hanging="360"/>
      </w:pPr>
    </w:lvl>
    <w:lvl w:ilvl="7" w:tplc="EF542114" w:tentative="1">
      <w:start w:val="1"/>
      <w:numFmt w:val="lowerLetter"/>
      <w:lvlText w:val="%8."/>
      <w:lvlJc w:val="left"/>
      <w:pPr>
        <w:tabs>
          <w:tab w:val="num" w:pos="5760"/>
        </w:tabs>
        <w:ind w:left="5760" w:hanging="360"/>
      </w:pPr>
    </w:lvl>
    <w:lvl w:ilvl="8" w:tplc="583A425E"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0EC28564">
      <w:start w:val="1"/>
      <w:numFmt w:val="decimal"/>
      <w:lvlText w:val="%1."/>
      <w:lvlJc w:val="left"/>
      <w:pPr>
        <w:tabs>
          <w:tab w:val="num" w:pos="360"/>
        </w:tabs>
        <w:ind w:left="360" w:hanging="360"/>
      </w:pPr>
      <w:rPr>
        <w:rFonts w:hint="default"/>
      </w:rPr>
    </w:lvl>
    <w:lvl w:ilvl="1" w:tplc="EA6E34A4" w:tentative="1">
      <w:start w:val="1"/>
      <w:numFmt w:val="lowerLetter"/>
      <w:lvlText w:val="%2."/>
      <w:lvlJc w:val="left"/>
      <w:pPr>
        <w:tabs>
          <w:tab w:val="num" w:pos="1440"/>
        </w:tabs>
        <w:ind w:left="1440" w:hanging="360"/>
      </w:pPr>
    </w:lvl>
    <w:lvl w:ilvl="2" w:tplc="D00E41A8" w:tentative="1">
      <w:start w:val="1"/>
      <w:numFmt w:val="lowerRoman"/>
      <w:lvlText w:val="%3."/>
      <w:lvlJc w:val="right"/>
      <w:pPr>
        <w:tabs>
          <w:tab w:val="num" w:pos="2160"/>
        </w:tabs>
        <w:ind w:left="2160" w:hanging="180"/>
      </w:pPr>
    </w:lvl>
    <w:lvl w:ilvl="3" w:tplc="4E4072CA" w:tentative="1">
      <w:start w:val="1"/>
      <w:numFmt w:val="decimal"/>
      <w:lvlText w:val="%4."/>
      <w:lvlJc w:val="left"/>
      <w:pPr>
        <w:tabs>
          <w:tab w:val="num" w:pos="2880"/>
        </w:tabs>
        <w:ind w:left="2880" w:hanging="360"/>
      </w:pPr>
    </w:lvl>
    <w:lvl w:ilvl="4" w:tplc="4CF24ECA" w:tentative="1">
      <w:start w:val="1"/>
      <w:numFmt w:val="lowerLetter"/>
      <w:lvlText w:val="%5."/>
      <w:lvlJc w:val="left"/>
      <w:pPr>
        <w:tabs>
          <w:tab w:val="num" w:pos="3600"/>
        </w:tabs>
        <w:ind w:left="3600" w:hanging="360"/>
      </w:pPr>
    </w:lvl>
    <w:lvl w:ilvl="5" w:tplc="F648B2CC" w:tentative="1">
      <w:start w:val="1"/>
      <w:numFmt w:val="lowerRoman"/>
      <w:lvlText w:val="%6."/>
      <w:lvlJc w:val="right"/>
      <w:pPr>
        <w:tabs>
          <w:tab w:val="num" w:pos="4320"/>
        </w:tabs>
        <w:ind w:left="4320" w:hanging="180"/>
      </w:pPr>
    </w:lvl>
    <w:lvl w:ilvl="6" w:tplc="E70C7C78" w:tentative="1">
      <w:start w:val="1"/>
      <w:numFmt w:val="decimal"/>
      <w:lvlText w:val="%7."/>
      <w:lvlJc w:val="left"/>
      <w:pPr>
        <w:tabs>
          <w:tab w:val="num" w:pos="5040"/>
        </w:tabs>
        <w:ind w:left="5040" w:hanging="360"/>
      </w:pPr>
    </w:lvl>
    <w:lvl w:ilvl="7" w:tplc="94D406C6" w:tentative="1">
      <w:start w:val="1"/>
      <w:numFmt w:val="lowerLetter"/>
      <w:lvlText w:val="%8."/>
      <w:lvlJc w:val="left"/>
      <w:pPr>
        <w:tabs>
          <w:tab w:val="num" w:pos="5760"/>
        </w:tabs>
        <w:ind w:left="5760" w:hanging="360"/>
      </w:pPr>
    </w:lvl>
    <w:lvl w:ilvl="8" w:tplc="347AB5F4"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1652CB5C">
      <w:start w:val="1"/>
      <w:numFmt w:val="decimal"/>
      <w:lvlText w:val="%1."/>
      <w:lvlJc w:val="left"/>
      <w:pPr>
        <w:tabs>
          <w:tab w:val="num" w:pos="360"/>
        </w:tabs>
        <w:ind w:left="360" w:hanging="360"/>
      </w:pPr>
      <w:rPr>
        <w:rFonts w:hint="default"/>
      </w:rPr>
    </w:lvl>
    <w:lvl w:ilvl="1" w:tplc="2C4EF958" w:tentative="1">
      <w:start w:val="1"/>
      <w:numFmt w:val="lowerLetter"/>
      <w:lvlText w:val="%2."/>
      <w:lvlJc w:val="left"/>
      <w:pPr>
        <w:tabs>
          <w:tab w:val="num" w:pos="720"/>
        </w:tabs>
        <w:ind w:left="720" w:hanging="360"/>
      </w:pPr>
    </w:lvl>
    <w:lvl w:ilvl="2" w:tplc="5A84FCF6" w:tentative="1">
      <w:start w:val="1"/>
      <w:numFmt w:val="lowerRoman"/>
      <w:lvlText w:val="%3."/>
      <w:lvlJc w:val="right"/>
      <w:pPr>
        <w:tabs>
          <w:tab w:val="num" w:pos="1440"/>
        </w:tabs>
        <w:ind w:left="1440" w:hanging="180"/>
      </w:pPr>
    </w:lvl>
    <w:lvl w:ilvl="3" w:tplc="23887094" w:tentative="1">
      <w:start w:val="1"/>
      <w:numFmt w:val="decimal"/>
      <w:lvlText w:val="%4."/>
      <w:lvlJc w:val="left"/>
      <w:pPr>
        <w:tabs>
          <w:tab w:val="num" w:pos="2160"/>
        </w:tabs>
        <w:ind w:left="2160" w:hanging="360"/>
      </w:pPr>
    </w:lvl>
    <w:lvl w:ilvl="4" w:tplc="4D2E7450" w:tentative="1">
      <w:start w:val="1"/>
      <w:numFmt w:val="lowerLetter"/>
      <w:lvlText w:val="%5."/>
      <w:lvlJc w:val="left"/>
      <w:pPr>
        <w:tabs>
          <w:tab w:val="num" w:pos="2880"/>
        </w:tabs>
        <w:ind w:left="2880" w:hanging="360"/>
      </w:pPr>
    </w:lvl>
    <w:lvl w:ilvl="5" w:tplc="B090FC32" w:tentative="1">
      <w:start w:val="1"/>
      <w:numFmt w:val="lowerRoman"/>
      <w:lvlText w:val="%6."/>
      <w:lvlJc w:val="right"/>
      <w:pPr>
        <w:tabs>
          <w:tab w:val="num" w:pos="3600"/>
        </w:tabs>
        <w:ind w:left="3600" w:hanging="180"/>
      </w:pPr>
    </w:lvl>
    <w:lvl w:ilvl="6" w:tplc="D55EF09C" w:tentative="1">
      <w:start w:val="1"/>
      <w:numFmt w:val="decimal"/>
      <w:lvlText w:val="%7."/>
      <w:lvlJc w:val="left"/>
      <w:pPr>
        <w:tabs>
          <w:tab w:val="num" w:pos="4320"/>
        </w:tabs>
        <w:ind w:left="4320" w:hanging="360"/>
      </w:pPr>
    </w:lvl>
    <w:lvl w:ilvl="7" w:tplc="41B63170" w:tentative="1">
      <w:start w:val="1"/>
      <w:numFmt w:val="lowerLetter"/>
      <w:lvlText w:val="%8."/>
      <w:lvlJc w:val="left"/>
      <w:pPr>
        <w:tabs>
          <w:tab w:val="num" w:pos="5040"/>
        </w:tabs>
        <w:ind w:left="5040" w:hanging="360"/>
      </w:pPr>
    </w:lvl>
    <w:lvl w:ilvl="8" w:tplc="ECDEBF8C"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16AC1296">
      <w:start w:val="1"/>
      <w:numFmt w:val="decimal"/>
      <w:lvlText w:val="%1."/>
      <w:lvlJc w:val="left"/>
      <w:pPr>
        <w:tabs>
          <w:tab w:val="num" w:pos="360"/>
        </w:tabs>
        <w:ind w:left="360" w:hanging="360"/>
      </w:pPr>
    </w:lvl>
    <w:lvl w:ilvl="1" w:tplc="7B061A5C" w:tentative="1">
      <w:start w:val="1"/>
      <w:numFmt w:val="lowerLetter"/>
      <w:lvlText w:val="%2."/>
      <w:lvlJc w:val="left"/>
      <w:pPr>
        <w:tabs>
          <w:tab w:val="num" w:pos="1080"/>
        </w:tabs>
        <w:ind w:left="1080" w:hanging="360"/>
      </w:pPr>
    </w:lvl>
    <w:lvl w:ilvl="2" w:tplc="AEEE8FE8" w:tentative="1">
      <w:start w:val="1"/>
      <w:numFmt w:val="lowerRoman"/>
      <w:lvlText w:val="%3."/>
      <w:lvlJc w:val="right"/>
      <w:pPr>
        <w:tabs>
          <w:tab w:val="num" w:pos="1800"/>
        </w:tabs>
        <w:ind w:left="1800" w:hanging="180"/>
      </w:pPr>
    </w:lvl>
    <w:lvl w:ilvl="3" w:tplc="650C1DD6" w:tentative="1">
      <w:start w:val="1"/>
      <w:numFmt w:val="decimal"/>
      <w:lvlText w:val="%4."/>
      <w:lvlJc w:val="left"/>
      <w:pPr>
        <w:tabs>
          <w:tab w:val="num" w:pos="2520"/>
        </w:tabs>
        <w:ind w:left="2520" w:hanging="360"/>
      </w:pPr>
    </w:lvl>
    <w:lvl w:ilvl="4" w:tplc="15DCE4BC" w:tentative="1">
      <w:start w:val="1"/>
      <w:numFmt w:val="lowerLetter"/>
      <w:lvlText w:val="%5."/>
      <w:lvlJc w:val="left"/>
      <w:pPr>
        <w:tabs>
          <w:tab w:val="num" w:pos="3240"/>
        </w:tabs>
        <w:ind w:left="3240" w:hanging="360"/>
      </w:pPr>
    </w:lvl>
    <w:lvl w:ilvl="5" w:tplc="910E54FC" w:tentative="1">
      <w:start w:val="1"/>
      <w:numFmt w:val="lowerRoman"/>
      <w:lvlText w:val="%6."/>
      <w:lvlJc w:val="right"/>
      <w:pPr>
        <w:tabs>
          <w:tab w:val="num" w:pos="3960"/>
        </w:tabs>
        <w:ind w:left="3960" w:hanging="180"/>
      </w:pPr>
    </w:lvl>
    <w:lvl w:ilvl="6" w:tplc="9D8ED20A" w:tentative="1">
      <w:start w:val="1"/>
      <w:numFmt w:val="decimal"/>
      <w:lvlText w:val="%7."/>
      <w:lvlJc w:val="left"/>
      <w:pPr>
        <w:tabs>
          <w:tab w:val="num" w:pos="4680"/>
        </w:tabs>
        <w:ind w:left="4680" w:hanging="360"/>
      </w:pPr>
    </w:lvl>
    <w:lvl w:ilvl="7" w:tplc="659A28CE" w:tentative="1">
      <w:start w:val="1"/>
      <w:numFmt w:val="lowerLetter"/>
      <w:lvlText w:val="%8."/>
      <w:lvlJc w:val="left"/>
      <w:pPr>
        <w:tabs>
          <w:tab w:val="num" w:pos="5400"/>
        </w:tabs>
        <w:ind w:left="5400" w:hanging="360"/>
      </w:pPr>
    </w:lvl>
    <w:lvl w:ilvl="8" w:tplc="BFE2BDF0"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A83A57AC">
      <w:start w:val="1"/>
      <w:numFmt w:val="decimal"/>
      <w:lvlText w:val="%1."/>
      <w:lvlJc w:val="left"/>
      <w:pPr>
        <w:tabs>
          <w:tab w:val="num" w:pos="-360"/>
        </w:tabs>
        <w:ind w:left="360" w:hanging="360"/>
      </w:pPr>
      <w:rPr>
        <w:rFonts w:hint="default"/>
        <w:b w:val="0"/>
      </w:rPr>
    </w:lvl>
    <w:lvl w:ilvl="1" w:tplc="B2B6A022" w:tentative="1">
      <w:start w:val="1"/>
      <w:numFmt w:val="lowerLetter"/>
      <w:lvlText w:val="%2."/>
      <w:lvlJc w:val="left"/>
      <w:pPr>
        <w:tabs>
          <w:tab w:val="num" w:pos="1440"/>
        </w:tabs>
        <w:ind w:left="1440" w:hanging="360"/>
      </w:pPr>
    </w:lvl>
    <w:lvl w:ilvl="2" w:tplc="D53619AE" w:tentative="1">
      <w:start w:val="1"/>
      <w:numFmt w:val="lowerRoman"/>
      <w:lvlText w:val="%3."/>
      <w:lvlJc w:val="right"/>
      <w:pPr>
        <w:tabs>
          <w:tab w:val="num" w:pos="2160"/>
        </w:tabs>
        <w:ind w:left="2160" w:hanging="180"/>
      </w:pPr>
    </w:lvl>
    <w:lvl w:ilvl="3" w:tplc="B008B2F6" w:tentative="1">
      <w:start w:val="1"/>
      <w:numFmt w:val="decimal"/>
      <w:lvlText w:val="%4."/>
      <w:lvlJc w:val="left"/>
      <w:pPr>
        <w:tabs>
          <w:tab w:val="num" w:pos="2880"/>
        </w:tabs>
        <w:ind w:left="2880" w:hanging="360"/>
      </w:pPr>
    </w:lvl>
    <w:lvl w:ilvl="4" w:tplc="21729584" w:tentative="1">
      <w:start w:val="1"/>
      <w:numFmt w:val="lowerLetter"/>
      <w:lvlText w:val="%5."/>
      <w:lvlJc w:val="left"/>
      <w:pPr>
        <w:tabs>
          <w:tab w:val="num" w:pos="3600"/>
        </w:tabs>
        <w:ind w:left="3600" w:hanging="360"/>
      </w:pPr>
    </w:lvl>
    <w:lvl w:ilvl="5" w:tplc="544411A0" w:tentative="1">
      <w:start w:val="1"/>
      <w:numFmt w:val="lowerRoman"/>
      <w:lvlText w:val="%6."/>
      <w:lvlJc w:val="right"/>
      <w:pPr>
        <w:tabs>
          <w:tab w:val="num" w:pos="4320"/>
        </w:tabs>
        <w:ind w:left="4320" w:hanging="180"/>
      </w:pPr>
    </w:lvl>
    <w:lvl w:ilvl="6" w:tplc="65B2EFF0" w:tentative="1">
      <w:start w:val="1"/>
      <w:numFmt w:val="decimal"/>
      <w:lvlText w:val="%7."/>
      <w:lvlJc w:val="left"/>
      <w:pPr>
        <w:tabs>
          <w:tab w:val="num" w:pos="5040"/>
        </w:tabs>
        <w:ind w:left="5040" w:hanging="360"/>
      </w:pPr>
    </w:lvl>
    <w:lvl w:ilvl="7" w:tplc="6E68028C" w:tentative="1">
      <w:start w:val="1"/>
      <w:numFmt w:val="lowerLetter"/>
      <w:lvlText w:val="%8."/>
      <w:lvlJc w:val="left"/>
      <w:pPr>
        <w:tabs>
          <w:tab w:val="num" w:pos="5760"/>
        </w:tabs>
        <w:ind w:left="5760" w:hanging="360"/>
      </w:pPr>
    </w:lvl>
    <w:lvl w:ilvl="8" w:tplc="2E747700"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16EA5B0A">
      <w:start w:val="1"/>
      <w:numFmt w:val="decimal"/>
      <w:lvlText w:val="%1)"/>
      <w:lvlJc w:val="left"/>
      <w:pPr>
        <w:ind w:left="1080" w:hanging="360"/>
      </w:pPr>
      <w:rPr>
        <w:rFonts w:hint="default"/>
      </w:rPr>
    </w:lvl>
    <w:lvl w:ilvl="1" w:tplc="2096A15A" w:tentative="1">
      <w:start w:val="1"/>
      <w:numFmt w:val="lowerLetter"/>
      <w:lvlText w:val="%2."/>
      <w:lvlJc w:val="left"/>
      <w:pPr>
        <w:ind w:left="1800" w:hanging="360"/>
      </w:pPr>
    </w:lvl>
    <w:lvl w:ilvl="2" w:tplc="6ACED410" w:tentative="1">
      <w:start w:val="1"/>
      <w:numFmt w:val="lowerRoman"/>
      <w:lvlText w:val="%3."/>
      <w:lvlJc w:val="right"/>
      <w:pPr>
        <w:ind w:left="2520" w:hanging="180"/>
      </w:pPr>
    </w:lvl>
    <w:lvl w:ilvl="3" w:tplc="F01624EE" w:tentative="1">
      <w:start w:val="1"/>
      <w:numFmt w:val="decimal"/>
      <w:lvlText w:val="%4."/>
      <w:lvlJc w:val="left"/>
      <w:pPr>
        <w:ind w:left="3240" w:hanging="360"/>
      </w:pPr>
    </w:lvl>
    <w:lvl w:ilvl="4" w:tplc="36F8183C" w:tentative="1">
      <w:start w:val="1"/>
      <w:numFmt w:val="lowerLetter"/>
      <w:lvlText w:val="%5."/>
      <w:lvlJc w:val="left"/>
      <w:pPr>
        <w:ind w:left="3960" w:hanging="360"/>
      </w:pPr>
    </w:lvl>
    <w:lvl w:ilvl="5" w:tplc="17628EBC" w:tentative="1">
      <w:start w:val="1"/>
      <w:numFmt w:val="lowerRoman"/>
      <w:lvlText w:val="%6."/>
      <w:lvlJc w:val="right"/>
      <w:pPr>
        <w:ind w:left="4680" w:hanging="180"/>
      </w:pPr>
    </w:lvl>
    <w:lvl w:ilvl="6" w:tplc="55CC0118" w:tentative="1">
      <w:start w:val="1"/>
      <w:numFmt w:val="decimal"/>
      <w:lvlText w:val="%7."/>
      <w:lvlJc w:val="left"/>
      <w:pPr>
        <w:ind w:left="5400" w:hanging="360"/>
      </w:pPr>
    </w:lvl>
    <w:lvl w:ilvl="7" w:tplc="4794734C" w:tentative="1">
      <w:start w:val="1"/>
      <w:numFmt w:val="lowerLetter"/>
      <w:lvlText w:val="%8."/>
      <w:lvlJc w:val="left"/>
      <w:pPr>
        <w:ind w:left="6120" w:hanging="360"/>
      </w:pPr>
    </w:lvl>
    <w:lvl w:ilvl="8" w:tplc="C9323ADC"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F2C28DCA">
      <w:start w:val="1"/>
      <w:numFmt w:val="decimal"/>
      <w:lvlText w:val="%1."/>
      <w:lvlJc w:val="left"/>
      <w:pPr>
        <w:ind w:left="360" w:hanging="360"/>
      </w:pPr>
      <w:rPr>
        <w:rFonts w:hint="default"/>
        <w:b w:val="0"/>
      </w:rPr>
    </w:lvl>
    <w:lvl w:ilvl="1" w:tplc="108C17BC" w:tentative="1">
      <w:start w:val="1"/>
      <w:numFmt w:val="lowerLetter"/>
      <w:lvlText w:val="%2."/>
      <w:lvlJc w:val="left"/>
      <w:pPr>
        <w:ind w:left="1440" w:hanging="360"/>
      </w:pPr>
    </w:lvl>
    <w:lvl w:ilvl="2" w:tplc="CE68E176" w:tentative="1">
      <w:start w:val="1"/>
      <w:numFmt w:val="lowerRoman"/>
      <w:lvlText w:val="%3."/>
      <w:lvlJc w:val="right"/>
      <w:pPr>
        <w:ind w:left="2160" w:hanging="180"/>
      </w:pPr>
    </w:lvl>
    <w:lvl w:ilvl="3" w:tplc="23AE0D5C" w:tentative="1">
      <w:start w:val="1"/>
      <w:numFmt w:val="decimal"/>
      <w:lvlText w:val="%4."/>
      <w:lvlJc w:val="left"/>
      <w:pPr>
        <w:ind w:left="2880" w:hanging="360"/>
      </w:pPr>
    </w:lvl>
    <w:lvl w:ilvl="4" w:tplc="D4DA7068" w:tentative="1">
      <w:start w:val="1"/>
      <w:numFmt w:val="lowerLetter"/>
      <w:lvlText w:val="%5."/>
      <w:lvlJc w:val="left"/>
      <w:pPr>
        <w:ind w:left="3600" w:hanging="360"/>
      </w:pPr>
    </w:lvl>
    <w:lvl w:ilvl="5" w:tplc="C0E22000" w:tentative="1">
      <w:start w:val="1"/>
      <w:numFmt w:val="lowerRoman"/>
      <w:lvlText w:val="%6."/>
      <w:lvlJc w:val="right"/>
      <w:pPr>
        <w:ind w:left="4320" w:hanging="180"/>
      </w:pPr>
    </w:lvl>
    <w:lvl w:ilvl="6" w:tplc="FFAE7800" w:tentative="1">
      <w:start w:val="1"/>
      <w:numFmt w:val="decimal"/>
      <w:lvlText w:val="%7."/>
      <w:lvlJc w:val="left"/>
      <w:pPr>
        <w:ind w:left="5040" w:hanging="360"/>
      </w:pPr>
    </w:lvl>
    <w:lvl w:ilvl="7" w:tplc="225EC690" w:tentative="1">
      <w:start w:val="1"/>
      <w:numFmt w:val="lowerLetter"/>
      <w:lvlText w:val="%8."/>
      <w:lvlJc w:val="left"/>
      <w:pPr>
        <w:ind w:left="5760" w:hanging="360"/>
      </w:pPr>
    </w:lvl>
    <w:lvl w:ilvl="8" w:tplc="1C2E5C0E"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22E627CC">
      <w:start w:val="1"/>
      <w:numFmt w:val="decimal"/>
      <w:lvlText w:val="%1."/>
      <w:lvlJc w:val="left"/>
      <w:pPr>
        <w:tabs>
          <w:tab w:val="num" w:pos="360"/>
        </w:tabs>
        <w:ind w:left="360" w:hanging="360"/>
      </w:pPr>
    </w:lvl>
    <w:lvl w:ilvl="1" w:tplc="0442C1A2" w:tentative="1">
      <w:start w:val="1"/>
      <w:numFmt w:val="lowerLetter"/>
      <w:lvlText w:val="%2."/>
      <w:lvlJc w:val="left"/>
      <w:pPr>
        <w:tabs>
          <w:tab w:val="num" w:pos="1080"/>
        </w:tabs>
        <w:ind w:left="1080" w:hanging="360"/>
      </w:pPr>
    </w:lvl>
    <w:lvl w:ilvl="2" w:tplc="04E07900" w:tentative="1">
      <w:start w:val="1"/>
      <w:numFmt w:val="lowerRoman"/>
      <w:lvlText w:val="%3."/>
      <w:lvlJc w:val="right"/>
      <w:pPr>
        <w:tabs>
          <w:tab w:val="num" w:pos="1800"/>
        </w:tabs>
        <w:ind w:left="1800" w:hanging="180"/>
      </w:pPr>
    </w:lvl>
    <w:lvl w:ilvl="3" w:tplc="5DAAD01A" w:tentative="1">
      <w:start w:val="1"/>
      <w:numFmt w:val="decimal"/>
      <w:lvlText w:val="%4."/>
      <w:lvlJc w:val="left"/>
      <w:pPr>
        <w:tabs>
          <w:tab w:val="num" w:pos="2520"/>
        </w:tabs>
        <w:ind w:left="2520" w:hanging="360"/>
      </w:pPr>
    </w:lvl>
    <w:lvl w:ilvl="4" w:tplc="FFCE4050" w:tentative="1">
      <w:start w:val="1"/>
      <w:numFmt w:val="lowerLetter"/>
      <w:lvlText w:val="%5."/>
      <w:lvlJc w:val="left"/>
      <w:pPr>
        <w:tabs>
          <w:tab w:val="num" w:pos="3240"/>
        </w:tabs>
        <w:ind w:left="3240" w:hanging="360"/>
      </w:pPr>
    </w:lvl>
    <w:lvl w:ilvl="5" w:tplc="9E2A1AE0" w:tentative="1">
      <w:start w:val="1"/>
      <w:numFmt w:val="lowerRoman"/>
      <w:lvlText w:val="%6."/>
      <w:lvlJc w:val="right"/>
      <w:pPr>
        <w:tabs>
          <w:tab w:val="num" w:pos="3960"/>
        </w:tabs>
        <w:ind w:left="3960" w:hanging="180"/>
      </w:pPr>
    </w:lvl>
    <w:lvl w:ilvl="6" w:tplc="8C00455E" w:tentative="1">
      <w:start w:val="1"/>
      <w:numFmt w:val="decimal"/>
      <w:lvlText w:val="%7."/>
      <w:lvlJc w:val="left"/>
      <w:pPr>
        <w:tabs>
          <w:tab w:val="num" w:pos="4680"/>
        </w:tabs>
        <w:ind w:left="4680" w:hanging="360"/>
      </w:pPr>
    </w:lvl>
    <w:lvl w:ilvl="7" w:tplc="AB94BBFA" w:tentative="1">
      <w:start w:val="1"/>
      <w:numFmt w:val="lowerLetter"/>
      <w:lvlText w:val="%8."/>
      <w:lvlJc w:val="left"/>
      <w:pPr>
        <w:tabs>
          <w:tab w:val="num" w:pos="5400"/>
        </w:tabs>
        <w:ind w:left="5400" w:hanging="360"/>
      </w:pPr>
    </w:lvl>
    <w:lvl w:ilvl="8" w:tplc="0EECD9C8"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8C9009E0">
      <w:start w:val="1"/>
      <w:numFmt w:val="decimal"/>
      <w:lvlText w:val="%1."/>
      <w:lvlJc w:val="left"/>
      <w:pPr>
        <w:ind w:left="720" w:hanging="360"/>
      </w:pPr>
      <w:rPr>
        <w:b w:val="0"/>
      </w:rPr>
    </w:lvl>
    <w:lvl w:ilvl="1" w:tplc="500EBAF4" w:tentative="1">
      <w:start w:val="1"/>
      <w:numFmt w:val="lowerLetter"/>
      <w:lvlText w:val="%2."/>
      <w:lvlJc w:val="left"/>
      <w:pPr>
        <w:ind w:left="1440" w:hanging="360"/>
      </w:pPr>
    </w:lvl>
    <w:lvl w:ilvl="2" w:tplc="AA5E46AE" w:tentative="1">
      <w:start w:val="1"/>
      <w:numFmt w:val="lowerRoman"/>
      <w:lvlText w:val="%3."/>
      <w:lvlJc w:val="right"/>
      <w:pPr>
        <w:ind w:left="2160" w:hanging="180"/>
      </w:pPr>
    </w:lvl>
    <w:lvl w:ilvl="3" w:tplc="18B08C08" w:tentative="1">
      <w:start w:val="1"/>
      <w:numFmt w:val="decimal"/>
      <w:lvlText w:val="%4."/>
      <w:lvlJc w:val="left"/>
      <w:pPr>
        <w:ind w:left="2880" w:hanging="360"/>
      </w:pPr>
    </w:lvl>
    <w:lvl w:ilvl="4" w:tplc="A7C855E2" w:tentative="1">
      <w:start w:val="1"/>
      <w:numFmt w:val="lowerLetter"/>
      <w:lvlText w:val="%5."/>
      <w:lvlJc w:val="left"/>
      <w:pPr>
        <w:ind w:left="3600" w:hanging="360"/>
      </w:pPr>
    </w:lvl>
    <w:lvl w:ilvl="5" w:tplc="29E47132" w:tentative="1">
      <w:start w:val="1"/>
      <w:numFmt w:val="lowerRoman"/>
      <w:lvlText w:val="%6."/>
      <w:lvlJc w:val="right"/>
      <w:pPr>
        <w:ind w:left="4320" w:hanging="180"/>
      </w:pPr>
    </w:lvl>
    <w:lvl w:ilvl="6" w:tplc="0678ABF2" w:tentative="1">
      <w:start w:val="1"/>
      <w:numFmt w:val="decimal"/>
      <w:lvlText w:val="%7."/>
      <w:lvlJc w:val="left"/>
      <w:pPr>
        <w:ind w:left="5040" w:hanging="360"/>
      </w:pPr>
    </w:lvl>
    <w:lvl w:ilvl="7" w:tplc="F1B2C844" w:tentative="1">
      <w:start w:val="1"/>
      <w:numFmt w:val="lowerLetter"/>
      <w:lvlText w:val="%8."/>
      <w:lvlJc w:val="left"/>
      <w:pPr>
        <w:ind w:left="5760" w:hanging="360"/>
      </w:pPr>
    </w:lvl>
    <w:lvl w:ilvl="8" w:tplc="4D40008E"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ACC47858">
      <w:start w:val="1"/>
      <w:numFmt w:val="decimal"/>
      <w:lvlText w:val="%1."/>
      <w:lvlJc w:val="left"/>
      <w:pPr>
        <w:tabs>
          <w:tab w:val="num" w:pos="360"/>
        </w:tabs>
        <w:ind w:left="360" w:hanging="360"/>
      </w:pPr>
      <w:rPr>
        <w:rFonts w:hint="default"/>
        <w:b w:val="0"/>
      </w:rPr>
    </w:lvl>
    <w:lvl w:ilvl="1" w:tplc="58C876EC" w:tentative="1">
      <w:start w:val="1"/>
      <w:numFmt w:val="lowerLetter"/>
      <w:lvlText w:val="%2."/>
      <w:lvlJc w:val="left"/>
      <w:pPr>
        <w:tabs>
          <w:tab w:val="num" w:pos="1440"/>
        </w:tabs>
        <w:ind w:left="1440" w:hanging="360"/>
      </w:pPr>
    </w:lvl>
    <w:lvl w:ilvl="2" w:tplc="C0B09192" w:tentative="1">
      <w:start w:val="1"/>
      <w:numFmt w:val="lowerRoman"/>
      <w:lvlText w:val="%3."/>
      <w:lvlJc w:val="right"/>
      <w:pPr>
        <w:tabs>
          <w:tab w:val="num" w:pos="2160"/>
        </w:tabs>
        <w:ind w:left="2160" w:hanging="180"/>
      </w:pPr>
    </w:lvl>
    <w:lvl w:ilvl="3" w:tplc="281875E4" w:tentative="1">
      <w:start w:val="1"/>
      <w:numFmt w:val="decimal"/>
      <w:lvlText w:val="%4."/>
      <w:lvlJc w:val="left"/>
      <w:pPr>
        <w:tabs>
          <w:tab w:val="num" w:pos="2880"/>
        </w:tabs>
        <w:ind w:left="2880" w:hanging="360"/>
      </w:pPr>
    </w:lvl>
    <w:lvl w:ilvl="4" w:tplc="1DC0C6BA" w:tentative="1">
      <w:start w:val="1"/>
      <w:numFmt w:val="lowerLetter"/>
      <w:lvlText w:val="%5."/>
      <w:lvlJc w:val="left"/>
      <w:pPr>
        <w:tabs>
          <w:tab w:val="num" w:pos="3600"/>
        </w:tabs>
        <w:ind w:left="3600" w:hanging="360"/>
      </w:pPr>
    </w:lvl>
    <w:lvl w:ilvl="5" w:tplc="5E901E7E" w:tentative="1">
      <w:start w:val="1"/>
      <w:numFmt w:val="lowerRoman"/>
      <w:lvlText w:val="%6."/>
      <w:lvlJc w:val="right"/>
      <w:pPr>
        <w:tabs>
          <w:tab w:val="num" w:pos="4320"/>
        </w:tabs>
        <w:ind w:left="4320" w:hanging="180"/>
      </w:pPr>
    </w:lvl>
    <w:lvl w:ilvl="6" w:tplc="5202A6F4" w:tentative="1">
      <w:start w:val="1"/>
      <w:numFmt w:val="decimal"/>
      <w:lvlText w:val="%7."/>
      <w:lvlJc w:val="left"/>
      <w:pPr>
        <w:tabs>
          <w:tab w:val="num" w:pos="5040"/>
        </w:tabs>
        <w:ind w:left="5040" w:hanging="360"/>
      </w:pPr>
    </w:lvl>
    <w:lvl w:ilvl="7" w:tplc="5552BD2E" w:tentative="1">
      <w:start w:val="1"/>
      <w:numFmt w:val="lowerLetter"/>
      <w:lvlText w:val="%8."/>
      <w:lvlJc w:val="left"/>
      <w:pPr>
        <w:tabs>
          <w:tab w:val="num" w:pos="5760"/>
        </w:tabs>
        <w:ind w:left="5760" w:hanging="360"/>
      </w:pPr>
    </w:lvl>
    <w:lvl w:ilvl="8" w:tplc="46F44FFC"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FEAE19C8">
      <w:start w:val="1"/>
      <w:numFmt w:val="decimal"/>
      <w:lvlText w:val="%1."/>
      <w:lvlJc w:val="left"/>
      <w:pPr>
        <w:ind w:left="720" w:hanging="360"/>
      </w:pPr>
      <w:rPr>
        <w:rFonts w:hint="default"/>
      </w:rPr>
    </w:lvl>
    <w:lvl w:ilvl="1" w:tplc="87540B96" w:tentative="1">
      <w:start w:val="1"/>
      <w:numFmt w:val="lowerLetter"/>
      <w:lvlText w:val="%2."/>
      <w:lvlJc w:val="left"/>
      <w:pPr>
        <w:ind w:left="1440" w:hanging="360"/>
      </w:pPr>
    </w:lvl>
    <w:lvl w:ilvl="2" w:tplc="C764E76A" w:tentative="1">
      <w:start w:val="1"/>
      <w:numFmt w:val="lowerRoman"/>
      <w:lvlText w:val="%3."/>
      <w:lvlJc w:val="right"/>
      <w:pPr>
        <w:ind w:left="2160" w:hanging="180"/>
      </w:pPr>
    </w:lvl>
    <w:lvl w:ilvl="3" w:tplc="7E1C981C" w:tentative="1">
      <w:start w:val="1"/>
      <w:numFmt w:val="decimal"/>
      <w:lvlText w:val="%4."/>
      <w:lvlJc w:val="left"/>
      <w:pPr>
        <w:ind w:left="2880" w:hanging="360"/>
      </w:pPr>
    </w:lvl>
    <w:lvl w:ilvl="4" w:tplc="F6A009DE" w:tentative="1">
      <w:start w:val="1"/>
      <w:numFmt w:val="lowerLetter"/>
      <w:lvlText w:val="%5."/>
      <w:lvlJc w:val="left"/>
      <w:pPr>
        <w:ind w:left="3600" w:hanging="360"/>
      </w:pPr>
    </w:lvl>
    <w:lvl w:ilvl="5" w:tplc="0EC89032" w:tentative="1">
      <w:start w:val="1"/>
      <w:numFmt w:val="lowerRoman"/>
      <w:lvlText w:val="%6."/>
      <w:lvlJc w:val="right"/>
      <w:pPr>
        <w:ind w:left="4320" w:hanging="180"/>
      </w:pPr>
    </w:lvl>
    <w:lvl w:ilvl="6" w:tplc="50C4CFF6" w:tentative="1">
      <w:start w:val="1"/>
      <w:numFmt w:val="decimal"/>
      <w:lvlText w:val="%7."/>
      <w:lvlJc w:val="left"/>
      <w:pPr>
        <w:ind w:left="5040" w:hanging="360"/>
      </w:pPr>
    </w:lvl>
    <w:lvl w:ilvl="7" w:tplc="C96CD27A" w:tentative="1">
      <w:start w:val="1"/>
      <w:numFmt w:val="lowerLetter"/>
      <w:lvlText w:val="%8."/>
      <w:lvlJc w:val="left"/>
      <w:pPr>
        <w:ind w:left="5760" w:hanging="360"/>
      </w:pPr>
    </w:lvl>
    <w:lvl w:ilvl="8" w:tplc="0C70A2EA"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53C890C6">
      <w:start w:val="1"/>
      <w:numFmt w:val="decimal"/>
      <w:lvlText w:val="%1."/>
      <w:lvlJc w:val="left"/>
      <w:pPr>
        <w:tabs>
          <w:tab w:val="num" w:pos="360"/>
        </w:tabs>
        <w:ind w:left="360" w:hanging="360"/>
      </w:pPr>
      <w:rPr>
        <w:rFonts w:hint="default"/>
      </w:rPr>
    </w:lvl>
    <w:lvl w:ilvl="1" w:tplc="97DC44C0" w:tentative="1">
      <w:start w:val="1"/>
      <w:numFmt w:val="lowerLetter"/>
      <w:lvlText w:val="%2."/>
      <w:lvlJc w:val="left"/>
      <w:pPr>
        <w:tabs>
          <w:tab w:val="num" w:pos="456"/>
        </w:tabs>
        <w:ind w:left="456" w:hanging="360"/>
      </w:pPr>
    </w:lvl>
    <w:lvl w:ilvl="2" w:tplc="CE40F56A" w:tentative="1">
      <w:start w:val="1"/>
      <w:numFmt w:val="lowerRoman"/>
      <w:lvlText w:val="%3."/>
      <w:lvlJc w:val="right"/>
      <w:pPr>
        <w:tabs>
          <w:tab w:val="num" w:pos="1176"/>
        </w:tabs>
        <w:ind w:left="1176" w:hanging="180"/>
      </w:pPr>
    </w:lvl>
    <w:lvl w:ilvl="3" w:tplc="86760102" w:tentative="1">
      <w:start w:val="1"/>
      <w:numFmt w:val="decimal"/>
      <w:lvlText w:val="%4."/>
      <w:lvlJc w:val="left"/>
      <w:pPr>
        <w:tabs>
          <w:tab w:val="num" w:pos="1896"/>
        </w:tabs>
        <w:ind w:left="1896" w:hanging="360"/>
      </w:pPr>
    </w:lvl>
    <w:lvl w:ilvl="4" w:tplc="E71CCA8E" w:tentative="1">
      <w:start w:val="1"/>
      <w:numFmt w:val="lowerLetter"/>
      <w:lvlText w:val="%5."/>
      <w:lvlJc w:val="left"/>
      <w:pPr>
        <w:tabs>
          <w:tab w:val="num" w:pos="2616"/>
        </w:tabs>
        <w:ind w:left="2616" w:hanging="360"/>
      </w:pPr>
    </w:lvl>
    <w:lvl w:ilvl="5" w:tplc="6054E784" w:tentative="1">
      <w:start w:val="1"/>
      <w:numFmt w:val="lowerRoman"/>
      <w:lvlText w:val="%6."/>
      <w:lvlJc w:val="right"/>
      <w:pPr>
        <w:tabs>
          <w:tab w:val="num" w:pos="3336"/>
        </w:tabs>
        <w:ind w:left="3336" w:hanging="180"/>
      </w:pPr>
    </w:lvl>
    <w:lvl w:ilvl="6" w:tplc="7310914A" w:tentative="1">
      <w:start w:val="1"/>
      <w:numFmt w:val="decimal"/>
      <w:lvlText w:val="%7."/>
      <w:lvlJc w:val="left"/>
      <w:pPr>
        <w:tabs>
          <w:tab w:val="num" w:pos="4056"/>
        </w:tabs>
        <w:ind w:left="4056" w:hanging="360"/>
      </w:pPr>
    </w:lvl>
    <w:lvl w:ilvl="7" w:tplc="6284D1D4" w:tentative="1">
      <w:start w:val="1"/>
      <w:numFmt w:val="lowerLetter"/>
      <w:lvlText w:val="%8."/>
      <w:lvlJc w:val="left"/>
      <w:pPr>
        <w:tabs>
          <w:tab w:val="num" w:pos="4776"/>
        </w:tabs>
        <w:ind w:left="4776" w:hanging="360"/>
      </w:pPr>
    </w:lvl>
    <w:lvl w:ilvl="8" w:tplc="3E1AD6B8"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20105866">
      <w:start w:val="1"/>
      <w:numFmt w:val="decimal"/>
      <w:lvlText w:val="%1)"/>
      <w:lvlJc w:val="left"/>
      <w:pPr>
        <w:tabs>
          <w:tab w:val="num" w:pos="720"/>
        </w:tabs>
        <w:ind w:left="720" w:hanging="360"/>
      </w:pPr>
      <w:rPr>
        <w:rFonts w:hint="default"/>
      </w:rPr>
    </w:lvl>
    <w:lvl w:ilvl="1" w:tplc="B90219D6" w:tentative="1">
      <w:start w:val="1"/>
      <w:numFmt w:val="lowerLetter"/>
      <w:lvlText w:val="%2."/>
      <w:lvlJc w:val="left"/>
      <w:pPr>
        <w:tabs>
          <w:tab w:val="num" w:pos="1440"/>
        </w:tabs>
        <w:ind w:left="1440" w:hanging="360"/>
      </w:pPr>
    </w:lvl>
    <w:lvl w:ilvl="2" w:tplc="6F880D82" w:tentative="1">
      <w:start w:val="1"/>
      <w:numFmt w:val="lowerRoman"/>
      <w:lvlText w:val="%3."/>
      <w:lvlJc w:val="right"/>
      <w:pPr>
        <w:tabs>
          <w:tab w:val="num" w:pos="2160"/>
        </w:tabs>
        <w:ind w:left="2160" w:hanging="180"/>
      </w:pPr>
    </w:lvl>
    <w:lvl w:ilvl="3" w:tplc="7D189FE4" w:tentative="1">
      <w:start w:val="1"/>
      <w:numFmt w:val="decimal"/>
      <w:lvlText w:val="%4."/>
      <w:lvlJc w:val="left"/>
      <w:pPr>
        <w:tabs>
          <w:tab w:val="num" w:pos="2880"/>
        </w:tabs>
        <w:ind w:left="2880" w:hanging="360"/>
      </w:pPr>
    </w:lvl>
    <w:lvl w:ilvl="4" w:tplc="7E865AE8" w:tentative="1">
      <w:start w:val="1"/>
      <w:numFmt w:val="lowerLetter"/>
      <w:lvlText w:val="%5."/>
      <w:lvlJc w:val="left"/>
      <w:pPr>
        <w:tabs>
          <w:tab w:val="num" w:pos="3600"/>
        </w:tabs>
        <w:ind w:left="3600" w:hanging="360"/>
      </w:pPr>
    </w:lvl>
    <w:lvl w:ilvl="5" w:tplc="EA08BFF6" w:tentative="1">
      <w:start w:val="1"/>
      <w:numFmt w:val="lowerRoman"/>
      <w:lvlText w:val="%6."/>
      <w:lvlJc w:val="right"/>
      <w:pPr>
        <w:tabs>
          <w:tab w:val="num" w:pos="4320"/>
        </w:tabs>
        <w:ind w:left="4320" w:hanging="180"/>
      </w:pPr>
    </w:lvl>
    <w:lvl w:ilvl="6" w:tplc="CC986BF6" w:tentative="1">
      <w:start w:val="1"/>
      <w:numFmt w:val="decimal"/>
      <w:lvlText w:val="%7."/>
      <w:lvlJc w:val="left"/>
      <w:pPr>
        <w:tabs>
          <w:tab w:val="num" w:pos="5040"/>
        </w:tabs>
        <w:ind w:left="5040" w:hanging="360"/>
      </w:pPr>
    </w:lvl>
    <w:lvl w:ilvl="7" w:tplc="5C70CCA2" w:tentative="1">
      <w:start w:val="1"/>
      <w:numFmt w:val="lowerLetter"/>
      <w:lvlText w:val="%8."/>
      <w:lvlJc w:val="left"/>
      <w:pPr>
        <w:tabs>
          <w:tab w:val="num" w:pos="5760"/>
        </w:tabs>
        <w:ind w:left="5760" w:hanging="360"/>
      </w:pPr>
    </w:lvl>
    <w:lvl w:ilvl="8" w:tplc="2012B55C"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D92AB5F6">
      <w:start w:val="1"/>
      <w:numFmt w:val="decimal"/>
      <w:lvlText w:val="%1."/>
      <w:lvlJc w:val="left"/>
      <w:pPr>
        <w:tabs>
          <w:tab w:val="num" w:pos="360"/>
        </w:tabs>
        <w:ind w:left="360" w:hanging="360"/>
      </w:pPr>
      <w:rPr>
        <w:b w:val="0"/>
        <w:i w:val="0"/>
      </w:rPr>
    </w:lvl>
    <w:lvl w:ilvl="1" w:tplc="527A670A" w:tentative="1">
      <w:start w:val="1"/>
      <w:numFmt w:val="lowerLetter"/>
      <w:lvlText w:val="%2."/>
      <w:lvlJc w:val="left"/>
      <w:pPr>
        <w:tabs>
          <w:tab w:val="num" w:pos="1440"/>
        </w:tabs>
        <w:ind w:left="1440" w:hanging="360"/>
      </w:pPr>
    </w:lvl>
    <w:lvl w:ilvl="2" w:tplc="619ADBA8" w:tentative="1">
      <w:start w:val="1"/>
      <w:numFmt w:val="lowerRoman"/>
      <w:lvlText w:val="%3."/>
      <w:lvlJc w:val="right"/>
      <w:pPr>
        <w:tabs>
          <w:tab w:val="num" w:pos="2160"/>
        </w:tabs>
        <w:ind w:left="2160" w:hanging="180"/>
      </w:pPr>
    </w:lvl>
    <w:lvl w:ilvl="3" w:tplc="406867C4" w:tentative="1">
      <w:start w:val="1"/>
      <w:numFmt w:val="decimal"/>
      <w:lvlText w:val="%4."/>
      <w:lvlJc w:val="left"/>
      <w:pPr>
        <w:tabs>
          <w:tab w:val="num" w:pos="2880"/>
        </w:tabs>
        <w:ind w:left="2880" w:hanging="360"/>
      </w:pPr>
    </w:lvl>
    <w:lvl w:ilvl="4" w:tplc="3D9CD700" w:tentative="1">
      <w:start w:val="1"/>
      <w:numFmt w:val="lowerLetter"/>
      <w:lvlText w:val="%5."/>
      <w:lvlJc w:val="left"/>
      <w:pPr>
        <w:tabs>
          <w:tab w:val="num" w:pos="3600"/>
        </w:tabs>
        <w:ind w:left="3600" w:hanging="360"/>
      </w:pPr>
    </w:lvl>
    <w:lvl w:ilvl="5" w:tplc="B722243E" w:tentative="1">
      <w:start w:val="1"/>
      <w:numFmt w:val="lowerRoman"/>
      <w:lvlText w:val="%6."/>
      <w:lvlJc w:val="right"/>
      <w:pPr>
        <w:tabs>
          <w:tab w:val="num" w:pos="4320"/>
        </w:tabs>
        <w:ind w:left="4320" w:hanging="180"/>
      </w:pPr>
    </w:lvl>
    <w:lvl w:ilvl="6" w:tplc="DD3E24BC" w:tentative="1">
      <w:start w:val="1"/>
      <w:numFmt w:val="decimal"/>
      <w:lvlText w:val="%7."/>
      <w:lvlJc w:val="left"/>
      <w:pPr>
        <w:tabs>
          <w:tab w:val="num" w:pos="5040"/>
        </w:tabs>
        <w:ind w:left="5040" w:hanging="360"/>
      </w:pPr>
    </w:lvl>
    <w:lvl w:ilvl="7" w:tplc="C7DA76F8" w:tentative="1">
      <w:start w:val="1"/>
      <w:numFmt w:val="lowerLetter"/>
      <w:lvlText w:val="%8."/>
      <w:lvlJc w:val="left"/>
      <w:pPr>
        <w:tabs>
          <w:tab w:val="num" w:pos="5760"/>
        </w:tabs>
        <w:ind w:left="5760" w:hanging="360"/>
      </w:pPr>
    </w:lvl>
    <w:lvl w:ilvl="8" w:tplc="8786913C"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727A43B8">
      <w:start w:val="1"/>
      <w:numFmt w:val="decimal"/>
      <w:lvlText w:val="%1."/>
      <w:lvlJc w:val="left"/>
      <w:pPr>
        <w:ind w:left="720" w:hanging="360"/>
      </w:pPr>
      <w:rPr>
        <w:rFonts w:hint="default"/>
        <w:b/>
      </w:rPr>
    </w:lvl>
    <w:lvl w:ilvl="1" w:tplc="5BBEFA72" w:tentative="1">
      <w:start w:val="1"/>
      <w:numFmt w:val="lowerLetter"/>
      <w:lvlText w:val="%2."/>
      <w:lvlJc w:val="left"/>
      <w:pPr>
        <w:ind w:left="1440" w:hanging="360"/>
      </w:pPr>
    </w:lvl>
    <w:lvl w:ilvl="2" w:tplc="993CFC48" w:tentative="1">
      <w:start w:val="1"/>
      <w:numFmt w:val="lowerRoman"/>
      <w:lvlText w:val="%3."/>
      <w:lvlJc w:val="right"/>
      <w:pPr>
        <w:ind w:left="2160" w:hanging="180"/>
      </w:pPr>
    </w:lvl>
    <w:lvl w:ilvl="3" w:tplc="FD08AE6C" w:tentative="1">
      <w:start w:val="1"/>
      <w:numFmt w:val="decimal"/>
      <w:lvlText w:val="%4."/>
      <w:lvlJc w:val="left"/>
      <w:pPr>
        <w:ind w:left="2880" w:hanging="360"/>
      </w:pPr>
    </w:lvl>
    <w:lvl w:ilvl="4" w:tplc="080C2D20" w:tentative="1">
      <w:start w:val="1"/>
      <w:numFmt w:val="lowerLetter"/>
      <w:lvlText w:val="%5."/>
      <w:lvlJc w:val="left"/>
      <w:pPr>
        <w:ind w:left="3600" w:hanging="360"/>
      </w:pPr>
    </w:lvl>
    <w:lvl w:ilvl="5" w:tplc="9EE069D4" w:tentative="1">
      <w:start w:val="1"/>
      <w:numFmt w:val="lowerRoman"/>
      <w:lvlText w:val="%6."/>
      <w:lvlJc w:val="right"/>
      <w:pPr>
        <w:ind w:left="4320" w:hanging="180"/>
      </w:pPr>
    </w:lvl>
    <w:lvl w:ilvl="6" w:tplc="783034B0" w:tentative="1">
      <w:start w:val="1"/>
      <w:numFmt w:val="decimal"/>
      <w:lvlText w:val="%7."/>
      <w:lvlJc w:val="left"/>
      <w:pPr>
        <w:ind w:left="5040" w:hanging="360"/>
      </w:pPr>
    </w:lvl>
    <w:lvl w:ilvl="7" w:tplc="B5424B0C" w:tentative="1">
      <w:start w:val="1"/>
      <w:numFmt w:val="lowerLetter"/>
      <w:lvlText w:val="%8."/>
      <w:lvlJc w:val="left"/>
      <w:pPr>
        <w:ind w:left="5760" w:hanging="360"/>
      </w:pPr>
    </w:lvl>
    <w:lvl w:ilvl="8" w:tplc="587043F8"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1BA25938">
      <w:start w:val="1"/>
      <w:numFmt w:val="decimal"/>
      <w:lvlText w:val="%1."/>
      <w:lvlJc w:val="left"/>
      <w:pPr>
        <w:tabs>
          <w:tab w:val="num" w:pos="360"/>
        </w:tabs>
        <w:ind w:left="360" w:hanging="360"/>
      </w:pPr>
      <w:rPr>
        <w:rFonts w:hint="default"/>
        <w:b w:val="0"/>
      </w:rPr>
    </w:lvl>
    <w:lvl w:ilvl="1" w:tplc="38D6D484" w:tentative="1">
      <w:start w:val="1"/>
      <w:numFmt w:val="lowerLetter"/>
      <w:lvlText w:val="%2."/>
      <w:lvlJc w:val="left"/>
      <w:pPr>
        <w:tabs>
          <w:tab w:val="num" w:pos="1440"/>
        </w:tabs>
        <w:ind w:left="1440" w:hanging="360"/>
      </w:pPr>
    </w:lvl>
    <w:lvl w:ilvl="2" w:tplc="7930849E" w:tentative="1">
      <w:start w:val="1"/>
      <w:numFmt w:val="lowerRoman"/>
      <w:lvlText w:val="%3."/>
      <w:lvlJc w:val="right"/>
      <w:pPr>
        <w:tabs>
          <w:tab w:val="num" w:pos="2160"/>
        </w:tabs>
        <w:ind w:left="2160" w:hanging="180"/>
      </w:pPr>
    </w:lvl>
    <w:lvl w:ilvl="3" w:tplc="1B4A5422" w:tentative="1">
      <w:start w:val="1"/>
      <w:numFmt w:val="decimal"/>
      <w:lvlText w:val="%4."/>
      <w:lvlJc w:val="left"/>
      <w:pPr>
        <w:tabs>
          <w:tab w:val="num" w:pos="2880"/>
        </w:tabs>
        <w:ind w:left="2880" w:hanging="360"/>
      </w:pPr>
    </w:lvl>
    <w:lvl w:ilvl="4" w:tplc="F9D4F642" w:tentative="1">
      <w:start w:val="1"/>
      <w:numFmt w:val="lowerLetter"/>
      <w:lvlText w:val="%5."/>
      <w:lvlJc w:val="left"/>
      <w:pPr>
        <w:tabs>
          <w:tab w:val="num" w:pos="3600"/>
        </w:tabs>
        <w:ind w:left="3600" w:hanging="360"/>
      </w:pPr>
    </w:lvl>
    <w:lvl w:ilvl="5" w:tplc="0DF83802" w:tentative="1">
      <w:start w:val="1"/>
      <w:numFmt w:val="lowerRoman"/>
      <w:lvlText w:val="%6."/>
      <w:lvlJc w:val="right"/>
      <w:pPr>
        <w:tabs>
          <w:tab w:val="num" w:pos="4320"/>
        </w:tabs>
        <w:ind w:left="4320" w:hanging="180"/>
      </w:pPr>
    </w:lvl>
    <w:lvl w:ilvl="6" w:tplc="25885D6A" w:tentative="1">
      <w:start w:val="1"/>
      <w:numFmt w:val="decimal"/>
      <w:lvlText w:val="%7."/>
      <w:lvlJc w:val="left"/>
      <w:pPr>
        <w:tabs>
          <w:tab w:val="num" w:pos="5040"/>
        </w:tabs>
        <w:ind w:left="5040" w:hanging="360"/>
      </w:pPr>
    </w:lvl>
    <w:lvl w:ilvl="7" w:tplc="23A247F0" w:tentative="1">
      <w:start w:val="1"/>
      <w:numFmt w:val="lowerLetter"/>
      <w:lvlText w:val="%8."/>
      <w:lvlJc w:val="left"/>
      <w:pPr>
        <w:tabs>
          <w:tab w:val="num" w:pos="5760"/>
        </w:tabs>
        <w:ind w:left="5760" w:hanging="360"/>
      </w:pPr>
    </w:lvl>
    <w:lvl w:ilvl="8" w:tplc="2A4CF9C4"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1BFAA00A">
      <w:start w:val="1"/>
      <w:numFmt w:val="decimal"/>
      <w:lvlText w:val="%1."/>
      <w:lvlJc w:val="left"/>
      <w:pPr>
        <w:tabs>
          <w:tab w:val="num" w:pos="720"/>
        </w:tabs>
        <w:ind w:left="720" w:hanging="360"/>
      </w:pPr>
      <w:rPr>
        <w:rFonts w:hint="default"/>
      </w:rPr>
    </w:lvl>
    <w:lvl w:ilvl="1" w:tplc="0BA87EC8" w:tentative="1">
      <w:start w:val="1"/>
      <w:numFmt w:val="lowerLetter"/>
      <w:lvlText w:val="%2."/>
      <w:lvlJc w:val="left"/>
      <w:pPr>
        <w:tabs>
          <w:tab w:val="num" w:pos="1800"/>
        </w:tabs>
        <w:ind w:left="1800" w:hanging="360"/>
      </w:pPr>
    </w:lvl>
    <w:lvl w:ilvl="2" w:tplc="434AD3A6" w:tentative="1">
      <w:start w:val="1"/>
      <w:numFmt w:val="lowerRoman"/>
      <w:lvlText w:val="%3."/>
      <w:lvlJc w:val="right"/>
      <w:pPr>
        <w:tabs>
          <w:tab w:val="num" w:pos="2520"/>
        </w:tabs>
        <w:ind w:left="2520" w:hanging="180"/>
      </w:pPr>
    </w:lvl>
    <w:lvl w:ilvl="3" w:tplc="2D7667C0" w:tentative="1">
      <w:start w:val="1"/>
      <w:numFmt w:val="decimal"/>
      <w:lvlText w:val="%4."/>
      <w:lvlJc w:val="left"/>
      <w:pPr>
        <w:tabs>
          <w:tab w:val="num" w:pos="3240"/>
        </w:tabs>
        <w:ind w:left="3240" w:hanging="360"/>
      </w:pPr>
    </w:lvl>
    <w:lvl w:ilvl="4" w:tplc="BB02EC50" w:tentative="1">
      <w:start w:val="1"/>
      <w:numFmt w:val="lowerLetter"/>
      <w:lvlText w:val="%5."/>
      <w:lvlJc w:val="left"/>
      <w:pPr>
        <w:tabs>
          <w:tab w:val="num" w:pos="3960"/>
        </w:tabs>
        <w:ind w:left="3960" w:hanging="360"/>
      </w:pPr>
    </w:lvl>
    <w:lvl w:ilvl="5" w:tplc="66E85638" w:tentative="1">
      <w:start w:val="1"/>
      <w:numFmt w:val="lowerRoman"/>
      <w:lvlText w:val="%6."/>
      <w:lvlJc w:val="right"/>
      <w:pPr>
        <w:tabs>
          <w:tab w:val="num" w:pos="4680"/>
        </w:tabs>
        <w:ind w:left="4680" w:hanging="180"/>
      </w:pPr>
    </w:lvl>
    <w:lvl w:ilvl="6" w:tplc="F7A2C390" w:tentative="1">
      <w:start w:val="1"/>
      <w:numFmt w:val="decimal"/>
      <w:lvlText w:val="%7."/>
      <w:lvlJc w:val="left"/>
      <w:pPr>
        <w:tabs>
          <w:tab w:val="num" w:pos="5400"/>
        </w:tabs>
        <w:ind w:left="5400" w:hanging="360"/>
      </w:pPr>
    </w:lvl>
    <w:lvl w:ilvl="7" w:tplc="E84AF386" w:tentative="1">
      <w:start w:val="1"/>
      <w:numFmt w:val="lowerLetter"/>
      <w:lvlText w:val="%8."/>
      <w:lvlJc w:val="left"/>
      <w:pPr>
        <w:tabs>
          <w:tab w:val="num" w:pos="6120"/>
        </w:tabs>
        <w:ind w:left="6120" w:hanging="360"/>
      </w:pPr>
    </w:lvl>
    <w:lvl w:ilvl="8" w:tplc="055CFFF8"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03BE13A8">
      <w:start w:val="1"/>
      <w:numFmt w:val="decimal"/>
      <w:lvlText w:val="%1."/>
      <w:lvlJc w:val="left"/>
      <w:pPr>
        <w:tabs>
          <w:tab w:val="num" w:pos="360"/>
        </w:tabs>
        <w:ind w:left="360" w:hanging="360"/>
      </w:pPr>
      <w:rPr>
        <w:rFonts w:hint="default"/>
      </w:rPr>
    </w:lvl>
    <w:lvl w:ilvl="1" w:tplc="67CA19BE">
      <w:start w:val="1"/>
      <w:numFmt w:val="lowerLetter"/>
      <w:lvlText w:val="%2."/>
      <w:lvlJc w:val="left"/>
      <w:pPr>
        <w:tabs>
          <w:tab w:val="num" w:pos="1440"/>
        </w:tabs>
        <w:ind w:left="1440" w:hanging="360"/>
      </w:pPr>
    </w:lvl>
    <w:lvl w:ilvl="2" w:tplc="01381DB8" w:tentative="1">
      <w:start w:val="1"/>
      <w:numFmt w:val="lowerRoman"/>
      <w:lvlText w:val="%3."/>
      <w:lvlJc w:val="right"/>
      <w:pPr>
        <w:tabs>
          <w:tab w:val="num" w:pos="2160"/>
        </w:tabs>
        <w:ind w:left="2160" w:hanging="180"/>
      </w:pPr>
    </w:lvl>
    <w:lvl w:ilvl="3" w:tplc="7116E176" w:tentative="1">
      <w:start w:val="1"/>
      <w:numFmt w:val="decimal"/>
      <w:lvlText w:val="%4."/>
      <w:lvlJc w:val="left"/>
      <w:pPr>
        <w:tabs>
          <w:tab w:val="num" w:pos="2880"/>
        </w:tabs>
        <w:ind w:left="2880" w:hanging="360"/>
      </w:pPr>
    </w:lvl>
    <w:lvl w:ilvl="4" w:tplc="FC1A30FE" w:tentative="1">
      <w:start w:val="1"/>
      <w:numFmt w:val="lowerLetter"/>
      <w:lvlText w:val="%5."/>
      <w:lvlJc w:val="left"/>
      <w:pPr>
        <w:tabs>
          <w:tab w:val="num" w:pos="3600"/>
        </w:tabs>
        <w:ind w:left="3600" w:hanging="360"/>
      </w:pPr>
    </w:lvl>
    <w:lvl w:ilvl="5" w:tplc="C6BC8E7E" w:tentative="1">
      <w:start w:val="1"/>
      <w:numFmt w:val="lowerRoman"/>
      <w:lvlText w:val="%6."/>
      <w:lvlJc w:val="right"/>
      <w:pPr>
        <w:tabs>
          <w:tab w:val="num" w:pos="4320"/>
        </w:tabs>
        <w:ind w:left="4320" w:hanging="180"/>
      </w:pPr>
    </w:lvl>
    <w:lvl w:ilvl="6" w:tplc="1F8CBE5E" w:tentative="1">
      <w:start w:val="1"/>
      <w:numFmt w:val="decimal"/>
      <w:lvlText w:val="%7."/>
      <w:lvlJc w:val="left"/>
      <w:pPr>
        <w:tabs>
          <w:tab w:val="num" w:pos="5040"/>
        </w:tabs>
        <w:ind w:left="5040" w:hanging="360"/>
      </w:pPr>
    </w:lvl>
    <w:lvl w:ilvl="7" w:tplc="9BACBB56" w:tentative="1">
      <w:start w:val="1"/>
      <w:numFmt w:val="lowerLetter"/>
      <w:lvlText w:val="%8."/>
      <w:lvlJc w:val="left"/>
      <w:pPr>
        <w:tabs>
          <w:tab w:val="num" w:pos="5760"/>
        </w:tabs>
        <w:ind w:left="5760" w:hanging="360"/>
      </w:pPr>
    </w:lvl>
    <w:lvl w:ilvl="8" w:tplc="64044CE0"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B7EC74F8">
      <w:start w:val="1"/>
      <w:numFmt w:val="decimal"/>
      <w:lvlText w:val="%1."/>
      <w:lvlJc w:val="left"/>
      <w:pPr>
        <w:tabs>
          <w:tab w:val="num" w:pos="360"/>
        </w:tabs>
        <w:ind w:left="360" w:hanging="360"/>
      </w:pPr>
      <w:rPr>
        <w:rFonts w:hint="default"/>
        <w:b w:val="0"/>
      </w:rPr>
    </w:lvl>
    <w:lvl w:ilvl="1" w:tplc="E54651BA" w:tentative="1">
      <w:start w:val="1"/>
      <w:numFmt w:val="lowerLetter"/>
      <w:lvlText w:val="%2."/>
      <w:lvlJc w:val="left"/>
      <w:pPr>
        <w:tabs>
          <w:tab w:val="num" w:pos="1440"/>
        </w:tabs>
        <w:ind w:left="1440" w:hanging="360"/>
      </w:pPr>
    </w:lvl>
    <w:lvl w:ilvl="2" w:tplc="CAACC89E" w:tentative="1">
      <w:start w:val="1"/>
      <w:numFmt w:val="lowerRoman"/>
      <w:lvlText w:val="%3."/>
      <w:lvlJc w:val="right"/>
      <w:pPr>
        <w:tabs>
          <w:tab w:val="num" w:pos="2160"/>
        </w:tabs>
        <w:ind w:left="2160" w:hanging="180"/>
      </w:pPr>
    </w:lvl>
    <w:lvl w:ilvl="3" w:tplc="D4BEF6C4" w:tentative="1">
      <w:start w:val="1"/>
      <w:numFmt w:val="decimal"/>
      <w:lvlText w:val="%4."/>
      <w:lvlJc w:val="left"/>
      <w:pPr>
        <w:tabs>
          <w:tab w:val="num" w:pos="2880"/>
        </w:tabs>
        <w:ind w:left="2880" w:hanging="360"/>
      </w:pPr>
    </w:lvl>
    <w:lvl w:ilvl="4" w:tplc="4A6209CC" w:tentative="1">
      <w:start w:val="1"/>
      <w:numFmt w:val="lowerLetter"/>
      <w:lvlText w:val="%5."/>
      <w:lvlJc w:val="left"/>
      <w:pPr>
        <w:tabs>
          <w:tab w:val="num" w:pos="3600"/>
        </w:tabs>
        <w:ind w:left="3600" w:hanging="360"/>
      </w:pPr>
    </w:lvl>
    <w:lvl w:ilvl="5" w:tplc="1B366008" w:tentative="1">
      <w:start w:val="1"/>
      <w:numFmt w:val="lowerRoman"/>
      <w:lvlText w:val="%6."/>
      <w:lvlJc w:val="right"/>
      <w:pPr>
        <w:tabs>
          <w:tab w:val="num" w:pos="4320"/>
        </w:tabs>
        <w:ind w:left="4320" w:hanging="180"/>
      </w:pPr>
    </w:lvl>
    <w:lvl w:ilvl="6" w:tplc="A8208070" w:tentative="1">
      <w:start w:val="1"/>
      <w:numFmt w:val="decimal"/>
      <w:lvlText w:val="%7."/>
      <w:lvlJc w:val="left"/>
      <w:pPr>
        <w:tabs>
          <w:tab w:val="num" w:pos="5040"/>
        </w:tabs>
        <w:ind w:left="5040" w:hanging="360"/>
      </w:pPr>
    </w:lvl>
    <w:lvl w:ilvl="7" w:tplc="BE06A40A" w:tentative="1">
      <w:start w:val="1"/>
      <w:numFmt w:val="lowerLetter"/>
      <w:lvlText w:val="%8."/>
      <w:lvlJc w:val="left"/>
      <w:pPr>
        <w:tabs>
          <w:tab w:val="num" w:pos="5760"/>
        </w:tabs>
        <w:ind w:left="5760" w:hanging="360"/>
      </w:pPr>
    </w:lvl>
    <w:lvl w:ilvl="8" w:tplc="9F18FC2C"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23282526">
      <w:start w:val="1"/>
      <w:numFmt w:val="decimal"/>
      <w:lvlText w:val="%1."/>
      <w:lvlJc w:val="left"/>
      <w:pPr>
        <w:tabs>
          <w:tab w:val="num" w:pos="360"/>
        </w:tabs>
        <w:ind w:left="360" w:hanging="360"/>
      </w:pPr>
    </w:lvl>
    <w:lvl w:ilvl="1" w:tplc="8E805144" w:tentative="1">
      <w:start w:val="1"/>
      <w:numFmt w:val="lowerLetter"/>
      <w:lvlText w:val="%2."/>
      <w:lvlJc w:val="left"/>
      <w:pPr>
        <w:tabs>
          <w:tab w:val="num" w:pos="1080"/>
        </w:tabs>
        <w:ind w:left="1080" w:hanging="360"/>
      </w:pPr>
    </w:lvl>
    <w:lvl w:ilvl="2" w:tplc="F71EEAEC" w:tentative="1">
      <w:start w:val="1"/>
      <w:numFmt w:val="lowerRoman"/>
      <w:lvlText w:val="%3."/>
      <w:lvlJc w:val="right"/>
      <w:pPr>
        <w:tabs>
          <w:tab w:val="num" w:pos="1800"/>
        </w:tabs>
        <w:ind w:left="1800" w:hanging="180"/>
      </w:pPr>
    </w:lvl>
    <w:lvl w:ilvl="3" w:tplc="F3B644F2" w:tentative="1">
      <w:start w:val="1"/>
      <w:numFmt w:val="decimal"/>
      <w:lvlText w:val="%4."/>
      <w:lvlJc w:val="left"/>
      <w:pPr>
        <w:tabs>
          <w:tab w:val="num" w:pos="2520"/>
        </w:tabs>
        <w:ind w:left="2520" w:hanging="360"/>
      </w:pPr>
    </w:lvl>
    <w:lvl w:ilvl="4" w:tplc="5EBCF11A" w:tentative="1">
      <w:start w:val="1"/>
      <w:numFmt w:val="lowerLetter"/>
      <w:lvlText w:val="%5."/>
      <w:lvlJc w:val="left"/>
      <w:pPr>
        <w:tabs>
          <w:tab w:val="num" w:pos="3240"/>
        </w:tabs>
        <w:ind w:left="3240" w:hanging="360"/>
      </w:pPr>
    </w:lvl>
    <w:lvl w:ilvl="5" w:tplc="17D6C4FC" w:tentative="1">
      <w:start w:val="1"/>
      <w:numFmt w:val="lowerRoman"/>
      <w:lvlText w:val="%6."/>
      <w:lvlJc w:val="right"/>
      <w:pPr>
        <w:tabs>
          <w:tab w:val="num" w:pos="3960"/>
        </w:tabs>
        <w:ind w:left="3960" w:hanging="180"/>
      </w:pPr>
    </w:lvl>
    <w:lvl w:ilvl="6" w:tplc="90BE74D0" w:tentative="1">
      <w:start w:val="1"/>
      <w:numFmt w:val="decimal"/>
      <w:lvlText w:val="%7."/>
      <w:lvlJc w:val="left"/>
      <w:pPr>
        <w:tabs>
          <w:tab w:val="num" w:pos="4680"/>
        </w:tabs>
        <w:ind w:left="4680" w:hanging="360"/>
      </w:pPr>
    </w:lvl>
    <w:lvl w:ilvl="7" w:tplc="C43E1940" w:tentative="1">
      <w:start w:val="1"/>
      <w:numFmt w:val="lowerLetter"/>
      <w:lvlText w:val="%8."/>
      <w:lvlJc w:val="left"/>
      <w:pPr>
        <w:tabs>
          <w:tab w:val="num" w:pos="5400"/>
        </w:tabs>
        <w:ind w:left="5400" w:hanging="360"/>
      </w:pPr>
    </w:lvl>
    <w:lvl w:ilvl="8" w:tplc="F5A8DF8C"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835CFDF8">
      <w:start w:val="1"/>
      <w:numFmt w:val="decimal"/>
      <w:lvlText w:val="%1."/>
      <w:lvlJc w:val="left"/>
      <w:pPr>
        <w:tabs>
          <w:tab w:val="num" w:pos="780"/>
        </w:tabs>
        <w:ind w:left="780" w:hanging="780"/>
      </w:pPr>
      <w:rPr>
        <w:rFonts w:hint="default"/>
      </w:rPr>
    </w:lvl>
    <w:lvl w:ilvl="1" w:tplc="D8688F9E" w:tentative="1">
      <w:start w:val="1"/>
      <w:numFmt w:val="lowerLetter"/>
      <w:lvlText w:val="%2."/>
      <w:lvlJc w:val="left"/>
      <w:pPr>
        <w:tabs>
          <w:tab w:val="num" w:pos="1440"/>
        </w:tabs>
        <w:ind w:left="1440" w:hanging="360"/>
      </w:pPr>
    </w:lvl>
    <w:lvl w:ilvl="2" w:tplc="14FEA9BA" w:tentative="1">
      <w:start w:val="1"/>
      <w:numFmt w:val="lowerRoman"/>
      <w:lvlText w:val="%3."/>
      <w:lvlJc w:val="right"/>
      <w:pPr>
        <w:tabs>
          <w:tab w:val="num" w:pos="2160"/>
        </w:tabs>
        <w:ind w:left="2160" w:hanging="180"/>
      </w:pPr>
    </w:lvl>
    <w:lvl w:ilvl="3" w:tplc="D480CC2A" w:tentative="1">
      <w:start w:val="1"/>
      <w:numFmt w:val="decimal"/>
      <w:lvlText w:val="%4."/>
      <w:lvlJc w:val="left"/>
      <w:pPr>
        <w:tabs>
          <w:tab w:val="num" w:pos="2880"/>
        </w:tabs>
        <w:ind w:left="2880" w:hanging="360"/>
      </w:pPr>
    </w:lvl>
    <w:lvl w:ilvl="4" w:tplc="F3F6CA1C" w:tentative="1">
      <w:start w:val="1"/>
      <w:numFmt w:val="lowerLetter"/>
      <w:lvlText w:val="%5."/>
      <w:lvlJc w:val="left"/>
      <w:pPr>
        <w:tabs>
          <w:tab w:val="num" w:pos="3600"/>
        </w:tabs>
        <w:ind w:left="3600" w:hanging="360"/>
      </w:pPr>
    </w:lvl>
    <w:lvl w:ilvl="5" w:tplc="3900002A" w:tentative="1">
      <w:start w:val="1"/>
      <w:numFmt w:val="lowerRoman"/>
      <w:lvlText w:val="%6."/>
      <w:lvlJc w:val="right"/>
      <w:pPr>
        <w:tabs>
          <w:tab w:val="num" w:pos="4320"/>
        </w:tabs>
        <w:ind w:left="4320" w:hanging="180"/>
      </w:pPr>
    </w:lvl>
    <w:lvl w:ilvl="6" w:tplc="899823B0" w:tentative="1">
      <w:start w:val="1"/>
      <w:numFmt w:val="decimal"/>
      <w:lvlText w:val="%7."/>
      <w:lvlJc w:val="left"/>
      <w:pPr>
        <w:tabs>
          <w:tab w:val="num" w:pos="5040"/>
        </w:tabs>
        <w:ind w:left="5040" w:hanging="360"/>
      </w:pPr>
    </w:lvl>
    <w:lvl w:ilvl="7" w:tplc="715C3DF6" w:tentative="1">
      <w:start w:val="1"/>
      <w:numFmt w:val="lowerLetter"/>
      <w:lvlText w:val="%8."/>
      <w:lvlJc w:val="left"/>
      <w:pPr>
        <w:tabs>
          <w:tab w:val="num" w:pos="5760"/>
        </w:tabs>
        <w:ind w:left="5760" w:hanging="360"/>
      </w:pPr>
    </w:lvl>
    <w:lvl w:ilvl="8" w:tplc="6A60830E"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242E5AC4">
      <w:start w:val="1"/>
      <w:numFmt w:val="decimal"/>
      <w:lvlText w:val="%1."/>
      <w:lvlJc w:val="left"/>
      <w:pPr>
        <w:tabs>
          <w:tab w:val="num" w:pos="360"/>
        </w:tabs>
        <w:ind w:left="360" w:hanging="360"/>
      </w:pPr>
      <w:rPr>
        <w:rFonts w:hint="default"/>
      </w:rPr>
    </w:lvl>
    <w:lvl w:ilvl="1" w:tplc="860603FE" w:tentative="1">
      <w:start w:val="1"/>
      <w:numFmt w:val="lowerLetter"/>
      <w:lvlText w:val="%2."/>
      <w:lvlJc w:val="left"/>
      <w:pPr>
        <w:tabs>
          <w:tab w:val="num" w:pos="720"/>
        </w:tabs>
        <w:ind w:left="720" w:hanging="360"/>
      </w:pPr>
    </w:lvl>
    <w:lvl w:ilvl="2" w:tplc="8F2C25FC" w:tentative="1">
      <w:start w:val="1"/>
      <w:numFmt w:val="lowerRoman"/>
      <w:lvlText w:val="%3."/>
      <w:lvlJc w:val="right"/>
      <w:pPr>
        <w:tabs>
          <w:tab w:val="num" w:pos="1440"/>
        </w:tabs>
        <w:ind w:left="1440" w:hanging="180"/>
      </w:pPr>
    </w:lvl>
    <w:lvl w:ilvl="3" w:tplc="7BD4D720" w:tentative="1">
      <w:start w:val="1"/>
      <w:numFmt w:val="decimal"/>
      <w:lvlText w:val="%4."/>
      <w:lvlJc w:val="left"/>
      <w:pPr>
        <w:tabs>
          <w:tab w:val="num" w:pos="2160"/>
        </w:tabs>
        <w:ind w:left="2160" w:hanging="360"/>
      </w:pPr>
    </w:lvl>
    <w:lvl w:ilvl="4" w:tplc="60BEDBBE" w:tentative="1">
      <w:start w:val="1"/>
      <w:numFmt w:val="lowerLetter"/>
      <w:lvlText w:val="%5."/>
      <w:lvlJc w:val="left"/>
      <w:pPr>
        <w:tabs>
          <w:tab w:val="num" w:pos="2880"/>
        </w:tabs>
        <w:ind w:left="2880" w:hanging="360"/>
      </w:pPr>
    </w:lvl>
    <w:lvl w:ilvl="5" w:tplc="8132F288" w:tentative="1">
      <w:start w:val="1"/>
      <w:numFmt w:val="lowerRoman"/>
      <w:lvlText w:val="%6."/>
      <w:lvlJc w:val="right"/>
      <w:pPr>
        <w:tabs>
          <w:tab w:val="num" w:pos="3600"/>
        </w:tabs>
        <w:ind w:left="3600" w:hanging="180"/>
      </w:pPr>
    </w:lvl>
    <w:lvl w:ilvl="6" w:tplc="EB6ACB20" w:tentative="1">
      <w:start w:val="1"/>
      <w:numFmt w:val="decimal"/>
      <w:lvlText w:val="%7."/>
      <w:lvlJc w:val="left"/>
      <w:pPr>
        <w:tabs>
          <w:tab w:val="num" w:pos="4320"/>
        </w:tabs>
        <w:ind w:left="4320" w:hanging="360"/>
      </w:pPr>
    </w:lvl>
    <w:lvl w:ilvl="7" w:tplc="21F05370" w:tentative="1">
      <w:start w:val="1"/>
      <w:numFmt w:val="lowerLetter"/>
      <w:lvlText w:val="%8."/>
      <w:lvlJc w:val="left"/>
      <w:pPr>
        <w:tabs>
          <w:tab w:val="num" w:pos="5040"/>
        </w:tabs>
        <w:ind w:left="5040" w:hanging="360"/>
      </w:pPr>
    </w:lvl>
    <w:lvl w:ilvl="8" w:tplc="55ECB518"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FDDA3548">
      <w:start w:val="1"/>
      <w:numFmt w:val="decimal"/>
      <w:lvlText w:val="%1."/>
      <w:lvlJc w:val="left"/>
      <w:pPr>
        <w:ind w:left="720" w:hanging="360"/>
      </w:pPr>
      <w:rPr>
        <w:rFonts w:hint="default"/>
      </w:rPr>
    </w:lvl>
    <w:lvl w:ilvl="1" w:tplc="531833B6">
      <w:start w:val="1"/>
      <w:numFmt w:val="lowerLetter"/>
      <w:lvlText w:val="%2."/>
      <w:lvlJc w:val="left"/>
      <w:pPr>
        <w:ind w:left="1440" w:hanging="360"/>
      </w:pPr>
    </w:lvl>
    <w:lvl w:ilvl="2" w:tplc="182E1A44" w:tentative="1">
      <w:start w:val="1"/>
      <w:numFmt w:val="lowerRoman"/>
      <w:lvlText w:val="%3."/>
      <w:lvlJc w:val="right"/>
      <w:pPr>
        <w:ind w:left="2160" w:hanging="180"/>
      </w:pPr>
    </w:lvl>
    <w:lvl w:ilvl="3" w:tplc="F8407186" w:tentative="1">
      <w:start w:val="1"/>
      <w:numFmt w:val="decimal"/>
      <w:lvlText w:val="%4."/>
      <w:lvlJc w:val="left"/>
      <w:pPr>
        <w:ind w:left="2880" w:hanging="360"/>
      </w:pPr>
    </w:lvl>
    <w:lvl w:ilvl="4" w:tplc="BDB09656" w:tentative="1">
      <w:start w:val="1"/>
      <w:numFmt w:val="lowerLetter"/>
      <w:lvlText w:val="%5."/>
      <w:lvlJc w:val="left"/>
      <w:pPr>
        <w:ind w:left="3600" w:hanging="360"/>
      </w:pPr>
    </w:lvl>
    <w:lvl w:ilvl="5" w:tplc="F878ABFC" w:tentative="1">
      <w:start w:val="1"/>
      <w:numFmt w:val="lowerRoman"/>
      <w:lvlText w:val="%6."/>
      <w:lvlJc w:val="right"/>
      <w:pPr>
        <w:ind w:left="4320" w:hanging="180"/>
      </w:pPr>
    </w:lvl>
    <w:lvl w:ilvl="6" w:tplc="6B58889C" w:tentative="1">
      <w:start w:val="1"/>
      <w:numFmt w:val="decimal"/>
      <w:lvlText w:val="%7."/>
      <w:lvlJc w:val="left"/>
      <w:pPr>
        <w:ind w:left="5040" w:hanging="360"/>
      </w:pPr>
    </w:lvl>
    <w:lvl w:ilvl="7" w:tplc="6CB6E146" w:tentative="1">
      <w:start w:val="1"/>
      <w:numFmt w:val="lowerLetter"/>
      <w:lvlText w:val="%8."/>
      <w:lvlJc w:val="left"/>
      <w:pPr>
        <w:ind w:left="5760" w:hanging="360"/>
      </w:pPr>
    </w:lvl>
    <w:lvl w:ilvl="8" w:tplc="CF20BB52"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93F48BAC">
      <w:start w:val="1"/>
      <w:numFmt w:val="decimal"/>
      <w:lvlText w:val="%1."/>
      <w:lvlJc w:val="left"/>
      <w:pPr>
        <w:tabs>
          <w:tab w:val="num" w:pos="1080"/>
        </w:tabs>
        <w:ind w:left="1080" w:hanging="360"/>
      </w:pPr>
      <w:rPr>
        <w:rFonts w:hint="default"/>
      </w:rPr>
    </w:lvl>
    <w:lvl w:ilvl="1" w:tplc="CEDC7E9A" w:tentative="1">
      <w:start w:val="1"/>
      <w:numFmt w:val="lowerLetter"/>
      <w:lvlText w:val="%2."/>
      <w:lvlJc w:val="left"/>
      <w:pPr>
        <w:tabs>
          <w:tab w:val="num" w:pos="1440"/>
        </w:tabs>
        <w:ind w:left="1440" w:hanging="360"/>
      </w:pPr>
    </w:lvl>
    <w:lvl w:ilvl="2" w:tplc="3DCAEEB0" w:tentative="1">
      <w:start w:val="1"/>
      <w:numFmt w:val="lowerRoman"/>
      <w:lvlText w:val="%3."/>
      <w:lvlJc w:val="right"/>
      <w:pPr>
        <w:tabs>
          <w:tab w:val="num" w:pos="2160"/>
        </w:tabs>
        <w:ind w:left="2160" w:hanging="180"/>
      </w:pPr>
    </w:lvl>
    <w:lvl w:ilvl="3" w:tplc="61A6AE32" w:tentative="1">
      <w:start w:val="1"/>
      <w:numFmt w:val="decimal"/>
      <w:lvlText w:val="%4."/>
      <w:lvlJc w:val="left"/>
      <w:pPr>
        <w:tabs>
          <w:tab w:val="num" w:pos="2880"/>
        </w:tabs>
        <w:ind w:left="2880" w:hanging="360"/>
      </w:pPr>
    </w:lvl>
    <w:lvl w:ilvl="4" w:tplc="22FCA3D6" w:tentative="1">
      <w:start w:val="1"/>
      <w:numFmt w:val="lowerLetter"/>
      <w:lvlText w:val="%5."/>
      <w:lvlJc w:val="left"/>
      <w:pPr>
        <w:tabs>
          <w:tab w:val="num" w:pos="3600"/>
        </w:tabs>
        <w:ind w:left="3600" w:hanging="360"/>
      </w:pPr>
    </w:lvl>
    <w:lvl w:ilvl="5" w:tplc="DB82997E" w:tentative="1">
      <w:start w:val="1"/>
      <w:numFmt w:val="lowerRoman"/>
      <w:lvlText w:val="%6."/>
      <w:lvlJc w:val="right"/>
      <w:pPr>
        <w:tabs>
          <w:tab w:val="num" w:pos="4320"/>
        </w:tabs>
        <w:ind w:left="4320" w:hanging="180"/>
      </w:pPr>
    </w:lvl>
    <w:lvl w:ilvl="6" w:tplc="1C3C78B6" w:tentative="1">
      <w:start w:val="1"/>
      <w:numFmt w:val="decimal"/>
      <w:lvlText w:val="%7."/>
      <w:lvlJc w:val="left"/>
      <w:pPr>
        <w:tabs>
          <w:tab w:val="num" w:pos="5040"/>
        </w:tabs>
        <w:ind w:left="5040" w:hanging="360"/>
      </w:pPr>
    </w:lvl>
    <w:lvl w:ilvl="7" w:tplc="719CE6F4" w:tentative="1">
      <w:start w:val="1"/>
      <w:numFmt w:val="lowerLetter"/>
      <w:lvlText w:val="%8."/>
      <w:lvlJc w:val="left"/>
      <w:pPr>
        <w:tabs>
          <w:tab w:val="num" w:pos="5760"/>
        </w:tabs>
        <w:ind w:left="5760" w:hanging="360"/>
      </w:pPr>
    </w:lvl>
    <w:lvl w:ilvl="8" w:tplc="DF18481A"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4170B28E">
      <w:start w:val="1"/>
      <w:numFmt w:val="decimal"/>
      <w:lvlText w:val="%1."/>
      <w:lvlJc w:val="left"/>
      <w:pPr>
        <w:tabs>
          <w:tab w:val="num" w:pos="360"/>
        </w:tabs>
        <w:ind w:left="360" w:hanging="360"/>
      </w:pPr>
      <w:rPr>
        <w:rFonts w:hint="default"/>
        <w:b w:val="0"/>
      </w:rPr>
    </w:lvl>
    <w:lvl w:ilvl="1" w:tplc="6C2E9B9A" w:tentative="1">
      <w:start w:val="1"/>
      <w:numFmt w:val="lowerLetter"/>
      <w:lvlText w:val="%2."/>
      <w:lvlJc w:val="left"/>
      <w:pPr>
        <w:tabs>
          <w:tab w:val="num" w:pos="1440"/>
        </w:tabs>
        <w:ind w:left="1440" w:hanging="360"/>
      </w:pPr>
    </w:lvl>
    <w:lvl w:ilvl="2" w:tplc="D3B08C0C" w:tentative="1">
      <w:start w:val="1"/>
      <w:numFmt w:val="lowerRoman"/>
      <w:lvlText w:val="%3."/>
      <w:lvlJc w:val="right"/>
      <w:pPr>
        <w:tabs>
          <w:tab w:val="num" w:pos="2160"/>
        </w:tabs>
        <w:ind w:left="2160" w:hanging="180"/>
      </w:pPr>
    </w:lvl>
    <w:lvl w:ilvl="3" w:tplc="19202458" w:tentative="1">
      <w:start w:val="1"/>
      <w:numFmt w:val="decimal"/>
      <w:lvlText w:val="%4."/>
      <w:lvlJc w:val="left"/>
      <w:pPr>
        <w:tabs>
          <w:tab w:val="num" w:pos="2880"/>
        </w:tabs>
        <w:ind w:left="2880" w:hanging="360"/>
      </w:pPr>
    </w:lvl>
    <w:lvl w:ilvl="4" w:tplc="B8066250" w:tentative="1">
      <w:start w:val="1"/>
      <w:numFmt w:val="lowerLetter"/>
      <w:lvlText w:val="%5."/>
      <w:lvlJc w:val="left"/>
      <w:pPr>
        <w:tabs>
          <w:tab w:val="num" w:pos="3600"/>
        </w:tabs>
        <w:ind w:left="3600" w:hanging="360"/>
      </w:pPr>
    </w:lvl>
    <w:lvl w:ilvl="5" w:tplc="064C03E6" w:tentative="1">
      <w:start w:val="1"/>
      <w:numFmt w:val="lowerRoman"/>
      <w:lvlText w:val="%6."/>
      <w:lvlJc w:val="right"/>
      <w:pPr>
        <w:tabs>
          <w:tab w:val="num" w:pos="4320"/>
        </w:tabs>
        <w:ind w:left="4320" w:hanging="180"/>
      </w:pPr>
    </w:lvl>
    <w:lvl w:ilvl="6" w:tplc="EF3C8A3C" w:tentative="1">
      <w:start w:val="1"/>
      <w:numFmt w:val="decimal"/>
      <w:lvlText w:val="%7."/>
      <w:lvlJc w:val="left"/>
      <w:pPr>
        <w:tabs>
          <w:tab w:val="num" w:pos="5040"/>
        </w:tabs>
        <w:ind w:left="5040" w:hanging="360"/>
      </w:pPr>
    </w:lvl>
    <w:lvl w:ilvl="7" w:tplc="BB7282C2" w:tentative="1">
      <w:start w:val="1"/>
      <w:numFmt w:val="lowerLetter"/>
      <w:lvlText w:val="%8."/>
      <w:lvlJc w:val="left"/>
      <w:pPr>
        <w:tabs>
          <w:tab w:val="num" w:pos="5760"/>
        </w:tabs>
        <w:ind w:left="5760" w:hanging="360"/>
      </w:pPr>
    </w:lvl>
    <w:lvl w:ilvl="8" w:tplc="E2824252"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C79EABD6">
      <w:start w:val="1"/>
      <w:numFmt w:val="decimal"/>
      <w:lvlText w:val="%1."/>
      <w:lvlJc w:val="left"/>
      <w:pPr>
        <w:tabs>
          <w:tab w:val="num" w:pos="780"/>
        </w:tabs>
        <w:ind w:left="780" w:hanging="780"/>
      </w:pPr>
      <w:rPr>
        <w:rFonts w:hint="default"/>
      </w:rPr>
    </w:lvl>
    <w:lvl w:ilvl="1" w:tplc="B474508E" w:tentative="1">
      <w:start w:val="1"/>
      <w:numFmt w:val="lowerLetter"/>
      <w:lvlText w:val="%2."/>
      <w:lvlJc w:val="left"/>
      <w:pPr>
        <w:tabs>
          <w:tab w:val="num" w:pos="1440"/>
        </w:tabs>
        <w:ind w:left="1440" w:hanging="360"/>
      </w:pPr>
    </w:lvl>
    <w:lvl w:ilvl="2" w:tplc="E81AEABE" w:tentative="1">
      <w:start w:val="1"/>
      <w:numFmt w:val="lowerRoman"/>
      <w:lvlText w:val="%3."/>
      <w:lvlJc w:val="right"/>
      <w:pPr>
        <w:tabs>
          <w:tab w:val="num" w:pos="2160"/>
        </w:tabs>
        <w:ind w:left="2160" w:hanging="180"/>
      </w:pPr>
    </w:lvl>
    <w:lvl w:ilvl="3" w:tplc="412CB002" w:tentative="1">
      <w:start w:val="1"/>
      <w:numFmt w:val="decimal"/>
      <w:lvlText w:val="%4."/>
      <w:lvlJc w:val="left"/>
      <w:pPr>
        <w:tabs>
          <w:tab w:val="num" w:pos="2880"/>
        </w:tabs>
        <w:ind w:left="2880" w:hanging="360"/>
      </w:pPr>
    </w:lvl>
    <w:lvl w:ilvl="4" w:tplc="CBE489B0" w:tentative="1">
      <w:start w:val="1"/>
      <w:numFmt w:val="lowerLetter"/>
      <w:lvlText w:val="%5."/>
      <w:lvlJc w:val="left"/>
      <w:pPr>
        <w:tabs>
          <w:tab w:val="num" w:pos="3600"/>
        </w:tabs>
        <w:ind w:left="3600" w:hanging="360"/>
      </w:pPr>
    </w:lvl>
    <w:lvl w:ilvl="5" w:tplc="A8AEB664" w:tentative="1">
      <w:start w:val="1"/>
      <w:numFmt w:val="lowerRoman"/>
      <w:lvlText w:val="%6."/>
      <w:lvlJc w:val="right"/>
      <w:pPr>
        <w:tabs>
          <w:tab w:val="num" w:pos="4320"/>
        </w:tabs>
        <w:ind w:left="4320" w:hanging="180"/>
      </w:pPr>
    </w:lvl>
    <w:lvl w:ilvl="6" w:tplc="B20C1EBA" w:tentative="1">
      <w:start w:val="1"/>
      <w:numFmt w:val="decimal"/>
      <w:lvlText w:val="%7."/>
      <w:lvlJc w:val="left"/>
      <w:pPr>
        <w:tabs>
          <w:tab w:val="num" w:pos="5040"/>
        </w:tabs>
        <w:ind w:left="5040" w:hanging="360"/>
      </w:pPr>
    </w:lvl>
    <w:lvl w:ilvl="7" w:tplc="16FAC516" w:tentative="1">
      <w:start w:val="1"/>
      <w:numFmt w:val="lowerLetter"/>
      <w:lvlText w:val="%8."/>
      <w:lvlJc w:val="left"/>
      <w:pPr>
        <w:tabs>
          <w:tab w:val="num" w:pos="5760"/>
        </w:tabs>
        <w:ind w:left="5760" w:hanging="360"/>
      </w:pPr>
    </w:lvl>
    <w:lvl w:ilvl="8" w:tplc="634E2654"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CB96D6A6">
      <w:start w:val="1"/>
      <w:numFmt w:val="decimal"/>
      <w:lvlText w:val="%1."/>
      <w:lvlJc w:val="left"/>
      <w:pPr>
        <w:tabs>
          <w:tab w:val="num" w:pos="720"/>
        </w:tabs>
        <w:ind w:left="720" w:hanging="360"/>
      </w:pPr>
      <w:rPr>
        <w:rFonts w:hint="default"/>
        <w:b w:val="0"/>
      </w:rPr>
    </w:lvl>
    <w:lvl w:ilvl="1" w:tplc="2758D590" w:tentative="1">
      <w:start w:val="1"/>
      <w:numFmt w:val="lowerLetter"/>
      <w:lvlText w:val="%2."/>
      <w:lvlJc w:val="left"/>
      <w:pPr>
        <w:tabs>
          <w:tab w:val="num" w:pos="1440"/>
        </w:tabs>
        <w:ind w:left="1440" w:hanging="360"/>
      </w:pPr>
    </w:lvl>
    <w:lvl w:ilvl="2" w:tplc="8DAA3D60" w:tentative="1">
      <w:start w:val="1"/>
      <w:numFmt w:val="lowerRoman"/>
      <w:lvlText w:val="%3."/>
      <w:lvlJc w:val="right"/>
      <w:pPr>
        <w:tabs>
          <w:tab w:val="num" w:pos="2160"/>
        </w:tabs>
        <w:ind w:left="2160" w:hanging="180"/>
      </w:pPr>
    </w:lvl>
    <w:lvl w:ilvl="3" w:tplc="F93639DA" w:tentative="1">
      <w:start w:val="1"/>
      <w:numFmt w:val="decimal"/>
      <w:lvlText w:val="%4."/>
      <w:lvlJc w:val="left"/>
      <w:pPr>
        <w:tabs>
          <w:tab w:val="num" w:pos="2880"/>
        </w:tabs>
        <w:ind w:left="2880" w:hanging="360"/>
      </w:pPr>
    </w:lvl>
    <w:lvl w:ilvl="4" w:tplc="D17051D4" w:tentative="1">
      <w:start w:val="1"/>
      <w:numFmt w:val="lowerLetter"/>
      <w:lvlText w:val="%5."/>
      <w:lvlJc w:val="left"/>
      <w:pPr>
        <w:tabs>
          <w:tab w:val="num" w:pos="3600"/>
        </w:tabs>
        <w:ind w:left="3600" w:hanging="360"/>
      </w:pPr>
    </w:lvl>
    <w:lvl w:ilvl="5" w:tplc="A42CA80C" w:tentative="1">
      <w:start w:val="1"/>
      <w:numFmt w:val="lowerRoman"/>
      <w:lvlText w:val="%6."/>
      <w:lvlJc w:val="right"/>
      <w:pPr>
        <w:tabs>
          <w:tab w:val="num" w:pos="4320"/>
        </w:tabs>
        <w:ind w:left="4320" w:hanging="180"/>
      </w:pPr>
    </w:lvl>
    <w:lvl w:ilvl="6" w:tplc="6F30EEFE" w:tentative="1">
      <w:start w:val="1"/>
      <w:numFmt w:val="decimal"/>
      <w:lvlText w:val="%7."/>
      <w:lvlJc w:val="left"/>
      <w:pPr>
        <w:tabs>
          <w:tab w:val="num" w:pos="5040"/>
        </w:tabs>
        <w:ind w:left="5040" w:hanging="360"/>
      </w:pPr>
    </w:lvl>
    <w:lvl w:ilvl="7" w:tplc="5012122C" w:tentative="1">
      <w:start w:val="1"/>
      <w:numFmt w:val="lowerLetter"/>
      <w:lvlText w:val="%8."/>
      <w:lvlJc w:val="left"/>
      <w:pPr>
        <w:tabs>
          <w:tab w:val="num" w:pos="5760"/>
        </w:tabs>
        <w:ind w:left="5760" w:hanging="360"/>
      </w:pPr>
    </w:lvl>
    <w:lvl w:ilvl="8" w:tplc="85E89A58"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2F8EDD28">
      <w:start w:val="1"/>
      <w:numFmt w:val="decimal"/>
      <w:lvlText w:val="%1."/>
      <w:lvlJc w:val="left"/>
      <w:pPr>
        <w:ind w:left="360" w:hanging="360"/>
      </w:pPr>
      <w:rPr>
        <w:rFonts w:hint="default"/>
        <w:b/>
      </w:rPr>
    </w:lvl>
    <w:lvl w:ilvl="1" w:tplc="D8724BE6" w:tentative="1">
      <w:start w:val="1"/>
      <w:numFmt w:val="lowerLetter"/>
      <w:lvlText w:val="%2."/>
      <w:lvlJc w:val="left"/>
      <w:pPr>
        <w:ind w:left="1080" w:hanging="360"/>
      </w:pPr>
    </w:lvl>
    <w:lvl w:ilvl="2" w:tplc="0F347E68" w:tentative="1">
      <w:start w:val="1"/>
      <w:numFmt w:val="lowerRoman"/>
      <w:lvlText w:val="%3."/>
      <w:lvlJc w:val="right"/>
      <w:pPr>
        <w:ind w:left="1800" w:hanging="180"/>
      </w:pPr>
    </w:lvl>
    <w:lvl w:ilvl="3" w:tplc="BA54B12C" w:tentative="1">
      <w:start w:val="1"/>
      <w:numFmt w:val="decimal"/>
      <w:lvlText w:val="%4."/>
      <w:lvlJc w:val="left"/>
      <w:pPr>
        <w:ind w:left="2520" w:hanging="360"/>
      </w:pPr>
    </w:lvl>
    <w:lvl w:ilvl="4" w:tplc="904C4A44" w:tentative="1">
      <w:start w:val="1"/>
      <w:numFmt w:val="lowerLetter"/>
      <w:lvlText w:val="%5."/>
      <w:lvlJc w:val="left"/>
      <w:pPr>
        <w:ind w:left="3240" w:hanging="360"/>
      </w:pPr>
    </w:lvl>
    <w:lvl w:ilvl="5" w:tplc="625AA02E" w:tentative="1">
      <w:start w:val="1"/>
      <w:numFmt w:val="lowerRoman"/>
      <w:lvlText w:val="%6."/>
      <w:lvlJc w:val="right"/>
      <w:pPr>
        <w:ind w:left="3960" w:hanging="180"/>
      </w:pPr>
    </w:lvl>
    <w:lvl w:ilvl="6" w:tplc="AC885724" w:tentative="1">
      <w:start w:val="1"/>
      <w:numFmt w:val="decimal"/>
      <w:lvlText w:val="%7."/>
      <w:lvlJc w:val="left"/>
      <w:pPr>
        <w:ind w:left="4680" w:hanging="360"/>
      </w:pPr>
    </w:lvl>
    <w:lvl w:ilvl="7" w:tplc="832A6A06" w:tentative="1">
      <w:start w:val="1"/>
      <w:numFmt w:val="lowerLetter"/>
      <w:lvlText w:val="%8."/>
      <w:lvlJc w:val="left"/>
      <w:pPr>
        <w:ind w:left="5400" w:hanging="360"/>
      </w:pPr>
    </w:lvl>
    <w:lvl w:ilvl="8" w:tplc="F0326F94"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F6EA32E8">
      <w:start w:val="1"/>
      <w:numFmt w:val="decimal"/>
      <w:lvlText w:val="%1."/>
      <w:lvlJc w:val="left"/>
      <w:pPr>
        <w:tabs>
          <w:tab w:val="num" w:pos="360"/>
        </w:tabs>
        <w:ind w:left="360" w:hanging="360"/>
      </w:pPr>
      <w:rPr>
        <w:rFonts w:hint="default"/>
      </w:rPr>
    </w:lvl>
    <w:lvl w:ilvl="1" w:tplc="58BC8062" w:tentative="1">
      <w:start w:val="1"/>
      <w:numFmt w:val="lowerLetter"/>
      <w:lvlText w:val="%2."/>
      <w:lvlJc w:val="left"/>
      <w:pPr>
        <w:tabs>
          <w:tab w:val="num" w:pos="1440"/>
        </w:tabs>
        <w:ind w:left="1440" w:hanging="360"/>
      </w:pPr>
    </w:lvl>
    <w:lvl w:ilvl="2" w:tplc="A7F607F8" w:tentative="1">
      <w:start w:val="1"/>
      <w:numFmt w:val="lowerRoman"/>
      <w:lvlText w:val="%3."/>
      <w:lvlJc w:val="right"/>
      <w:pPr>
        <w:tabs>
          <w:tab w:val="num" w:pos="2160"/>
        </w:tabs>
        <w:ind w:left="2160" w:hanging="180"/>
      </w:pPr>
    </w:lvl>
    <w:lvl w:ilvl="3" w:tplc="14DCB60A" w:tentative="1">
      <w:start w:val="1"/>
      <w:numFmt w:val="decimal"/>
      <w:lvlText w:val="%4."/>
      <w:lvlJc w:val="left"/>
      <w:pPr>
        <w:tabs>
          <w:tab w:val="num" w:pos="2880"/>
        </w:tabs>
        <w:ind w:left="2880" w:hanging="360"/>
      </w:pPr>
    </w:lvl>
    <w:lvl w:ilvl="4" w:tplc="14EC11D8" w:tentative="1">
      <w:start w:val="1"/>
      <w:numFmt w:val="lowerLetter"/>
      <w:lvlText w:val="%5."/>
      <w:lvlJc w:val="left"/>
      <w:pPr>
        <w:tabs>
          <w:tab w:val="num" w:pos="3600"/>
        </w:tabs>
        <w:ind w:left="3600" w:hanging="360"/>
      </w:pPr>
    </w:lvl>
    <w:lvl w:ilvl="5" w:tplc="0302C03A" w:tentative="1">
      <w:start w:val="1"/>
      <w:numFmt w:val="lowerRoman"/>
      <w:lvlText w:val="%6."/>
      <w:lvlJc w:val="right"/>
      <w:pPr>
        <w:tabs>
          <w:tab w:val="num" w:pos="4320"/>
        </w:tabs>
        <w:ind w:left="4320" w:hanging="180"/>
      </w:pPr>
    </w:lvl>
    <w:lvl w:ilvl="6" w:tplc="E57A27CE" w:tentative="1">
      <w:start w:val="1"/>
      <w:numFmt w:val="decimal"/>
      <w:lvlText w:val="%7."/>
      <w:lvlJc w:val="left"/>
      <w:pPr>
        <w:tabs>
          <w:tab w:val="num" w:pos="5040"/>
        </w:tabs>
        <w:ind w:left="5040" w:hanging="360"/>
      </w:pPr>
    </w:lvl>
    <w:lvl w:ilvl="7" w:tplc="83F86808" w:tentative="1">
      <w:start w:val="1"/>
      <w:numFmt w:val="lowerLetter"/>
      <w:lvlText w:val="%8."/>
      <w:lvlJc w:val="left"/>
      <w:pPr>
        <w:tabs>
          <w:tab w:val="num" w:pos="5760"/>
        </w:tabs>
        <w:ind w:left="5760" w:hanging="360"/>
      </w:pPr>
    </w:lvl>
    <w:lvl w:ilvl="8" w:tplc="72C69586"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C1EE79BC">
      <w:start w:val="1"/>
      <w:numFmt w:val="decimal"/>
      <w:lvlText w:val="%1."/>
      <w:lvlJc w:val="left"/>
      <w:pPr>
        <w:tabs>
          <w:tab w:val="num" w:pos="360"/>
        </w:tabs>
        <w:ind w:left="360" w:hanging="360"/>
      </w:pPr>
    </w:lvl>
    <w:lvl w:ilvl="1" w:tplc="C3A06D88" w:tentative="1">
      <w:start w:val="1"/>
      <w:numFmt w:val="lowerLetter"/>
      <w:lvlText w:val="%2."/>
      <w:lvlJc w:val="left"/>
      <w:pPr>
        <w:tabs>
          <w:tab w:val="num" w:pos="1080"/>
        </w:tabs>
        <w:ind w:left="1080" w:hanging="360"/>
      </w:pPr>
    </w:lvl>
    <w:lvl w:ilvl="2" w:tplc="97F0685E" w:tentative="1">
      <w:start w:val="1"/>
      <w:numFmt w:val="lowerRoman"/>
      <w:lvlText w:val="%3."/>
      <w:lvlJc w:val="right"/>
      <w:pPr>
        <w:tabs>
          <w:tab w:val="num" w:pos="1800"/>
        </w:tabs>
        <w:ind w:left="1800" w:hanging="180"/>
      </w:pPr>
    </w:lvl>
    <w:lvl w:ilvl="3" w:tplc="60ECD1A0" w:tentative="1">
      <w:start w:val="1"/>
      <w:numFmt w:val="decimal"/>
      <w:lvlText w:val="%4."/>
      <w:lvlJc w:val="left"/>
      <w:pPr>
        <w:tabs>
          <w:tab w:val="num" w:pos="2520"/>
        </w:tabs>
        <w:ind w:left="2520" w:hanging="360"/>
      </w:pPr>
    </w:lvl>
    <w:lvl w:ilvl="4" w:tplc="83A26922" w:tentative="1">
      <w:start w:val="1"/>
      <w:numFmt w:val="lowerLetter"/>
      <w:lvlText w:val="%5."/>
      <w:lvlJc w:val="left"/>
      <w:pPr>
        <w:tabs>
          <w:tab w:val="num" w:pos="3240"/>
        </w:tabs>
        <w:ind w:left="3240" w:hanging="360"/>
      </w:pPr>
    </w:lvl>
    <w:lvl w:ilvl="5" w:tplc="B4AA4CEE" w:tentative="1">
      <w:start w:val="1"/>
      <w:numFmt w:val="lowerRoman"/>
      <w:lvlText w:val="%6."/>
      <w:lvlJc w:val="right"/>
      <w:pPr>
        <w:tabs>
          <w:tab w:val="num" w:pos="3960"/>
        </w:tabs>
        <w:ind w:left="3960" w:hanging="180"/>
      </w:pPr>
    </w:lvl>
    <w:lvl w:ilvl="6" w:tplc="B1F6A4CE" w:tentative="1">
      <w:start w:val="1"/>
      <w:numFmt w:val="decimal"/>
      <w:lvlText w:val="%7."/>
      <w:lvlJc w:val="left"/>
      <w:pPr>
        <w:tabs>
          <w:tab w:val="num" w:pos="4680"/>
        </w:tabs>
        <w:ind w:left="4680" w:hanging="360"/>
      </w:pPr>
    </w:lvl>
    <w:lvl w:ilvl="7" w:tplc="EDCA007E" w:tentative="1">
      <w:start w:val="1"/>
      <w:numFmt w:val="lowerLetter"/>
      <w:lvlText w:val="%8."/>
      <w:lvlJc w:val="left"/>
      <w:pPr>
        <w:tabs>
          <w:tab w:val="num" w:pos="5400"/>
        </w:tabs>
        <w:ind w:left="5400" w:hanging="360"/>
      </w:pPr>
    </w:lvl>
    <w:lvl w:ilvl="8" w:tplc="505E9C0E"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F67207E6">
      <w:start w:val="1"/>
      <w:numFmt w:val="decimal"/>
      <w:lvlText w:val="%1."/>
      <w:lvlJc w:val="left"/>
      <w:pPr>
        <w:ind w:left="930" w:hanging="570"/>
      </w:pPr>
      <w:rPr>
        <w:rFonts w:hint="default"/>
        <w:b w:val="0"/>
      </w:rPr>
    </w:lvl>
    <w:lvl w:ilvl="1" w:tplc="63CA9A46" w:tentative="1">
      <w:start w:val="1"/>
      <w:numFmt w:val="lowerLetter"/>
      <w:lvlText w:val="%2."/>
      <w:lvlJc w:val="left"/>
      <w:pPr>
        <w:ind w:left="1440" w:hanging="360"/>
      </w:pPr>
    </w:lvl>
    <w:lvl w:ilvl="2" w:tplc="F20EADF6" w:tentative="1">
      <w:start w:val="1"/>
      <w:numFmt w:val="lowerRoman"/>
      <w:lvlText w:val="%3."/>
      <w:lvlJc w:val="right"/>
      <w:pPr>
        <w:ind w:left="2160" w:hanging="180"/>
      </w:pPr>
    </w:lvl>
    <w:lvl w:ilvl="3" w:tplc="41C23B48" w:tentative="1">
      <w:start w:val="1"/>
      <w:numFmt w:val="decimal"/>
      <w:lvlText w:val="%4."/>
      <w:lvlJc w:val="left"/>
      <w:pPr>
        <w:ind w:left="2880" w:hanging="360"/>
      </w:pPr>
    </w:lvl>
    <w:lvl w:ilvl="4" w:tplc="BB820832" w:tentative="1">
      <w:start w:val="1"/>
      <w:numFmt w:val="lowerLetter"/>
      <w:lvlText w:val="%5."/>
      <w:lvlJc w:val="left"/>
      <w:pPr>
        <w:ind w:left="3600" w:hanging="360"/>
      </w:pPr>
    </w:lvl>
    <w:lvl w:ilvl="5" w:tplc="B4327F32" w:tentative="1">
      <w:start w:val="1"/>
      <w:numFmt w:val="lowerRoman"/>
      <w:lvlText w:val="%6."/>
      <w:lvlJc w:val="right"/>
      <w:pPr>
        <w:ind w:left="4320" w:hanging="180"/>
      </w:pPr>
    </w:lvl>
    <w:lvl w:ilvl="6" w:tplc="29A2A6BC" w:tentative="1">
      <w:start w:val="1"/>
      <w:numFmt w:val="decimal"/>
      <w:lvlText w:val="%7."/>
      <w:lvlJc w:val="left"/>
      <w:pPr>
        <w:ind w:left="5040" w:hanging="360"/>
      </w:pPr>
    </w:lvl>
    <w:lvl w:ilvl="7" w:tplc="08620E96" w:tentative="1">
      <w:start w:val="1"/>
      <w:numFmt w:val="lowerLetter"/>
      <w:lvlText w:val="%8."/>
      <w:lvlJc w:val="left"/>
      <w:pPr>
        <w:ind w:left="5760" w:hanging="360"/>
      </w:pPr>
    </w:lvl>
    <w:lvl w:ilvl="8" w:tplc="12DA755E"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B5D8CA2C">
      <w:start w:val="1"/>
      <w:numFmt w:val="decimal"/>
      <w:lvlText w:val="%1."/>
      <w:lvlJc w:val="left"/>
      <w:pPr>
        <w:tabs>
          <w:tab w:val="num" w:pos="360"/>
        </w:tabs>
        <w:ind w:left="360" w:hanging="360"/>
      </w:pPr>
    </w:lvl>
    <w:lvl w:ilvl="1" w:tplc="A802E5BC" w:tentative="1">
      <w:start w:val="1"/>
      <w:numFmt w:val="lowerLetter"/>
      <w:lvlText w:val="%2."/>
      <w:lvlJc w:val="left"/>
      <w:pPr>
        <w:tabs>
          <w:tab w:val="num" w:pos="1080"/>
        </w:tabs>
        <w:ind w:left="1080" w:hanging="360"/>
      </w:pPr>
    </w:lvl>
    <w:lvl w:ilvl="2" w:tplc="D9922D90" w:tentative="1">
      <w:start w:val="1"/>
      <w:numFmt w:val="lowerRoman"/>
      <w:lvlText w:val="%3."/>
      <w:lvlJc w:val="right"/>
      <w:pPr>
        <w:tabs>
          <w:tab w:val="num" w:pos="1800"/>
        </w:tabs>
        <w:ind w:left="1800" w:hanging="180"/>
      </w:pPr>
    </w:lvl>
    <w:lvl w:ilvl="3" w:tplc="4052E490" w:tentative="1">
      <w:start w:val="1"/>
      <w:numFmt w:val="decimal"/>
      <w:lvlText w:val="%4."/>
      <w:lvlJc w:val="left"/>
      <w:pPr>
        <w:tabs>
          <w:tab w:val="num" w:pos="2520"/>
        </w:tabs>
        <w:ind w:left="2520" w:hanging="360"/>
      </w:pPr>
    </w:lvl>
    <w:lvl w:ilvl="4" w:tplc="F33248A4" w:tentative="1">
      <w:start w:val="1"/>
      <w:numFmt w:val="lowerLetter"/>
      <w:lvlText w:val="%5."/>
      <w:lvlJc w:val="left"/>
      <w:pPr>
        <w:tabs>
          <w:tab w:val="num" w:pos="3240"/>
        </w:tabs>
        <w:ind w:left="3240" w:hanging="360"/>
      </w:pPr>
    </w:lvl>
    <w:lvl w:ilvl="5" w:tplc="2158B256" w:tentative="1">
      <w:start w:val="1"/>
      <w:numFmt w:val="lowerRoman"/>
      <w:lvlText w:val="%6."/>
      <w:lvlJc w:val="right"/>
      <w:pPr>
        <w:tabs>
          <w:tab w:val="num" w:pos="3960"/>
        </w:tabs>
        <w:ind w:left="3960" w:hanging="180"/>
      </w:pPr>
    </w:lvl>
    <w:lvl w:ilvl="6" w:tplc="FF5AB10A" w:tentative="1">
      <w:start w:val="1"/>
      <w:numFmt w:val="decimal"/>
      <w:lvlText w:val="%7."/>
      <w:lvlJc w:val="left"/>
      <w:pPr>
        <w:tabs>
          <w:tab w:val="num" w:pos="4680"/>
        </w:tabs>
        <w:ind w:left="4680" w:hanging="360"/>
      </w:pPr>
    </w:lvl>
    <w:lvl w:ilvl="7" w:tplc="5E0A3E52" w:tentative="1">
      <w:start w:val="1"/>
      <w:numFmt w:val="lowerLetter"/>
      <w:lvlText w:val="%8."/>
      <w:lvlJc w:val="left"/>
      <w:pPr>
        <w:tabs>
          <w:tab w:val="num" w:pos="5400"/>
        </w:tabs>
        <w:ind w:left="5400" w:hanging="360"/>
      </w:pPr>
    </w:lvl>
    <w:lvl w:ilvl="8" w:tplc="610227A4"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95A41F5C">
      <w:start w:val="1"/>
      <w:numFmt w:val="decimal"/>
      <w:lvlText w:val="%1."/>
      <w:lvlJc w:val="left"/>
      <w:pPr>
        <w:tabs>
          <w:tab w:val="num" w:pos="360"/>
        </w:tabs>
        <w:ind w:left="360" w:hanging="360"/>
      </w:pPr>
      <w:rPr>
        <w:rFonts w:hint="default"/>
      </w:rPr>
    </w:lvl>
    <w:lvl w:ilvl="1" w:tplc="63120F26" w:tentative="1">
      <w:start w:val="1"/>
      <w:numFmt w:val="lowerLetter"/>
      <w:lvlText w:val="%2."/>
      <w:lvlJc w:val="left"/>
      <w:pPr>
        <w:tabs>
          <w:tab w:val="num" w:pos="720"/>
        </w:tabs>
        <w:ind w:left="720" w:hanging="360"/>
      </w:pPr>
    </w:lvl>
    <w:lvl w:ilvl="2" w:tplc="71BCCB34" w:tentative="1">
      <w:start w:val="1"/>
      <w:numFmt w:val="lowerRoman"/>
      <w:lvlText w:val="%3."/>
      <w:lvlJc w:val="right"/>
      <w:pPr>
        <w:tabs>
          <w:tab w:val="num" w:pos="1440"/>
        </w:tabs>
        <w:ind w:left="1440" w:hanging="180"/>
      </w:pPr>
    </w:lvl>
    <w:lvl w:ilvl="3" w:tplc="1B3A0400" w:tentative="1">
      <w:start w:val="1"/>
      <w:numFmt w:val="decimal"/>
      <w:lvlText w:val="%4."/>
      <w:lvlJc w:val="left"/>
      <w:pPr>
        <w:tabs>
          <w:tab w:val="num" w:pos="2160"/>
        </w:tabs>
        <w:ind w:left="2160" w:hanging="360"/>
      </w:pPr>
    </w:lvl>
    <w:lvl w:ilvl="4" w:tplc="CBC249F6" w:tentative="1">
      <w:start w:val="1"/>
      <w:numFmt w:val="lowerLetter"/>
      <w:lvlText w:val="%5."/>
      <w:lvlJc w:val="left"/>
      <w:pPr>
        <w:tabs>
          <w:tab w:val="num" w:pos="2880"/>
        </w:tabs>
        <w:ind w:left="2880" w:hanging="360"/>
      </w:pPr>
    </w:lvl>
    <w:lvl w:ilvl="5" w:tplc="E79CE2D4" w:tentative="1">
      <w:start w:val="1"/>
      <w:numFmt w:val="lowerRoman"/>
      <w:lvlText w:val="%6."/>
      <w:lvlJc w:val="right"/>
      <w:pPr>
        <w:tabs>
          <w:tab w:val="num" w:pos="3600"/>
        </w:tabs>
        <w:ind w:left="3600" w:hanging="180"/>
      </w:pPr>
    </w:lvl>
    <w:lvl w:ilvl="6" w:tplc="5FAE110C" w:tentative="1">
      <w:start w:val="1"/>
      <w:numFmt w:val="decimal"/>
      <w:lvlText w:val="%7."/>
      <w:lvlJc w:val="left"/>
      <w:pPr>
        <w:tabs>
          <w:tab w:val="num" w:pos="4320"/>
        </w:tabs>
        <w:ind w:left="4320" w:hanging="360"/>
      </w:pPr>
    </w:lvl>
    <w:lvl w:ilvl="7" w:tplc="62ACEF1C" w:tentative="1">
      <w:start w:val="1"/>
      <w:numFmt w:val="lowerLetter"/>
      <w:lvlText w:val="%8."/>
      <w:lvlJc w:val="left"/>
      <w:pPr>
        <w:tabs>
          <w:tab w:val="num" w:pos="5040"/>
        </w:tabs>
        <w:ind w:left="5040" w:hanging="360"/>
      </w:pPr>
    </w:lvl>
    <w:lvl w:ilvl="8" w:tplc="A29EF9BA"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567094F2">
      <w:start w:val="1"/>
      <w:numFmt w:val="decimal"/>
      <w:lvlText w:val="%1."/>
      <w:lvlJc w:val="left"/>
      <w:pPr>
        <w:ind w:left="502" w:hanging="360"/>
      </w:pPr>
      <w:rPr>
        <w:rFonts w:hint="default"/>
        <w:b w:val="0"/>
      </w:rPr>
    </w:lvl>
    <w:lvl w:ilvl="1" w:tplc="8A149C12" w:tentative="1">
      <w:start w:val="1"/>
      <w:numFmt w:val="lowerLetter"/>
      <w:lvlText w:val="%2."/>
      <w:lvlJc w:val="left"/>
      <w:pPr>
        <w:ind w:left="1222" w:hanging="360"/>
      </w:pPr>
    </w:lvl>
    <w:lvl w:ilvl="2" w:tplc="E36AF454" w:tentative="1">
      <w:start w:val="1"/>
      <w:numFmt w:val="lowerRoman"/>
      <w:lvlText w:val="%3."/>
      <w:lvlJc w:val="right"/>
      <w:pPr>
        <w:ind w:left="1942" w:hanging="180"/>
      </w:pPr>
    </w:lvl>
    <w:lvl w:ilvl="3" w:tplc="C7C8FFB2" w:tentative="1">
      <w:start w:val="1"/>
      <w:numFmt w:val="decimal"/>
      <w:lvlText w:val="%4."/>
      <w:lvlJc w:val="left"/>
      <w:pPr>
        <w:ind w:left="2662" w:hanging="360"/>
      </w:pPr>
    </w:lvl>
    <w:lvl w:ilvl="4" w:tplc="DF8C8A9A" w:tentative="1">
      <w:start w:val="1"/>
      <w:numFmt w:val="lowerLetter"/>
      <w:lvlText w:val="%5."/>
      <w:lvlJc w:val="left"/>
      <w:pPr>
        <w:ind w:left="3382" w:hanging="360"/>
      </w:pPr>
    </w:lvl>
    <w:lvl w:ilvl="5" w:tplc="C45C73D8" w:tentative="1">
      <w:start w:val="1"/>
      <w:numFmt w:val="lowerRoman"/>
      <w:lvlText w:val="%6."/>
      <w:lvlJc w:val="right"/>
      <w:pPr>
        <w:ind w:left="4102" w:hanging="180"/>
      </w:pPr>
    </w:lvl>
    <w:lvl w:ilvl="6" w:tplc="83109144" w:tentative="1">
      <w:start w:val="1"/>
      <w:numFmt w:val="decimal"/>
      <w:lvlText w:val="%7."/>
      <w:lvlJc w:val="left"/>
      <w:pPr>
        <w:ind w:left="4822" w:hanging="360"/>
      </w:pPr>
    </w:lvl>
    <w:lvl w:ilvl="7" w:tplc="7A242DA4" w:tentative="1">
      <w:start w:val="1"/>
      <w:numFmt w:val="lowerLetter"/>
      <w:lvlText w:val="%8."/>
      <w:lvlJc w:val="left"/>
      <w:pPr>
        <w:ind w:left="5542" w:hanging="360"/>
      </w:pPr>
    </w:lvl>
    <w:lvl w:ilvl="8" w:tplc="63E4AB0C"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63C4EFEC">
      <w:start w:val="1"/>
      <w:numFmt w:val="decimal"/>
      <w:lvlText w:val="%1."/>
      <w:lvlJc w:val="left"/>
      <w:pPr>
        <w:tabs>
          <w:tab w:val="num" w:pos="360"/>
        </w:tabs>
        <w:ind w:left="360" w:hanging="360"/>
      </w:pPr>
      <w:rPr>
        <w:rFonts w:hint="default"/>
      </w:rPr>
    </w:lvl>
    <w:lvl w:ilvl="1" w:tplc="F9141FE0" w:tentative="1">
      <w:start w:val="1"/>
      <w:numFmt w:val="lowerLetter"/>
      <w:lvlText w:val="%2."/>
      <w:lvlJc w:val="left"/>
      <w:pPr>
        <w:tabs>
          <w:tab w:val="num" w:pos="720"/>
        </w:tabs>
        <w:ind w:left="720" w:hanging="360"/>
      </w:pPr>
    </w:lvl>
    <w:lvl w:ilvl="2" w:tplc="35B26C48" w:tentative="1">
      <w:start w:val="1"/>
      <w:numFmt w:val="lowerRoman"/>
      <w:lvlText w:val="%3."/>
      <w:lvlJc w:val="right"/>
      <w:pPr>
        <w:tabs>
          <w:tab w:val="num" w:pos="1440"/>
        </w:tabs>
        <w:ind w:left="1440" w:hanging="180"/>
      </w:pPr>
    </w:lvl>
    <w:lvl w:ilvl="3" w:tplc="9E1AC29E" w:tentative="1">
      <w:start w:val="1"/>
      <w:numFmt w:val="decimal"/>
      <w:lvlText w:val="%4."/>
      <w:lvlJc w:val="left"/>
      <w:pPr>
        <w:tabs>
          <w:tab w:val="num" w:pos="2160"/>
        </w:tabs>
        <w:ind w:left="2160" w:hanging="360"/>
      </w:pPr>
    </w:lvl>
    <w:lvl w:ilvl="4" w:tplc="ACCC8868" w:tentative="1">
      <w:start w:val="1"/>
      <w:numFmt w:val="lowerLetter"/>
      <w:lvlText w:val="%5."/>
      <w:lvlJc w:val="left"/>
      <w:pPr>
        <w:tabs>
          <w:tab w:val="num" w:pos="2880"/>
        </w:tabs>
        <w:ind w:left="2880" w:hanging="360"/>
      </w:pPr>
    </w:lvl>
    <w:lvl w:ilvl="5" w:tplc="91F4B970" w:tentative="1">
      <w:start w:val="1"/>
      <w:numFmt w:val="lowerRoman"/>
      <w:lvlText w:val="%6."/>
      <w:lvlJc w:val="right"/>
      <w:pPr>
        <w:tabs>
          <w:tab w:val="num" w:pos="3600"/>
        </w:tabs>
        <w:ind w:left="3600" w:hanging="180"/>
      </w:pPr>
    </w:lvl>
    <w:lvl w:ilvl="6" w:tplc="870C815A" w:tentative="1">
      <w:start w:val="1"/>
      <w:numFmt w:val="decimal"/>
      <w:lvlText w:val="%7."/>
      <w:lvlJc w:val="left"/>
      <w:pPr>
        <w:tabs>
          <w:tab w:val="num" w:pos="4320"/>
        </w:tabs>
        <w:ind w:left="4320" w:hanging="360"/>
      </w:pPr>
    </w:lvl>
    <w:lvl w:ilvl="7" w:tplc="BBCE6A38" w:tentative="1">
      <w:start w:val="1"/>
      <w:numFmt w:val="lowerLetter"/>
      <w:lvlText w:val="%8."/>
      <w:lvlJc w:val="left"/>
      <w:pPr>
        <w:tabs>
          <w:tab w:val="num" w:pos="5040"/>
        </w:tabs>
        <w:ind w:left="5040" w:hanging="360"/>
      </w:pPr>
    </w:lvl>
    <w:lvl w:ilvl="8" w:tplc="6B7CF542"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3FA275BA">
      <w:start w:val="1"/>
      <w:numFmt w:val="bullet"/>
      <w:lvlText w:val=""/>
      <w:lvlJc w:val="left"/>
      <w:pPr>
        <w:tabs>
          <w:tab w:val="num" w:pos="1080"/>
        </w:tabs>
        <w:ind w:left="1080" w:hanging="360"/>
      </w:pPr>
      <w:rPr>
        <w:rFonts w:ascii="Symbol" w:hAnsi="Symbol" w:hint="default"/>
      </w:rPr>
    </w:lvl>
    <w:lvl w:ilvl="1" w:tplc="03EE3566" w:tentative="1">
      <w:start w:val="1"/>
      <w:numFmt w:val="bullet"/>
      <w:lvlText w:val="o"/>
      <w:lvlJc w:val="left"/>
      <w:pPr>
        <w:tabs>
          <w:tab w:val="num" w:pos="1800"/>
        </w:tabs>
        <w:ind w:left="1800" w:hanging="360"/>
      </w:pPr>
      <w:rPr>
        <w:rFonts w:ascii="Courier New" w:hAnsi="Courier New" w:hint="default"/>
      </w:rPr>
    </w:lvl>
    <w:lvl w:ilvl="2" w:tplc="FDB25024" w:tentative="1">
      <w:start w:val="1"/>
      <w:numFmt w:val="bullet"/>
      <w:lvlText w:val=""/>
      <w:lvlJc w:val="left"/>
      <w:pPr>
        <w:tabs>
          <w:tab w:val="num" w:pos="2520"/>
        </w:tabs>
        <w:ind w:left="2520" w:hanging="360"/>
      </w:pPr>
      <w:rPr>
        <w:rFonts w:ascii="Wingdings" w:hAnsi="Wingdings" w:hint="default"/>
      </w:rPr>
    </w:lvl>
    <w:lvl w:ilvl="3" w:tplc="CC86EB02" w:tentative="1">
      <w:start w:val="1"/>
      <w:numFmt w:val="bullet"/>
      <w:lvlText w:val=""/>
      <w:lvlJc w:val="left"/>
      <w:pPr>
        <w:tabs>
          <w:tab w:val="num" w:pos="3240"/>
        </w:tabs>
        <w:ind w:left="3240" w:hanging="360"/>
      </w:pPr>
      <w:rPr>
        <w:rFonts w:ascii="Symbol" w:hAnsi="Symbol" w:hint="default"/>
      </w:rPr>
    </w:lvl>
    <w:lvl w:ilvl="4" w:tplc="3578B6A0" w:tentative="1">
      <w:start w:val="1"/>
      <w:numFmt w:val="bullet"/>
      <w:lvlText w:val="o"/>
      <w:lvlJc w:val="left"/>
      <w:pPr>
        <w:tabs>
          <w:tab w:val="num" w:pos="3960"/>
        </w:tabs>
        <w:ind w:left="3960" w:hanging="360"/>
      </w:pPr>
      <w:rPr>
        <w:rFonts w:ascii="Courier New" w:hAnsi="Courier New" w:hint="default"/>
      </w:rPr>
    </w:lvl>
    <w:lvl w:ilvl="5" w:tplc="B4301B50" w:tentative="1">
      <w:start w:val="1"/>
      <w:numFmt w:val="bullet"/>
      <w:lvlText w:val=""/>
      <w:lvlJc w:val="left"/>
      <w:pPr>
        <w:tabs>
          <w:tab w:val="num" w:pos="4680"/>
        </w:tabs>
        <w:ind w:left="4680" w:hanging="360"/>
      </w:pPr>
      <w:rPr>
        <w:rFonts w:ascii="Wingdings" w:hAnsi="Wingdings" w:hint="default"/>
      </w:rPr>
    </w:lvl>
    <w:lvl w:ilvl="6" w:tplc="3A0A2526" w:tentative="1">
      <w:start w:val="1"/>
      <w:numFmt w:val="bullet"/>
      <w:lvlText w:val=""/>
      <w:lvlJc w:val="left"/>
      <w:pPr>
        <w:tabs>
          <w:tab w:val="num" w:pos="5400"/>
        </w:tabs>
        <w:ind w:left="5400" w:hanging="360"/>
      </w:pPr>
      <w:rPr>
        <w:rFonts w:ascii="Symbol" w:hAnsi="Symbol" w:hint="default"/>
      </w:rPr>
    </w:lvl>
    <w:lvl w:ilvl="7" w:tplc="97A64F6A" w:tentative="1">
      <w:start w:val="1"/>
      <w:numFmt w:val="bullet"/>
      <w:lvlText w:val="o"/>
      <w:lvlJc w:val="left"/>
      <w:pPr>
        <w:tabs>
          <w:tab w:val="num" w:pos="6120"/>
        </w:tabs>
        <w:ind w:left="6120" w:hanging="360"/>
      </w:pPr>
      <w:rPr>
        <w:rFonts w:ascii="Courier New" w:hAnsi="Courier New" w:hint="default"/>
      </w:rPr>
    </w:lvl>
    <w:lvl w:ilvl="8" w:tplc="EAA68C78"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98185A1A">
      <w:start w:val="1"/>
      <w:numFmt w:val="decimal"/>
      <w:lvlText w:val="%1."/>
      <w:lvlJc w:val="left"/>
      <w:pPr>
        <w:tabs>
          <w:tab w:val="num" w:pos="360"/>
        </w:tabs>
        <w:ind w:left="360" w:hanging="360"/>
      </w:pPr>
      <w:rPr>
        <w:rFonts w:hint="default"/>
      </w:rPr>
    </w:lvl>
    <w:lvl w:ilvl="1" w:tplc="2E721A4C" w:tentative="1">
      <w:start w:val="1"/>
      <w:numFmt w:val="lowerLetter"/>
      <w:lvlText w:val="%2."/>
      <w:lvlJc w:val="left"/>
      <w:pPr>
        <w:tabs>
          <w:tab w:val="num" w:pos="1440"/>
        </w:tabs>
        <w:ind w:left="1440" w:hanging="360"/>
      </w:pPr>
    </w:lvl>
    <w:lvl w:ilvl="2" w:tplc="1806E5D2" w:tentative="1">
      <w:start w:val="1"/>
      <w:numFmt w:val="lowerRoman"/>
      <w:lvlText w:val="%3."/>
      <w:lvlJc w:val="right"/>
      <w:pPr>
        <w:tabs>
          <w:tab w:val="num" w:pos="2160"/>
        </w:tabs>
        <w:ind w:left="2160" w:hanging="180"/>
      </w:pPr>
    </w:lvl>
    <w:lvl w:ilvl="3" w:tplc="4CAE224A" w:tentative="1">
      <w:start w:val="1"/>
      <w:numFmt w:val="decimal"/>
      <w:lvlText w:val="%4."/>
      <w:lvlJc w:val="left"/>
      <w:pPr>
        <w:tabs>
          <w:tab w:val="num" w:pos="2880"/>
        </w:tabs>
        <w:ind w:left="2880" w:hanging="360"/>
      </w:pPr>
    </w:lvl>
    <w:lvl w:ilvl="4" w:tplc="C71059D0" w:tentative="1">
      <w:start w:val="1"/>
      <w:numFmt w:val="lowerLetter"/>
      <w:lvlText w:val="%5."/>
      <w:lvlJc w:val="left"/>
      <w:pPr>
        <w:tabs>
          <w:tab w:val="num" w:pos="3600"/>
        </w:tabs>
        <w:ind w:left="3600" w:hanging="360"/>
      </w:pPr>
    </w:lvl>
    <w:lvl w:ilvl="5" w:tplc="ED9C4294" w:tentative="1">
      <w:start w:val="1"/>
      <w:numFmt w:val="lowerRoman"/>
      <w:lvlText w:val="%6."/>
      <w:lvlJc w:val="right"/>
      <w:pPr>
        <w:tabs>
          <w:tab w:val="num" w:pos="4320"/>
        </w:tabs>
        <w:ind w:left="4320" w:hanging="180"/>
      </w:pPr>
    </w:lvl>
    <w:lvl w:ilvl="6" w:tplc="98321C10" w:tentative="1">
      <w:start w:val="1"/>
      <w:numFmt w:val="decimal"/>
      <w:lvlText w:val="%7."/>
      <w:lvlJc w:val="left"/>
      <w:pPr>
        <w:tabs>
          <w:tab w:val="num" w:pos="5040"/>
        </w:tabs>
        <w:ind w:left="5040" w:hanging="360"/>
      </w:pPr>
    </w:lvl>
    <w:lvl w:ilvl="7" w:tplc="DB98E4FA" w:tentative="1">
      <w:start w:val="1"/>
      <w:numFmt w:val="lowerLetter"/>
      <w:lvlText w:val="%8."/>
      <w:lvlJc w:val="left"/>
      <w:pPr>
        <w:tabs>
          <w:tab w:val="num" w:pos="5760"/>
        </w:tabs>
        <w:ind w:left="5760" w:hanging="360"/>
      </w:pPr>
    </w:lvl>
    <w:lvl w:ilvl="8" w:tplc="FA9A9B10"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47FE3D64">
      <w:start w:val="1"/>
      <w:numFmt w:val="decimal"/>
      <w:lvlText w:val="%1."/>
      <w:lvlJc w:val="left"/>
      <w:pPr>
        <w:tabs>
          <w:tab w:val="num" w:pos="360"/>
        </w:tabs>
        <w:ind w:left="360" w:hanging="360"/>
      </w:pPr>
      <w:rPr>
        <w:rFonts w:hint="default"/>
        <w:b w:val="0"/>
      </w:rPr>
    </w:lvl>
    <w:lvl w:ilvl="1" w:tplc="B9DCB7DC" w:tentative="1">
      <w:start w:val="1"/>
      <w:numFmt w:val="lowerLetter"/>
      <w:lvlText w:val="%2."/>
      <w:lvlJc w:val="left"/>
      <w:pPr>
        <w:tabs>
          <w:tab w:val="num" w:pos="1440"/>
        </w:tabs>
        <w:ind w:left="1440" w:hanging="360"/>
      </w:pPr>
    </w:lvl>
    <w:lvl w:ilvl="2" w:tplc="23B091B8" w:tentative="1">
      <w:start w:val="1"/>
      <w:numFmt w:val="lowerRoman"/>
      <w:lvlText w:val="%3."/>
      <w:lvlJc w:val="right"/>
      <w:pPr>
        <w:tabs>
          <w:tab w:val="num" w:pos="2160"/>
        </w:tabs>
        <w:ind w:left="2160" w:hanging="180"/>
      </w:pPr>
    </w:lvl>
    <w:lvl w:ilvl="3" w:tplc="C0004A44" w:tentative="1">
      <w:start w:val="1"/>
      <w:numFmt w:val="decimal"/>
      <w:lvlText w:val="%4."/>
      <w:lvlJc w:val="left"/>
      <w:pPr>
        <w:tabs>
          <w:tab w:val="num" w:pos="2880"/>
        </w:tabs>
        <w:ind w:left="2880" w:hanging="360"/>
      </w:pPr>
    </w:lvl>
    <w:lvl w:ilvl="4" w:tplc="6FEC1D54" w:tentative="1">
      <w:start w:val="1"/>
      <w:numFmt w:val="lowerLetter"/>
      <w:lvlText w:val="%5."/>
      <w:lvlJc w:val="left"/>
      <w:pPr>
        <w:tabs>
          <w:tab w:val="num" w:pos="3600"/>
        </w:tabs>
        <w:ind w:left="3600" w:hanging="360"/>
      </w:pPr>
    </w:lvl>
    <w:lvl w:ilvl="5" w:tplc="81FE56F2" w:tentative="1">
      <w:start w:val="1"/>
      <w:numFmt w:val="lowerRoman"/>
      <w:lvlText w:val="%6."/>
      <w:lvlJc w:val="right"/>
      <w:pPr>
        <w:tabs>
          <w:tab w:val="num" w:pos="4320"/>
        </w:tabs>
        <w:ind w:left="4320" w:hanging="180"/>
      </w:pPr>
    </w:lvl>
    <w:lvl w:ilvl="6" w:tplc="F554458E" w:tentative="1">
      <w:start w:val="1"/>
      <w:numFmt w:val="decimal"/>
      <w:lvlText w:val="%7."/>
      <w:lvlJc w:val="left"/>
      <w:pPr>
        <w:tabs>
          <w:tab w:val="num" w:pos="5040"/>
        </w:tabs>
        <w:ind w:left="5040" w:hanging="360"/>
      </w:pPr>
    </w:lvl>
    <w:lvl w:ilvl="7" w:tplc="DF80E93A" w:tentative="1">
      <w:start w:val="1"/>
      <w:numFmt w:val="lowerLetter"/>
      <w:lvlText w:val="%8."/>
      <w:lvlJc w:val="left"/>
      <w:pPr>
        <w:tabs>
          <w:tab w:val="num" w:pos="5760"/>
        </w:tabs>
        <w:ind w:left="5760" w:hanging="360"/>
      </w:pPr>
    </w:lvl>
    <w:lvl w:ilvl="8" w:tplc="FF562A50"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00E482C0">
      <w:start w:val="1"/>
      <w:numFmt w:val="decimal"/>
      <w:lvlText w:val="%1."/>
      <w:lvlJc w:val="left"/>
      <w:pPr>
        <w:ind w:left="720" w:hanging="360"/>
      </w:pPr>
      <w:rPr>
        <w:rFonts w:hint="default"/>
      </w:rPr>
    </w:lvl>
    <w:lvl w:ilvl="1" w:tplc="9AB20586" w:tentative="1">
      <w:start w:val="1"/>
      <w:numFmt w:val="lowerLetter"/>
      <w:lvlText w:val="%2."/>
      <w:lvlJc w:val="left"/>
      <w:pPr>
        <w:ind w:left="1440" w:hanging="360"/>
      </w:pPr>
    </w:lvl>
    <w:lvl w:ilvl="2" w:tplc="4EA81B72" w:tentative="1">
      <w:start w:val="1"/>
      <w:numFmt w:val="lowerRoman"/>
      <w:lvlText w:val="%3."/>
      <w:lvlJc w:val="right"/>
      <w:pPr>
        <w:ind w:left="2160" w:hanging="180"/>
      </w:pPr>
    </w:lvl>
    <w:lvl w:ilvl="3" w:tplc="6E7E7864" w:tentative="1">
      <w:start w:val="1"/>
      <w:numFmt w:val="decimal"/>
      <w:lvlText w:val="%4."/>
      <w:lvlJc w:val="left"/>
      <w:pPr>
        <w:ind w:left="2880" w:hanging="360"/>
      </w:pPr>
    </w:lvl>
    <w:lvl w:ilvl="4" w:tplc="29CA903C" w:tentative="1">
      <w:start w:val="1"/>
      <w:numFmt w:val="lowerLetter"/>
      <w:lvlText w:val="%5."/>
      <w:lvlJc w:val="left"/>
      <w:pPr>
        <w:ind w:left="3600" w:hanging="360"/>
      </w:pPr>
    </w:lvl>
    <w:lvl w:ilvl="5" w:tplc="FA042B70" w:tentative="1">
      <w:start w:val="1"/>
      <w:numFmt w:val="lowerRoman"/>
      <w:lvlText w:val="%6."/>
      <w:lvlJc w:val="right"/>
      <w:pPr>
        <w:ind w:left="4320" w:hanging="180"/>
      </w:pPr>
    </w:lvl>
    <w:lvl w:ilvl="6" w:tplc="BF6079DC" w:tentative="1">
      <w:start w:val="1"/>
      <w:numFmt w:val="decimal"/>
      <w:lvlText w:val="%7."/>
      <w:lvlJc w:val="left"/>
      <w:pPr>
        <w:ind w:left="5040" w:hanging="360"/>
      </w:pPr>
    </w:lvl>
    <w:lvl w:ilvl="7" w:tplc="5ACE1538" w:tentative="1">
      <w:start w:val="1"/>
      <w:numFmt w:val="lowerLetter"/>
      <w:lvlText w:val="%8."/>
      <w:lvlJc w:val="left"/>
      <w:pPr>
        <w:ind w:left="5760" w:hanging="360"/>
      </w:pPr>
    </w:lvl>
    <w:lvl w:ilvl="8" w:tplc="87CC105E"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B2BEBC52">
      <w:start w:val="1"/>
      <w:numFmt w:val="decimal"/>
      <w:lvlText w:val="%1."/>
      <w:lvlJc w:val="left"/>
      <w:pPr>
        <w:tabs>
          <w:tab w:val="num" w:pos="720"/>
        </w:tabs>
        <w:ind w:left="720" w:hanging="360"/>
      </w:pPr>
      <w:rPr>
        <w:rFonts w:hint="default"/>
      </w:rPr>
    </w:lvl>
    <w:lvl w:ilvl="1" w:tplc="313080FC" w:tentative="1">
      <w:start w:val="1"/>
      <w:numFmt w:val="lowerLetter"/>
      <w:lvlText w:val="%2."/>
      <w:lvlJc w:val="left"/>
      <w:pPr>
        <w:tabs>
          <w:tab w:val="num" w:pos="1800"/>
        </w:tabs>
        <w:ind w:left="1800" w:hanging="360"/>
      </w:pPr>
    </w:lvl>
    <w:lvl w:ilvl="2" w:tplc="E41CC0E4" w:tentative="1">
      <w:start w:val="1"/>
      <w:numFmt w:val="lowerRoman"/>
      <w:lvlText w:val="%3."/>
      <w:lvlJc w:val="right"/>
      <w:pPr>
        <w:tabs>
          <w:tab w:val="num" w:pos="2520"/>
        </w:tabs>
        <w:ind w:left="2520" w:hanging="180"/>
      </w:pPr>
    </w:lvl>
    <w:lvl w:ilvl="3" w:tplc="6CFA495E" w:tentative="1">
      <w:start w:val="1"/>
      <w:numFmt w:val="decimal"/>
      <w:lvlText w:val="%4."/>
      <w:lvlJc w:val="left"/>
      <w:pPr>
        <w:tabs>
          <w:tab w:val="num" w:pos="3240"/>
        </w:tabs>
        <w:ind w:left="3240" w:hanging="360"/>
      </w:pPr>
    </w:lvl>
    <w:lvl w:ilvl="4" w:tplc="FFA4F562" w:tentative="1">
      <w:start w:val="1"/>
      <w:numFmt w:val="lowerLetter"/>
      <w:lvlText w:val="%5."/>
      <w:lvlJc w:val="left"/>
      <w:pPr>
        <w:tabs>
          <w:tab w:val="num" w:pos="3960"/>
        </w:tabs>
        <w:ind w:left="3960" w:hanging="360"/>
      </w:pPr>
    </w:lvl>
    <w:lvl w:ilvl="5" w:tplc="4C8891F2" w:tentative="1">
      <w:start w:val="1"/>
      <w:numFmt w:val="lowerRoman"/>
      <w:lvlText w:val="%6."/>
      <w:lvlJc w:val="right"/>
      <w:pPr>
        <w:tabs>
          <w:tab w:val="num" w:pos="4680"/>
        </w:tabs>
        <w:ind w:left="4680" w:hanging="180"/>
      </w:pPr>
    </w:lvl>
    <w:lvl w:ilvl="6" w:tplc="8FC88F0C" w:tentative="1">
      <w:start w:val="1"/>
      <w:numFmt w:val="decimal"/>
      <w:lvlText w:val="%7."/>
      <w:lvlJc w:val="left"/>
      <w:pPr>
        <w:tabs>
          <w:tab w:val="num" w:pos="5400"/>
        </w:tabs>
        <w:ind w:left="5400" w:hanging="360"/>
      </w:pPr>
    </w:lvl>
    <w:lvl w:ilvl="7" w:tplc="5026149E" w:tentative="1">
      <w:start w:val="1"/>
      <w:numFmt w:val="lowerLetter"/>
      <w:lvlText w:val="%8."/>
      <w:lvlJc w:val="left"/>
      <w:pPr>
        <w:tabs>
          <w:tab w:val="num" w:pos="6120"/>
        </w:tabs>
        <w:ind w:left="6120" w:hanging="360"/>
      </w:pPr>
    </w:lvl>
    <w:lvl w:ilvl="8" w:tplc="7350639C"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7772B020">
      <w:start w:val="1"/>
      <w:numFmt w:val="decimal"/>
      <w:lvlText w:val="%1."/>
      <w:lvlJc w:val="left"/>
      <w:pPr>
        <w:tabs>
          <w:tab w:val="num" w:pos="360"/>
        </w:tabs>
        <w:ind w:left="360" w:hanging="360"/>
      </w:pPr>
      <w:rPr>
        <w:rFonts w:hint="default"/>
      </w:rPr>
    </w:lvl>
    <w:lvl w:ilvl="1" w:tplc="333603CC" w:tentative="1">
      <w:start w:val="1"/>
      <w:numFmt w:val="lowerLetter"/>
      <w:lvlText w:val="%2."/>
      <w:lvlJc w:val="left"/>
      <w:pPr>
        <w:tabs>
          <w:tab w:val="num" w:pos="1080"/>
        </w:tabs>
        <w:ind w:left="1080" w:hanging="360"/>
      </w:pPr>
    </w:lvl>
    <w:lvl w:ilvl="2" w:tplc="066A80C4" w:tentative="1">
      <w:start w:val="1"/>
      <w:numFmt w:val="lowerRoman"/>
      <w:lvlText w:val="%3."/>
      <w:lvlJc w:val="right"/>
      <w:pPr>
        <w:tabs>
          <w:tab w:val="num" w:pos="1800"/>
        </w:tabs>
        <w:ind w:left="1800" w:hanging="180"/>
      </w:pPr>
    </w:lvl>
    <w:lvl w:ilvl="3" w:tplc="75F821F2" w:tentative="1">
      <w:start w:val="1"/>
      <w:numFmt w:val="decimal"/>
      <w:lvlText w:val="%4."/>
      <w:lvlJc w:val="left"/>
      <w:pPr>
        <w:tabs>
          <w:tab w:val="num" w:pos="2520"/>
        </w:tabs>
        <w:ind w:left="2520" w:hanging="360"/>
      </w:pPr>
    </w:lvl>
    <w:lvl w:ilvl="4" w:tplc="A5ECBF04" w:tentative="1">
      <w:start w:val="1"/>
      <w:numFmt w:val="lowerLetter"/>
      <w:lvlText w:val="%5."/>
      <w:lvlJc w:val="left"/>
      <w:pPr>
        <w:tabs>
          <w:tab w:val="num" w:pos="3240"/>
        </w:tabs>
        <w:ind w:left="3240" w:hanging="360"/>
      </w:pPr>
    </w:lvl>
    <w:lvl w:ilvl="5" w:tplc="96860C0C" w:tentative="1">
      <w:start w:val="1"/>
      <w:numFmt w:val="lowerRoman"/>
      <w:lvlText w:val="%6."/>
      <w:lvlJc w:val="right"/>
      <w:pPr>
        <w:tabs>
          <w:tab w:val="num" w:pos="3960"/>
        </w:tabs>
        <w:ind w:left="3960" w:hanging="180"/>
      </w:pPr>
    </w:lvl>
    <w:lvl w:ilvl="6" w:tplc="A2A057B0" w:tentative="1">
      <w:start w:val="1"/>
      <w:numFmt w:val="decimal"/>
      <w:lvlText w:val="%7."/>
      <w:lvlJc w:val="left"/>
      <w:pPr>
        <w:tabs>
          <w:tab w:val="num" w:pos="4680"/>
        </w:tabs>
        <w:ind w:left="4680" w:hanging="360"/>
      </w:pPr>
    </w:lvl>
    <w:lvl w:ilvl="7" w:tplc="78DAD97A" w:tentative="1">
      <w:start w:val="1"/>
      <w:numFmt w:val="lowerLetter"/>
      <w:lvlText w:val="%8."/>
      <w:lvlJc w:val="left"/>
      <w:pPr>
        <w:tabs>
          <w:tab w:val="num" w:pos="5400"/>
        </w:tabs>
        <w:ind w:left="5400" w:hanging="360"/>
      </w:pPr>
    </w:lvl>
    <w:lvl w:ilvl="8" w:tplc="B16AB3DC"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802C7592">
      <w:start w:val="1"/>
      <w:numFmt w:val="decimal"/>
      <w:lvlText w:val="%1."/>
      <w:lvlJc w:val="left"/>
      <w:pPr>
        <w:tabs>
          <w:tab w:val="num" w:pos="720"/>
        </w:tabs>
        <w:ind w:left="720" w:hanging="360"/>
      </w:pPr>
      <w:rPr>
        <w:rFonts w:hint="default"/>
        <w:b w:val="0"/>
      </w:rPr>
    </w:lvl>
    <w:lvl w:ilvl="1" w:tplc="F4EE121C" w:tentative="1">
      <w:start w:val="1"/>
      <w:numFmt w:val="lowerLetter"/>
      <w:lvlText w:val="%2."/>
      <w:lvlJc w:val="left"/>
      <w:pPr>
        <w:tabs>
          <w:tab w:val="num" w:pos="1800"/>
        </w:tabs>
        <w:ind w:left="1800" w:hanging="360"/>
      </w:pPr>
    </w:lvl>
    <w:lvl w:ilvl="2" w:tplc="37E0F944" w:tentative="1">
      <w:start w:val="1"/>
      <w:numFmt w:val="lowerRoman"/>
      <w:lvlText w:val="%3."/>
      <w:lvlJc w:val="right"/>
      <w:pPr>
        <w:tabs>
          <w:tab w:val="num" w:pos="2520"/>
        </w:tabs>
        <w:ind w:left="2520" w:hanging="180"/>
      </w:pPr>
    </w:lvl>
    <w:lvl w:ilvl="3" w:tplc="3AC862FC" w:tentative="1">
      <w:start w:val="1"/>
      <w:numFmt w:val="decimal"/>
      <w:lvlText w:val="%4."/>
      <w:lvlJc w:val="left"/>
      <w:pPr>
        <w:tabs>
          <w:tab w:val="num" w:pos="3240"/>
        </w:tabs>
        <w:ind w:left="3240" w:hanging="360"/>
      </w:pPr>
    </w:lvl>
    <w:lvl w:ilvl="4" w:tplc="B3B83420" w:tentative="1">
      <w:start w:val="1"/>
      <w:numFmt w:val="lowerLetter"/>
      <w:lvlText w:val="%5."/>
      <w:lvlJc w:val="left"/>
      <w:pPr>
        <w:tabs>
          <w:tab w:val="num" w:pos="3960"/>
        </w:tabs>
        <w:ind w:left="3960" w:hanging="360"/>
      </w:pPr>
    </w:lvl>
    <w:lvl w:ilvl="5" w:tplc="2110C62E" w:tentative="1">
      <w:start w:val="1"/>
      <w:numFmt w:val="lowerRoman"/>
      <w:lvlText w:val="%6."/>
      <w:lvlJc w:val="right"/>
      <w:pPr>
        <w:tabs>
          <w:tab w:val="num" w:pos="4680"/>
        </w:tabs>
        <w:ind w:left="4680" w:hanging="180"/>
      </w:pPr>
    </w:lvl>
    <w:lvl w:ilvl="6" w:tplc="5838D83A" w:tentative="1">
      <w:start w:val="1"/>
      <w:numFmt w:val="decimal"/>
      <w:lvlText w:val="%7."/>
      <w:lvlJc w:val="left"/>
      <w:pPr>
        <w:tabs>
          <w:tab w:val="num" w:pos="5400"/>
        </w:tabs>
        <w:ind w:left="5400" w:hanging="360"/>
      </w:pPr>
    </w:lvl>
    <w:lvl w:ilvl="7" w:tplc="B784DBA6" w:tentative="1">
      <w:start w:val="1"/>
      <w:numFmt w:val="lowerLetter"/>
      <w:lvlText w:val="%8."/>
      <w:lvlJc w:val="left"/>
      <w:pPr>
        <w:tabs>
          <w:tab w:val="num" w:pos="6120"/>
        </w:tabs>
        <w:ind w:left="6120" w:hanging="360"/>
      </w:pPr>
    </w:lvl>
    <w:lvl w:ilvl="8" w:tplc="28F6C8EC"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94DE8B7E">
      <w:start w:val="1"/>
      <w:numFmt w:val="decimal"/>
      <w:lvlText w:val="%1."/>
      <w:lvlJc w:val="left"/>
      <w:pPr>
        <w:ind w:left="720" w:hanging="360"/>
      </w:pPr>
      <w:rPr>
        <w:rFonts w:hint="default"/>
      </w:rPr>
    </w:lvl>
    <w:lvl w:ilvl="1" w:tplc="F112F7A0" w:tentative="1">
      <w:start w:val="1"/>
      <w:numFmt w:val="lowerLetter"/>
      <w:lvlText w:val="%2."/>
      <w:lvlJc w:val="left"/>
      <w:pPr>
        <w:ind w:left="1440" w:hanging="360"/>
      </w:pPr>
    </w:lvl>
    <w:lvl w:ilvl="2" w:tplc="5A4C7268" w:tentative="1">
      <w:start w:val="1"/>
      <w:numFmt w:val="lowerRoman"/>
      <w:lvlText w:val="%3."/>
      <w:lvlJc w:val="right"/>
      <w:pPr>
        <w:ind w:left="2160" w:hanging="180"/>
      </w:pPr>
    </w:lvl>
    <w:lvl w:ilvl="3" w:tplc="9718FBFE" w:tentative="1">
      <w:start w:val="1"/>
      <w:numFmt w:val="decimal"/>
      <w:lvlText w:val="%4."/>
      <w:lvlJc w:val="left"/>
      <w:pPr>
        <w:ind w:left="2880" w:hanging="360"/>
      </w:pPr>
    </w:lvl>
    <w:lvl w:ilvl="4" w:tplc="DB5E5222" w:tentative="1">
      <w:start w:val="1"/>
      <w:numFmt w:val="lowerLetter"/>
      <w:lvlText w:val="%5."/>
      <w:lvlJc w:val="left"/>
      <w:pPr>
        <w:ind w:left="3600" w:hanging="360"/>
      </w:pPr>
    </w:lvl>
    <w:lvl w:ilvl="5" w:tplc="60EC9B20" w:tentative="1">
      <w:start w:val="1"/>
      <w:numFmt w:val="lowerRoman"/>
      <w:lvlText w:val="%6."/>
      <w:lvlJc w:val="right"/>
      <w:pPr>
        <w:ind w:left="4320" w:hanging="180"/>
      </w:pPr>
    </w:lvl>
    <w:lvl w:ilvl="6" w:tplc="957E91E6" w:tentative="1">
      <w:start w:val="1"/>
      <w:numFmt w:val="decimal"/>
      <w:lvlText w:val="%7."/>
      <w:lvlJc w:val="left"/>
      <w:pPr>
        <w:ind w:left="5040" w:hanging="360"/>
      </w:pPr>
    </w:lvl>
    <w:lvl w:ilvl="7" w:tplc="8C7A8C52" w:tentative="1">
      <w:start w:val="1"/>
      <w:numFmt w:val="lowerLetter"/>
      <w:lvlText w:val="%8."/>
      <w:lvlJc w:val="left"/>
      <w:pPr>
        <w:ind w:left="5760" w:hanging="360"/>
      </w:pPr>
    </w:lvl>
    <w:lvl w:ilvl="8" w:tplc="9AA899B2"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36F272C4">
      <w:start w:val="1"/>
      <w:numFmt w:val="decimal"/>
      <w:lvlText w:val="%1."/>
      <w:lvlJc w:val="left"/>
      <w:pPr>
        <w:tabs>
          <w:tab w:val="num" w:pos="360"/>
        </w:tabs>
        <w:ind w:left="360" w:hanging="360"/>
      </w:pPr>
      <w:rPr>
        <w:rFonts w:hint="default"/>
        <w:b w:val="0"/>
      </w:rPr>
    </w:lvl>
    <w:lvl w:ilvl="1" w:tplc="6A26B0B0" w:tentative="1">
      <w:start w:val="1"/>
      <w:numFmt w:val="lowerLetter"/>
      <w:lvlText w:val="%2."/>
      <w:lvlJc w:val="left"/>
      <w:pPr>
        <w:tabs>
          <w:tab w:val="num" w:pos="1440"/>
        </w:tabs>
        <w:ind w:left="1440" w:hanging="360"/>
      </w:pPr>
    </w:lvl>
    <w:lvl w:ilvl="2" w:tplc="EA6CD77E" w:tentative="1">
      <w:start w:val="1"/>
      <w:numFmt w:val="lowerRoman"/>
      <w:lvlText w:val="%3."/>
      <w:lvlJc w:val="right"/>
      <w:pPr>
        <w:tabs>
          <w:tab w:val="num" w:pos="2160"/>
        </w:tabs>
        <w:ind w:left="2160" w:hanging="180"/>
      </w:pPr>
    </w:lvl>
    <w:lvl w:ilvl="3" w:tplc="A7F0225E" w:tentative="1">
      <w:start w:val="1"/>
      <w:numFmt w:val="decimal"/>
      <w:lvlText w:val="%4."/>
      <w:lvlJc w:val="left"/>
      <w:pPr>
        <w:tabs>
          <w:tab w:val="num" w:pos="2880"/>
        </w:tabs>
        <w:ind w:left="2880" w:hanging="360"/>
      </w:pPr>
    </w:lvl>
    <w:lvl w:ilvl="4" w:tplc="FD2658B8" w:tentative="1">
      <w:start w:val="1"/>
      <w:numFmt w:val="lowerLetter"/>
      <w:lvlText w:val="%5."/>
      <w:lvlJc w:val="left"/>
      <w:pPr>
        <w:tabs>
          <w:tab w:val="num" w:pos="3600"/>
        </w:tabs>
        <w:ind w:left="3600" w:hanging="360"/>
      </w:pPr>
    </w:lvl>
    <w:lvl w:ilvl="5" w:tplc="08D04D08" w:tentative="1">
      <w:start w:val="1"/>
      <w:numFmt w:val="lowerRoman"/>
      <w:lvlText w:val="%6."/>
      <w:lvlJc w:val="right"/>
      <w:pPr>
        <w:tabs>
          <w:tab w:val="num" w:pos="4320"/>
        </w:tabs>
        <w:ind w:left="4320" w:hanging="180"/>
      </w:pPr>
    </w:lvl>
    <w:lvl w:ilvl="6" w:tplc="7D547FF8" w:tentative="1">
      <w:start w:val="1"/>
      <w:numFmt w:val="decimal"/>
      <w:lvlText w:val="%7."/>
      <w:lvlJc w:val="left"/>
      <w:pPr>
        <w:tabs>
          <w:tab w:val="num" w:pos="5040"/>
        </w:tabs>
        <w:ind w:left="5040" w:hanging="360"/>
      </w:pPr>
    </w:lvl>
    <w:lvl w:ilvl="7" w:tplc="DA3CB142" w:tentative="1">
      <w:start w:val="1"/>
      <w:numFmt w:val="lowerLetter"/>
      <w:lvlText w:val="%8."/>
      <w:lvlJc w:val="left"/>
      <w:pPr>
        <w:tabs>
          <w:tab w:val="num" w:pos="5760"/>
        </w:tabs>
        <w:ind w:left="5760" w:hanging="360"/>
      </w:pPr>
    </w:lvl>
    <w:lvl w:ilvl="8" w:tplc="CEECEC52"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181426A6">
      <w:start w:val="1"/>
      <w:numFmt w:val="decimal"/>
      <w:lvlText w:val="%1."/>
      <w:lvlJc w:val="left"/>
      <w:pPr>
        <w:tabs>
          <w:tab w:val="num" w:pos="360"/>
        </w:tabs>
        <w:ind w:left="360" w:hanging="360"/>
      </w:pPr>
      <w:rPr>
        <w:rFonts w:hint="default"/>
      </w:rPr>
    </w:lvl>
    <w:lvl w:ilvl="1" w:tplc="0B8075AE" w:tentative="1">
      <w:start w:val="1"/>
      <w:numFmt w:val="lowerLetter"/>
      <w:lvlText w:val="%2."/>
      <w:lvlJc w:val="left"/>
      <w:pPr>
        <w:tabs>
          <w:tab w:val="num" w:pos="456"/>
        </w:tabs>
        <w:ind w:left="456" w:hanging="360"/>
      </w:pPr>
    </w:lvl>
    <w:lvl w:ilvl="2" w:tplc="3998D17C" w:tentative="1">
      <w:start w:val="1"/>
      <w:numFmt w:val="lowerRoman"/>
      <w:lvlText w:val="%3."/>
      <w:lvlJc w:val="right"/>
      <w:pPr>
        <w:tabs>
          <w:tab w:val="num" w:pos="1176"/>
        </w:tabs>
        <w:ind w:left="1176" w:hanging="180"/>
      </w:pPr>
    </w:lvl>
    <w:lvl w:ilvl="3" w:tplc="3B4AEF2E" w:tentative="1">
      <w:start w:val="1"/>
      <w:numFmt w:val="decimal"/>
      <w:lvlText w:val="%4."/>
      <w:lvlJc w:val="left"/>
      <w:pPr>
        <w:tabs>
          <w:tab w:val="num" w:pos="1896"/>
        </w:tabs>
        <w:ind w:left="1896" w:hanging="360"/>
      </w:pPr>
    </w:lvl>
    <w:lvl w:ilvl="4" w:tplc="6316DB16" w:tentative="1">
      <w:start w:val="1"/>
      <w:numFmt w:val="lowerLetter"/>
      <w:lvlText w:val="%5."/>
      <w:lvlJc w:val="left"/>
      <w:pPr>
        <w:tabs>
          <w:tab w:val="num" w:pos="2616"/>
        </w:tabs>
        <w:ind w:left="2616" w:hanging="360"/>
      </w:pPr>
    </w:lvl>
    <w:lvl w:ilvl="5" w:tplc="53AAF9D6" w:tentative="1">
      <w:start w:val="1"/>
      <w:numFmt w:val="lowerRoman"/>
      <w:lvlText w:val="%6."/>
      <w:lvlJc w:val="right"/>
      <w:pPr>
        <w:tabs>
          <w:tab w:val="num" w:pos="3336"/>
        </w:tabs>
        <w:ind w:left="3336" w:hanging="180"/>
      </w:pPr>
    </w:lvl>
    <w:lvl w:ilvl="6" w:tplc="42C00E5E" w:tentative="1">
      <w:start w:val="1"/>
      <w:numFmt w:val="decimal"/>
      <w:lvlText w:val="%7."/>
      <w:lvlJc w:val="left"/>
      <w:pPr>
        <w:tabs>
          <w:tab w:val="num" w:pos="4056"/>
        </w:tabs>
        <w:ind w:left="4056" w:hanging="360"/>
      </w:pPr>
    </w:lvl>
    <w:lvl w:ilvl="7" w:tplc="6C02F60E" w:tentative="1">
      <w:start w:val="1"/>
      <w:numFmt w:val="lowerLetter"/>
      <w:lvlText w:val="%8."/>
      <w:lvlJc w:val="left"/>
      <w:pPr>
        <w:tabs>
          <w:tab w:val="num" w:pos="4776"/>
        </w:tabs>
        <w:ind w:left="4776" w:hanging="360"/>
      </w:pPr>
    </w:lvl>
    <w:lvl w:ilvl="8" w:tplc="31B2EEC0"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31945504">
      <w:start w:val="1"/>
      <w:numFmt w:val="decimal"/>
      <w:lvlText w:val="%1."/>
      <w:lvlJc w:val="left"/>
      <w:pPr>
        <w:ind w:left="720" w:hanging="360"/>
      </w:pPr>
      <w:rPr>
        <w:rFonts w:hint="default"/>
      </w:rPr>
    </w:lvl>
    <w:lvl w:ilvl="1" w:tplc="04625D4A" w:tentative="1">
      <w:start w:val="1"/>
      <w:numFmt w:val="lowerLetter"/>
      <w:lvlText w:val="%2."/>
      <w:lvlJc w:val="left"/>
      <w:pPr>
        <w:ind w:left="1440" w:hanging="360"/>
      </w:pPr>
    </w:lvl>
    <w:lvl w:ilvl="2" w:tplc="4DCA914C" w:tentative="1">
      <w:start w:val="1"/>
      <w:numFmt w:val="lowerRoman"/>
      <w:lvlText w:val="%3."/>
      <w:lvlJc w:val="right"/>
      <w:pPr>
        <w:ind w:left="2160" w:hanging="180"/>
      </w:pPr>
    </w:lvl>
    <w:lvl w:ilvl="3" w:tplc="9E8CD3A6" w:tentative="1">
      <w:start w:val="1"/>
      <w:numFmt w:val="decimal"/>
      <w:lvlText w:val="%4."/>
      <w:lvlJc w:val="left"/>
      <w:pPr>
        <w:ind w:left="2880" w:hanging="360"/>
      </w:pPr>
    </w:lvl>
    <w:lvl w:ilvl="4" w:tplc="3AA07346" w:tentative="1">
      <w:start w:val="1"/>
      <w:numFmt w:val="lowerLetter"/>
      <w:lvlText w:val="%5."/>
      <w:lvlJc w:val="left"/>
      <w:pPr>
        <w:ind w:left="3600" w:hanging="360"/>
      </w:pPr>
    </w:lvl>
    <w:lvl w:ilvl="5" w:tplc="B490ABBE" w:tentative="1">
      <w:start w:val="1"/>
      <w:numFmt w:val="lowerRoman"/>
      <w:lvlText w:val="%6."/>
      <w:lvlJc w:val="right"/>
      <w:pPr>
        <w:ind w:left="4320" w:hanging="180"/>
      </w:pPr>
    </w:lvl>
    <w:lvl w:ilvl="6" w:tplc="35B6F60A" w:tentative="1">
      <w:start w:val="1"/>
      <w:numFmt w:val="decimal"/>
      <w:lvlText w:val="%7."/>
      <w:lvlJc w:val="left"/>
      <w:pPr>
        <w:ind w:left="5040" w:hanging="360"/>
      </w:pPr>
    </w:lvl>
    <w:lvl w:ilvl="7" w:tplc="7C46F6EE" w:tentative="1">
      <w:start w:val="1"/>
      <w:numFmt w:val="lowerLetter"/>
      <w:lvlText w:val="%8."/>
      <w:lvlJc w:val="left"/>
      <w:pPr>
        <w:ind w:left="5760" w:hanging="360"/>
      </w:pPr>
    </w:lvl>
    <w:lvl w:ilvl="8" w:tplc="B7468408"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F75291AA">
      <w:start w:val="1"/>
      <w:numFmt w:val="decimal"/>
      <w:lvlText w:val="%1."/>
      <w:lvlJc w:val="left"/>
      <w:pPr>
        <w:ind w:left="360" w:hanging="360"/>
      </w:pPr>
      <w:rPr>
        <w:rFonts w:hint="default"/>
        <w:b w:val="0"/>
      </w:rPr>
    </w:lvl>
    <w:lvl w:ilvl="1" w:tplc="CA244BCC" w:tentative="1">
      <w:start w:val="1"/>
      <w:numFmt w:val="lowerLetter"/>
      <w:lvlText w:val="%2."/>
      <w:lvlJc w:val="left"/>
      <w:pPr>
        <w:ind w:left="1440" w:hanging="360"/>
      </w:pPr>
    </w:lvl>
    <w:lvl w:ilvl="2" w:tplc="36EA0976" w:tentative="1">
      <w:start w:val="1"/>
      <w:numFmt w:val="lowerRoman"/>
      <w:lvlText w:val="%3."/>
      <w:lvlJc w:val="right"/>
      <w:pPr>
        <w:ind w:left="2160" w:hanging="180"/>
      </w:pPr>
    </w:lvl>
    <w:lvl w:ilvl="3" w:tplc="595A4A36" w:tentative="1">
      <w:start w:val="1"/>
      <w:numFmt w:val="decimal"/>
      <w:lvlText w:val="%4."/>
      <w:lvlJc w:val="left"/>
      <w:pPr>
        <w:ind w:left="2880" w:hanging="360"/>
      </w:pPr>
    </w:lvl>
    <w:lvl w:ilvl="4" w:tplc="52CAA65A" w:tentative="1">
      <w:start w:val="1"/>
      <w:numFmt w:val="lowerLetter"/>
      <w:lvlText w:val="%5."/>
      <w:lvlJc w:val="left"/>
      <w:pPr>
        <w:ind w:left="3600" w:hanging="360"/>
      </w:pPr>
    </w:lvl>
    <w:lvl w:ilvl="5" w:tplc="35CAF0A2" w:tentative="1">
      <w:start w:val="1"/>
      <w:numFmt w:val="lowerRoman"/>
      <w:lvlText w:val="%6."/>
      <w:lvlJc w:val="right"/>
      <w:pPr>
        <w:ind w:left="4320" w:hanging="180"/>
      </w:pPr>
    </w:lvl>
    <w:lvl w:ilvl="6" w:tplc="FAB2258E" w:tentative="1">
      <w:start w:val="1"/>
      <w:numFmt w:val="decimal"/>
      <w:lvlText w:val="%7."/>
      <w:lvlJc w:val="left"/>
      <w:pPr>
        <w:ind w:left="5040" w:hanging="360"/>
      </w:pPr>
    </w:lvl>
    <w:lvl w:ilvl="7" w:tplc="10F04232" w:tentative="1">
      <w:start w:val="1"/>
      <w:numFmt w:val="lowerLetter"/>
      <w:lvlText w:val="%8."/>
      <w:lvlJc w:val="left"/>
      <w:pPr>
        <w:ind w:left="5760" w:hanging="360"/>
      </w:pPr>
    </w:lvl>
    <w:lvl w:ilvl="8" w:tplc="FEC0D37E"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3E2C7502">
      <w:start w:val="1"/>
      <w:numFmt w:val="decimal"/>
      <w:lvlText w:val="%1."/>
      <w:lvlJc w:val="left"/>
      <w:pPr>
        <w:tabs>
          <w:tab w:val="num" w:pos="360"/>
        </w:tabs>
        <w:ind w:left="360" w:hanging="360"/>
      </w:pPr>
      <w:rPr>
        <w:rFonts w:hint="default"/>
        <w:b w:val="0"/>
      </w:rPr>
    </w:lvl>
    <w:lvl w:ilvl="1" w:tplc="57108ED6" w:tentative="1">
      <w:start w:val="1"/>
      <w:numFmt w:val="lowerLetter"/>
      <w:lvlText w:val="%2."/>
      <w:lvlJc w:val="left"/>
      <w:pPr>
        <w:tabs>
          <w:tab w:val="num" w:pos="1440"/>
        </w:tabs>
        <w:ind w:left="1440" w:hanging="360"/>
      </w:pPr>
    </w:lvl>
    <w:lvl w:ilvl="2" w:tplc="3E301B20" w:tentative="1">
      <w:start w:val="1"/>
      <w:numFmt w:val="lowerRoman"/>
      <w:lvlText w:val="%3."/>
      <w:lvlJc w:val="right"/>
      <w:pPr>
        <w:tabs>
          <w:tab w:val="num" w:pos="2160"/>
        </w:tabs>
        <w:ind w:left="2160" w:hanging="180"/>
      </w:pPr>
    </w:lvl>
    <w:lvl w:ilvl="3" w:tplc="095A16F8" w:tentative="1">
      <w:start w:val="1"/>
      <w:numFmt w:val="decimal"/>
      <w:lvlText w:val="%4."/>
      <w:lvlJc w:val="left"/>
      <w:pPr>
        <w:tabs>
          <w:tab w:val="num" w:pos="2880"/>
        </w:tabs>
        <w:ind w:left="2880" w:hanging="360"/>
      </w:pPr>
    </w:lvl>
    <w:lvl w:ilvl="4" w:tplc="9974A4CC" w:tentative="1">
      <w:start w:val="1"/>
      <w:numFmt w:val="lowerLetter"/>
      <w:lvlText w:val="%5."/>
      <w:lvlJc w:val="left"/>
      <w:pPr>
        <w:tabs>
          <w:tab w:val="num" w:pos="3600"/>
        </w:tabs>
        <w:ind w:left="3600" w:hanging="360"/>
      </w:pPr>
    </w:lvl>
    <w:lvl w:ilvl="5" w:tplc="9F40D91A" w:tentative="1">
      <w:start w:val="1"/>
      <w:numFmt w:val="lowerRoman"/>
      <w:lvlText w:val="%6."/>
      <w:lvlJc w:val="right"/>
      <w:pPr>
        <w:tabs>
          <w:tab w:val="num" w:pos="4320"/>
        </w:tabs>
        <w:ind w:left="4320" w:hanging="180"/>
      </w:pPr>
    </w:lvl>
    <w:lvl w:ilvl="6" w:tplc="6A2C95C6" w:tentative="1">
      <w:start w:val="1"/>
      <w:numFmt w:val="decimal"/>
      <w:lvlText w:val="%7."/>
      <w:lvlJc w:val="left"/>
      <w:pPr>
        <w:tabs>
          <w:tab w:val="num" w:pos="5040"/>
        </w:tabs>
        <w:ind w:left="5040" w:hanging="360"/>
      </w:pPr>
    </w:lvl>
    <w:lvl w:ilvl="7" w:tplc="4634CCDA" w:tentative="1">
      <w:start w:val="1"/>
      <w:numFmt w:val="lowerLetter"/>
      <w:lvlText w:val="%8."/>
      <w:lvlJc w:val="left"/>
      <w:pPr>
        <w:tabs>
          <w:tab w:val="num" w:pos="5760"/>
        </w:tabs>
        <w:ind w:left="5760" w:hanging="360"/>
      </w:pPr>
    </w:lvl>
    <w:lvl w:ilvl="8" w:tplc="4B72B0A6"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3F7CC154">
      <w:start w:val="1"/>
      <w:numFmt w:val="decimal"/>
      <w:lvlText w:val="%1."/>
      <w:lvlJc w:val="left"/>
      <w:pPr>
        <w:tabs>
          <w:tab w:val="num" w:pos="360"/>
        </w:tabs>
        <w:ind w:left="360" w:hanging="360"/>
      </w:pPr>
      <w:rPr>
        <w:rFonts w:hint="default"/>
      </w:rPr>
    </w:lvl>
    <w:lvl w:ilvl="1" w:tplc="3064E1E2" w:tentative="1">
      <w:start w:val="1"/>
      <w:numFmt w:val="lowerLetter"/>
      <w:lvlText w:val="%2."/>
      <w:lvlJc w:val="left"/>
      <w:pPr>
        <w:tabs>
          <w:tab w:val="num" w:pos="720"/>
        </w:tabs>
        <w:ind w:left="720" w:hanging="360"/>
      </w:pPr>
    </w:lvl>
    <w:lvl w:ilvl="2" w:tplc="4F4EEF22" w:tentative="1">
      <w:start w:val="1"/>
      <w:numFmt w:val="lowerRoman"/>
      <w:lvlText w:val="%3."/>
      <w:lvlJc w:val="right"/>
      <w:pPr>
        <w:tabs>
          <w:tab w:val="num" w:pos="1440"/>
        </w:tabs>
        <w:ind w:left="1440" w:hanging="180"/>
      </w:pPr>
    </w:lvl>
    <w:lvl w:ilvl="3" w:tplc="8C7621DC" w:tentative="1">
      <w:start w:val="1"/>
      <w:numFmt w:val="decimal"/>
      <w:lvlText w:val="%4."/>
      <w:lvlJc w:val="left"/>
      <w:pPr>
        <w:tabs>
          <w:tab w:val="num" w:pos="2160"/>
        </w:tabs>
        <w:ind w:left="2160" w:hanging="360"/>
      </w:pPr>
    </w:lvl>
    <w:lvl w:ilvl="4" w:tplc="592092B4" w:tentative="1">
      <w:start w:val="1"/>
      <w:numFmt w:val="lowerLetter"/>
      <w:lvlText w:val="%5."/>
      <w:lvlJc w:val="left"/>
      <w:pPr>
        <w:tabs>
          <w:tab w:val="num" w:pos="2880"/>
        </w:tabs>
        <w:ind w:left="2880" w:hanging="360"/>
      </w:pPr>
    </w:lvl>
    <w:lvl w:ilvl="5" w:tplc="761EBBE2" w:tentative="1">
      <w:start w:val="1"/>
      <w:numFmt w:val="lowerRoman"/>
      <w:lvlText w:val="%6."/>
      <w:lvlJc w:val="right"/>
      <w:pPr>
        <w:tabs>
          <w:tab w:val="num" w:pos="3600"/>
        </w:tabs>
        <w:ind w:left="3600" w:hanging="180"/>
      </w:pPr>
    </w:lvl>
    <w:lvl w:ilvl="6" w:tplc="6A581AA2" w:tentative="1">
      <w:start w:val="1"/>
      <w:numFmt w:val="decimal"/>
      <w:lvlText w:val="%7."/>
      <w:lvlJc w:val="left"/>
      <w:pPr>
        <w:tabs>
          <w:tab w:val="num" w:pos="4320"/>
        </w:tabs>
        <w:ind w:left="4320" w:hanging="360"/>
      </w:pPr>
    </w:lvl>
    <w:lvl w:ilvl="7" w:tplc="3C7488E4" w:tentative="1">
      <w:start w:val="1"/>
      <w:numFmt w:val="lowerLetter"/>
      <w:lvlText w:val="%8."/>
      <w:lvlJc w:val="left"/>
      <w:pPr>
        <w:tabs>
          <w:tab w:val="num" w:pos="5040"/>
        </w:tabs>
        <w:ind w:left="5040" w:hanging="360"/>
      </w:pPr>
    </w:lvl>
    <w:lvl w:ilvl="8" w:tplc="05864A40" w:tentative="1">
      <w:start w:val="1"/>
      <w:numFmt w:val="lowerRoman"/>
      <w:lvlText w:val="%9."/>
      <w:lvlJc w:val="right"/>
      <w:pPr>
        <w:tabs>
          <w:tab w:val="num" w:pos="5760"/>
        </w:tabs>
        <w:ind w:left="5760" w:hanging="180"/>
      </w:pPr>
    </w:lvl>
  </w:abstractNum>
  <w:abstractNum w:abstractNumId="227"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8"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C18A2"/>
    <w:multiLevelType w:val="hybridMultilevel"/>
    <w:tmpl w:val="980EC744"/>
    <w:lvl w:ilvl="0" w:tplc="953EFCF8">
      <w:start w:val="1"/>
      <w:numFmt w:val="decimal"/>
      <w:lvlText w:val="%1."/>
      <w:lvlJc w:val="left"/>
      <w:pPr>
        <w:ind w:left="360" w:hanging="360"/>
      </w:pPr>
      <w:rPr>
        <w:rFonts w:hint="default"/>
        <w:b w:val="0"/>
      </w:rPr>
    </w:lvl>
    <w:lvl w:ilvl="1" w:tplc="3C5E6C68" w:tentative="1">
      <w:start w:val="1"/>
      <w:numFmt w:val="lowerLetter"/>
      <w:lvlText w:val="%2."/>
      <w:lvlJc w:val="left"/>
      <w:pPr>
        <w:ind w:left="1440" w:hanging="360"/>
      </w:pPr>
    </w:lvl>
    <w:lvl w:ilvl="2" w:tplc="6C127FBC" w:tentative="1">
      <w:start w:val="1"/>
      <w:numFmt w:val="lowerRoman"/>
      <w:lvlText w:val="%3."/>
      <w:lvlJc w:val="right"/>
      <w:pPr>
        <w:ind w:left="2160" w:hanging="180"/>
      </w:pPr>
    </w:lvl>
    <w:lvl w:ilvl="3" w:tplc="E72E6A24" w:tentative="1">
      <w:start w:val="1"/>
      <w:numFmt w:val="decimal"/>
      <w:lvlText w:val="%4."/>
      <w:lvlJc w:val="left"/>
      <w:pPr>
        <w:ind w:left="2880" w:hanging="360"/>
      </w:pPr>
    </w:lvl>
    <w:lvl w:ilvl="4" w:tplc="3DAC444C" w:tentative="1">
      <w:start w:val="1"/>
      <w:numFmt w:val="lowerLetter"/>
      <w:lvlText w:val="%5."/>
      <w:lvlJc w:val="left"/>
      <w:pPr>
        <w:ind w:left="3600" w:hanging="360"/>
      </w:pPr>
    </w:lvl>
    <w:lvl w:ilvl="5" w:tplc="87D0CFDE" w:tentative="1">
      <w:start w:val="1"/>
      <w:numFmt w:val="lowerRoman"/>
      <w:lvlText w:val="%6."/>
      <w:lvlJc w:val="right"/>
      <w:pPr>
        <w:ind w:left="4320" w:hanging="180"/>
      </w:pPr>
    </w:lvl>
    <w:lvl w:ilvl="6" w:tplc="0648590C" w:tentative="1">
      <w:start w:val="1"/>
      <w:numFmt w:val="decimal"/>
      <w:lvlText w:val="%7."/>
      <w:lvlJc w:val="left"/>
      <w:pPr>
        <w:ind w:left="5040" w:hanging="360"/>
      </w:pPr>
    </w:lvl>
    <w:lvl w:ilvl="7" w:tplc="77C8B546" w:tentative="1">
      <w:start w:val="1"/>
      <w:numFmt w:val="lowerLetter"/>
      <w:lvlText w:val="%8."/>
      <w:lvlJc w:val="left"/>
      <w:pPr>
        <w:ind w:left="5760" w:hanging="360"/>
      </w:pPr>
    </w:lvl>
    <w:lvl w:ilvl="8" w:tplc="C5F25C62" w:tentative="1">
      <w:start w:val="1"/>
      <w:numFmt w:val="lowerRoman"/>
      <w:lvlText w:val="%9."/>
      <w:lvlJc w:val="right"/>
      <w:pPr>
        <w:ind w:left="6480" w:hanging="180"/>
      </w:pPr>
    </w:lvl>
  </w:abstractNum>
  <w:abstractNum w:abstractNumId="231"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3"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5"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6"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7" w15:restartNumberingAfterBreak="0">
    <w:nsid w:val="7A491325"/>
    <w:multiLevelType w:val="hybridMultilevel"/>
    <w:tmpl w:val="B1767B8E"/>
    <w:lvl w:ilvl="0" w:tplc="B6649558">
      <w:start w:val="1"/>
      <w:numFmt w:val="decimal"/>
      <w:lvlText w:val="%1."/>
      <w:lvlJc w:val="left"/>
      <w:pPr>
        <w:ind w:left="720" w:hanging="360"/>
      </w:pPr>
      <w:rPr>
        <w:rFonts w:hint="default"/>
      </w:rPr>
    </w:lvl>
    <w:lvl w:ilvl="1" w:tplc="ECA2A55E" w:tentative="1">
      <w:start w:val="1"/>
      <w:numFmt w:val="lowerLetter"/>
      <w:lvlText w:val="%2."/>
      <w:lvlJc w:val="left"/>
      <w:pPr>
        <w:ind w:left="1440" w:hanging="360"/>
      </w:pPr>
    </w:lvl>
    <w:lvl w:ilvl="2" w:tplc="AF282A7A" w:tentative="1">
      <w:start w:val="1"/>
      <w:numFmt w:val="lowerRoman"/>
      <w:lvlText w:val="%3."/>
      <w:lvlJc w:val="right"/>
      <w:pPr>
        <w:ind w:left="2160" w:hanging="180"/>
      </w:pPr>
    </w:lvl>
    <w:lvl w:ilvl="3" w:tplc="DD6291F0" w:tentative="1">
      <w:start w:val="1"/>
      <w:numFmt w:val="decimal"/>
      <w:lvlText w:val="%4."/>
      <w:lvlJc w:val="left"/>
      <w:pPr>
        <w:ind w:left="2880" w:hanging="360"/>
      </w:pPr>
    </w:lvl>
    <w:lvl w:ilvl="4" w:tplc="1CB6ED58" w:tentative="1">
      <w:start w:val="1"/>
      <w:numFmt w:val="lowerLetter"/>
      <w:lvlText w:val="%5."/>
      <w:lvlJc w:val="left"/>
      <w:pPr>
        <w:ind w:left="3600" w:hanging="360"/>
      </w:pPr>
    </w:lvl>
    <w:lvl w:ilvl="5" w:tplc="D6F4DD4A" w:tentative="1">
      <w:start w:val="1"/>
      <w:numFmt w:val="lowerRoman"/>
      <w:lvlText w:val="%6."/>
      <w:lvlJc w:val="right"/>
      <w:pPr>
        <w:ind w:left="4320" w:hanging="180"/>
      </w:pPr>
    </w:lvl>
    <w:lvl w:ilvl="6" w:tplc="EE3272FA" w:tentative="1">
      <w:start w:val="1"/>
      <w:numFmt w:val="decimal"/>
      <w:lvlText w:val="%7."/>
      <w:lvlJc w:val="left"/>
      <w:pPr>
        <w:ind w:left="5040" w:hanging="360"/>
      </w:pPr>
    </w:lvl>
    <w:lvl w:ilvl="7" w:tplc="64BCF1CA" w:tentative="1">
      <w:start w:val="1"/>
      <w:numFmt w:val="lowerLetter"/>
      <w:lvlText w:val="%8."/>
      <w:lvlJc w:val="left"/>
      <w:pPr>
        <w:ind w:left="5760" w:hanging="360"/>
      </w:pPr>
    </w:lvl>
    <w:lvl w:ilvl="8" w:tplc="844242CA" w:tentative="1">
      <w:start w:val="1"/>
      <w:numFmt w:val="lowerRoman"/>
      <w:lvlText w:val="%9."/>
      <w:lvlJc w:val="right"/>
      <w:pPr>
        <w:ind w:left="6480" w:hanging="180"/>
      </w:pPr>
    </w:lvl>
  </w:abstractNum>
  <w:abstractNum w:abstractNumId="238"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9"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0" w15:restartNumberingAfterBreak="0">
    <w:nsid w:val="7B8A2392"/>
    <w:multiLevelType w:val="hybridMultilevel"/>
    <w:tmpl w:val="89668C54"/>
    <w:name w:val="WW8Num3422322"/>
    <w:lvl w:ilvl="0" w:tplc="60D65F52">
      <w:start w:val="1"/>
      <w:numFmt w:val="decimal"/>
      <w:lvlText w:val="%1."/>
      <w:lvlJc w:val="left"/>
      <w:pPr>
        <w:tabs>
          <w:tab w:val="num" w:pos="360"/>
        </w:tabs>
        <w:ind w:left="360" w:hanging="360"/>
      </w:pPr>
      <w:rPr>
        <w:rFonts w:hint="default"/>
      </w:rPr>
    </w:lvl>
    <w:lvl w:ilvl="1" w:tplc="2DA217D2" w:tentative="1">
      <w:start w:val="1"/>
      <w:numFmt w:val="lowerLetter"/>
      <w:lvlText w:val="%2."/>
      <w:lvlJc w:val="left"/>
      <w:pPr>
        <w:tabs>
          <w:tab w:val="num" w:pos="456"/>
        </w:tabs>
        <w:ind w:left="456" w:hanging="360"/>
      </w:pPr>
    </w:lvl>
    <w:lvl w:ilvl="2" w:tplc="2326BEE2" w:tentative="1">
      <w:start w:val="1"/>
      <w:numFmt w:val="lowerRoman"/>
      <w:lvlText w:val="%3."/>
      <w:lvlJc w:val="right"/>
      <w:pPr>
        <w:tabs>
          <w:tab w:val="num" w:pos="1176"/>
        </w:tabs>
        <w:ind w:left="1176" w:hanging="180"/>
      </w:pPr>
    </w:lvl>
    <w:lvl w:ilvl="3" w:tplc="7356356A" w:tentative="1">
      <w:start w:val="1"/>
      <w:numFmt w:val="decimal"/>
      <w:lvlText w:val="%4."/>
      <w:lvlJc w:val="left"/>
      <w:pPr>
        <w:tabs>
          <w:tab w:val="num" w:pos="1896"/>
        </w:tabs>
        <w:ind w:left="1896" w:hanging="360"/>
      </w:pPr>
    </w:lvl>
    <w:lvl w:ilvl="4" w:tplc="7BA28AA6" w:tentative="1">
      <w:start w:val="1"/>
      <w:numFmt w:val="lowerLetter"/>
      <w:lvlText w:val="%5."/>
      <w:lvlJc w:val="left"/>
      <w:pPr>
        <w:tabs>
          <w:tab w:val="num" w:pos="2616"/>
        </w:tabs>
        <w:ind w:left="2616" w:hanging="360"/>
      </w:pPr>
    </w:lvl>
    <w:lvl w:ilvl="5" w:tplc="9078E8B0" w:tentative="1">
      <w:start w:val="1"/>
      <w:numFmt w:val="lowerRoman"/>
      <w:lvlText w:val="%6."/>
      <w:lvlJc w:val="right"/>
      <w:pPr>
        <w:tabs>
          <w:tab w:val="num" w:pos="3336"/>
        </w:tabs>
        <w:ind w:left="3336" w:hanging="180"/>
      </w:pPr>
    </w:lvl>
    <w:lvl w:ilvl="6" w:tplc="2AE4BCD6" w:tentative="1">
      <w:start w:val="1"/>
      <w:numFmt w:val="decimal"/>
      <w:lvlText w:val="%7."/>
      <w:lvlJc w:val="left"/>
      <w:pPr>
        <w:tabs>
          <w:tab w:val="num" w:pos="4056"/>
        </w:tabs>
        <w:ind w:left="4056" w:hanging="360"/>
      </w:pPr>
    </w:lvl>
    <w:lvl w:ilvl="7" w:tplc="F6BC0C2C" w:tentative="1">
      <w:start w:val="1"/>
      <w:numFmt w:val="lowerLetter"/>
      <w:lvlText w:val="%8."/>
      <w:lvlJc w:val="left"/>
      <w:pPr>
        <w:tabs>
          <w:tab w:val="num" w:pos="4776"/>
        </w:tabs>
        <w:ind w:left="4776" w:hanging="360"/>
      </w:pPr>
    </w:lvl>
    <w:lvl w:ilvl="8" w:tplc="6DF03250" w:tentative="1">
      <w:start w:val="1"/>
      <w:numFmt w:val="lowerRoman"/>
      <w:lvlText w:val="%9."/>
      <w:lvlJc w:val="right"/>
      <w:pPr>
        <w:tabs>
          <w:tab w:val="num" w:pos="5496"/>
        </w:tabs>
        <w:ind w:left="5496" w:hanging="180"/>
      </w:pPr>
    </w:lvl>
  </w:abstractNum>
  <w:abstractNum w:abstractNumId="241" w15:restartNumberingAfterBreak="0">
    <w:nsid w:val="7BE4242D"/>
    <w:multiLevelType w:val="hybridMultilevel"/>
    <w:tmpl w:val="1F02FDA0"/>
    <w:lvl w:ilvl="0" w:tplc="D9008724">
      <w:start w:val="1"/>
      <w:numFmt w:val="decimal"/>
      <w:lvlText w:val="%1)"/>
      <w:lvlJc w:val="left"/>
      <w:pPr>
        <w:ind w:left="720" w:hanging="360"/>
      </w:pPr>
    </w:lvl>
    <w:lvl w:ilvl="1" w:tplc="1128AACA" w:tentative="1">
      <w:start w:val="1"/>
      <w:numFmt w:val="lowerLetter"/>
      <w:lvlText w:val="%2."/>
      <w:lvlJc w:val="left"/>
      <w:pPr>
        <w:ind w:left="1440" w:hanging="360"/>
      </w:pPr>
    </w:lvl>
    <w:lvl w:ilvl="2" w:tplc="A9E6656A" w:tentative="1">
      <w:start w:val="1"/>
      <w:numFmt w:val="lowerRoman"/>
      <w:lvlText w:val="%3."/>
      <w:lvlJc w:val="right"/>
      <w:pPr>
        <w:ind w:left="2160" w:hanging="180"/>
      </w:pPr>
    </w:lvl>
    <w:lvl w:ilvl="3" w:tplc="3242771E" w:tentative="1">
      <w:start w:val="1"/>
      <w:numFmt w:val="decimal"/>
      <w:lvlText w:val="%4."/>
      <w:lvlJc w:val="left"/>
      <w:pPr>
        <w:ind w:left="2880" w:hanging="360"/>
      </w:pPr>
    </w:lvl>
    <w:lvl w:ilvl="4" w:tplc="2A1AAA84" w:tentative="1">
      <w:start w:val="1"/>
      <w:numFmt w:val="lowerLetter"/>
      <w:lvlText w:val="%5."/>
      <w:lvlJc w:val="left"/>
      <w:pPr>
        <w:ind w:left="3600" w:hanging="360"/>
      </w:pPr>
    </w:lvl>
    <w:lvl w:ilvl="5" w:tplc="2BC6D240" w:tentative="1">
      <w:start w:val="1"/>
      <w:numFmt w:val="lowerRoman"/>
      <w:lvlText w:val="%6."/>
      <w:lvlJc w:val="right"/>
      <w:pPr>
        <w:ind w:left="4320" w:hanging="180"/>
      </w:pPr>
    </w:lvl>
    <w:lvl w:ilvl="6" w:tplc="783054DA" w:tentative="1">
      <w:start w:val="1"/>
      <w:numFmt w:val="decimal"/>
      <w:lvlText w:val="%7."/>
      <w:lvlJc w:val="left"/>
      <w:pPr>
        <w:ind w:left="5040" w:hanging="360"/>
      </w:pPr>
    </w:lvl>
    <w:lvl w:ilvl="7" w:tplc="C3C87854" w:tentative="1">
      <w:start w:val="1"/>
      <w:numFmt w:val="lowerLetter"/>
      <w:lvlText w:val="%8."/>
      <w:lvlJc w:val="left"/>
      <w:pPr>
        <w:ind w:left="5760" w:hanging="360"/>
      </w:pPr>
    </w:lvl>
    <w:lvl w:ilvl="8" w:tplc="A5AE8B14" w:tentative="1">
      <w:start w:val="1"/>
      <w:numFmt w:val="lowerRoman"/>
      <w:lvlText w:val="%9."/>
      <w:lvlJc w:val="right"/>
      <w:pPr>
        <w:ind w:left="6480" w:hanging="180"/>
      </w:pPr>
    </w:lvl>
  </w:abstractNum>
  <w:abstractNum w:abstractNumId="242"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3"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4"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5" w15:restartNumberingAfterBreak="0">
    <w:nsid w:val="7F732851"/>
    <w:multiLevelType w:val="hybridMultilevel"/>
    <w:tmpl w:val="D0BE839A"/>
    <w:name w:val="WW8Num4323222222233322332323222223432222"/>
    <w:lvl w:ilvl="0" w:tplc="EB641D90">
      <w:start w:val="1"/>
      <w:numFmt w:val="decimal"/>
      <w:lvlText w:val="%1."/>
      <w:lvlJc w:val="left"/>
      <w:pPr>
        <w:tabs>
          <w:tab w:val="num" w:pos="360"/>
        </w:tabs>
        <w:ind w:left="360" w:hanging="360"/>
      </w:pPr>
      <w:rPr>
        <w:rFonts w:hint="default"/>
        <w:b w:val="0"/>
      </w:rPr>
    </w:lvl>
    <w:lvl w:ilvl="1" w:tplc="9E60386C" w:tentative="1">
      <w:start w:val="1"/>
      <w:numFmt w:val="lowerLetter"/>
      <w:lvlText w:val="%2."/>
      <w:lvlJc w:val="left"/>
      <w:pPr>
        <w:tabs>
          <w:tab w:val="num" w:pos="1440"/>
        </w:tabs>
        <w:ind w:left="1440" w:hanging="360"/>
      </w:pPr>
    </w:lvl>
    <w:lvl w:ilvl="2" w:tplc="02086BCE" w:tentative="1">
      <w:start w:val="1"/>
      <w:numFmt w:val="lowerRoman"/>
      <w:lvlText w:val="%3."/>
      <w:lvlJc w:val="right"/>
      <w:pPr>
        <w:tabs>
          <w:tab w:val="num" w:pos="2160"/>
        </w:tabs>
        <w:ind w:left="2160" w:hanging="180"/>
      </w:pPr>
    </w:lvl>
    <w:lvl w:ilvl="3" w:tplc="1E029FD6" w:tentative="1">
      <w:start w:val="1"/>
      <w:numFmt w:val="decimal"/>
      <w:lvlText w:val="%4."/>
      <w:lvlJc w:val="left"/>
      <w:pPr>
        <w:tabs>
          <w:tab w:val="num" w:pos="2880"/>
        </w:tabs>
        <w:ind w:left="2880" w:hanging="360"/>
      </w:pPr>
    </w:lvl>
    <w:lvl w:ilvl="4" w:tplc="529A4EC6" w:tentative="1">
      <w:start w:val="1"/>
      <w:numFmt w:val="lowerLetter"/>
      <w:lvlText w:val="%5."/>
      <w:lvlJc w:val="left"/>
      <w:pPr>
        <w:tabs>
          <w:tab w:val="num" w:pos="3600"/>
        </w:tabs>
        <w:ind w:left="3600" w:hanging="360"/>
      </w:pPr>
    </w:lvl>
    <w:lvl w:ilvl="5" w:tplc="903CAFC4" w:tentative="1">
      <w:start w:val="1"/>
      <w:numFmt w:val="lowerRoman"/>
      <w:lvlText w:val="%6."/>
      <w:lvlJc w:val="right"/>
      <w:pPr>
        <w:tabs>
          <w:tab w:val="num" w:pos="4320"/>
        </w:tabs>
        <w:ind w:left="4320" w:hanging="180"/>
      </w:pPr>
    </w:lvl>
    <w:lvl w:ilvl="6" w:tplc="76147EBC" w:tentative="1">
      <w:start w:val="1"/>
      <w:numFmt w:val="decimal"/>
      <w:lvlText w:val="%7."/>
      <w:lvlJc w:val="left"/>
      <w:pPr>
        <w:tabs>
          <w:tab w:val="num" w:pos="5040"/>
        </w:tabs>
        <w:ind w:left="5040" w:hanging="360"/>
      </w:pPr>
    </w:lvl>
    <w:lvl w:ilvl="7" w:tplc="51C20856" w:tentative="1">
      <w:start w:val="1"/>
      <w:numFmt w:val="lowerLetter"/>
      <w:lvlText w:val="%8."/>
      <w:lvlJc w:val="left"/>
      <w:pPr>
        <w:tabs>
          <w:tab w:val="num" w:pos="5760"/>
        </w:tabs>
        <w:ind w:left="5760" w:hanging="360"/>
      </w:pPr>
    </w:lvl>
    <w:lvl w:ilvl="8" w:tplc="37947F6C" w:tentative="1">
      <w:start w:val="1"/>
      <w:numFmt w:val="lowerRoman"/>
      <w:lvlText w:val="%9."/>
      <w:lvlJc w:val="right"/>
      <w:pPr>
        <w:tabs>
          <w:tab w:val="num" w:pos="6480"/>
        </w:tabs>
        <w:ind w:left="6480" w:hanging="180"/>
      </w:pPr>
    </w:lvl>
  </w:abstractNum>
  <w:abstractNum w:abstractNumId="246"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7"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7"/>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4"/>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7"/>
  </w:num>
  <w:num w:numId="14">
    <w:abstractNumId w:val="62"/>
  </w:num>
  <w:num w:numId="15">
    <w:abstractNumId w:val="40"/>
  </w:num>
  <w:num w:numId="16">
    <w:abstractNumId w:val="222"/>
  </w:num>
  <w:num w:numId="17">
    <w:abstractNumId w:val="230"/>
  </w:num>
  <w:num w:numId="18">
    <w:abstractNumId w:val="11"/>
  </w:num>
  <w:num w:numId="19">
    <w:abstractNumId w:val="138"/>
  </w:num>
  <w:num w:numId="20">
    <w:abstractNumId w:val="42"/>
  </w:num>
  <w:num w:numId="21">
    <w:abstractNumId w:val="154"/>
  </w:num>
  <w:num w:numId="22">
    <w:abstractNumId w:val="166"/>
  </w:num>
  <w:num w:numId="23">
    <w:abstractNumId w:val="241"/>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407"/>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4C56"/>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0D5"/>
    <w:rsid w:val="000B419E"/>
    <w:rsid w:val="000B4D4A"/>
    <w:rsid w:val="000B4F10"/>
    <w:rsid w:val="000B4FA0"/>
    <w:rsid w:val="000B55BF"/>
    <w:rsid w:val="000B5997"/>
    <w:rsid w:val="000B5BDA"/>
    <w:rsid w:val="000B620E"/>
    <w:rsid w:val="000B6223"/>
    <w:rsid w:val="000B66D3"/>
    <w:rsid w:val="000B67DC"/>
    <w:rsid w:val="000B6BFE"/>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47812"/>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5D4B"/>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889"/>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01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362"/>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7CD"/>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3F13"/>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B83"/>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0CEB"/>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59F"/>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178"/>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6"/>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1E56"/>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4A96"/>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0A"/>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2AAB"/>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603"/>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2F2D"/>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2BA"/>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4A2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2F"/>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5DE5"/>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1B24"/>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6DD"/>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92F"/>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1E"/>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948"/>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1B69"/>
    <w:rsid w:val="00E820BA"/>
    <w:rsid w:val="00E823A3"/>
    <w:rsid w:val="00E8246A"/>
    <w:rsid w:val="00E835C4"/>
    <w:rsid w:val="00E83EB3"/>
    <w:rsid w:val="00E846F5"/>
    <w:rsid w:val="00E84880"/>
    <w:rsid w:val="00E855C6"/>
    <w:rsid w:val="00E86AC6"/>
    <w:rsid w:val="00E87539"/>
    <w:rsid w:val="00E876BE"/>
    <w:rsid w:val="00E877AB"/>
    <w:rsid w:val="00E87BC5"/>
    <w:rsid w:val="00E900BC"/>
    <w:rsid w:val="00E904FB"/>
    <w:rsid w:val="00E915F1"/>
    <w:rsid w:val="00E91C97"/>
    <w:rsid w:val="00E925A8"/>
    <w:rsid w:val="00E9282C"/>
    <w:rsid w:val="00E92DA2"/>
    <w:rsid w:val="00E93093"/>
    <w:rsid w:val="00E9343C"/>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1EF61"/>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8D6"/>
    <w:rPr>
      <w:rFonts w:cs="Tahoma"/>
      <w:iCs/>
      <w:color w:val="000000"/>
      <w:sz w:val="24"/>
      <w:lang w:eastAsia="en-US"/>
    </w:rPr>
  </w:style>
  <w:style w:type="paragraph" w:styleId="Heading1">
    <w:name w:val="heading 1"/>
    <w:aliases w:val="H1"/>
    <w:basedOn w:val="Normal"/>
    <w:next w:val="Normal"/>
    <w:link w:val="Heading1Char1"/>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Heading2">
    <w:name w:val="heading 2"/>
    <w:basedOn w:val="Normal"/>
    <w:next w:val="Normal"/>
    <w:link w:val="Heading2Char1"/>
    <w:uiPriority w:val="99"/>
    <w:qFormat/>
    <w:pPr>
      <w:keepNext/>
      <w:jc w:val="center"/>
      <w:outlineLvl w:val="1"/>
    </w:pPr>
    <w:rPr>
      <w:rFonts w:cs="Times New Roman"/>
      <w:b/>
      <w:bCs/>
      <w:iCs w:val="0"/>
      <w:color w:val="auto"/>
      <w:sz w:val="40"/>
      <w:szCs w:val="24"/>
    </w:rPr>
  </w:style>
  <w:style w:type="paragraph" w:styleId="Heading3">
    <w:name w:val="heading 3"/>
    <w:basedOn w:val="Normal"/>
    <w:next w:val="Normal"/>
    <w:link w:val="Heading3Char1"/>
    <w:qFormat/>
    <w:pPr>
      <w:keepNext/>
      <w:ind w:left="2977" w:hanging="2977"/>
      <w:jc w:val="both"/>
      <w:outlineLvl w:val="2"/>
    </w:pPr>
    <w:rPr>
      <w:rFonts w:cs="Times New Roman"/>
      <w:b/>
      <w:bCs/>
      <w:iCs w:val="0"/>
      <w:color w:val="auto"/>
      <w:szCs w:val="24"/>
    </w:rPr>
  </w:style>
  <w:style w:type="paragraph" w:styleId="Heading4">
    <w:name w:val="heading 4"/>
    <w:basedOn w:val="Normal"/>
    <w:next w:val="Normal"/>
    <w:link w:val="Heading4Char"/>
    <w:qFormat/>
    <w:pPr>
      <w:autoSpaceDE w:val="0"/>
      <w:autoSpaceDN w:val="0"/>
      <w:adjustRightInd w:val="0"/>
      <w:outlineLvl w:val="3"/>
    </w:pPr>
    <w:rPr>
      <w:rFonts w:ascii="Arial" w:hAnsi="Arial" w:cs="Times New Roman"/>
      <w:iCs w:val="0"/>
      <w:color w:val="auto"/>
      <w:sz w:val="20"/>
      <w:szCs w:val="24"/>
      <w:lang w:val="en-US"/>
    </w:rPr>
  </w:style>
  <w:style w:type="paragraph" w:styleId="Heading5">
    <w:name w:val="heading 5"/>
    <w:basedOn w:val="Normal"/>
    <w:next w:val="Normal"/>
    <w:qFormat/>
    <w:pPr>
      <w:keepNext/>
      <w:suppressAutoHyphens/>
      <w:spacing w:line="360" w:lineRule="auto"/>
      <w:jc w:val="both"/>
      <w:outlineLvl w:val="4"/>
    </w:pPr>
    <w:rPr>
      <w:rFonts w:cs="Times New Roman"/>
      <w:b/>
      <w:iCs w:val="0"/>
      <w:color w:val="993366"/>
      <w:sz w:val="28"/>
      <w:szCs w:val="24"/>
    </w:rPr>
  </w:style>
  <w:style w:type="paragraph" w:styleId="Heading6">
    <w:name w:val="heading 6"/>
    <w:basedOn w:val="Normal"/>
    <w:next w:val="Normal"/>
    <w:qFormat/>
    <w:pPr>
      <w:keepNext/>
      <w:jc w:val="center"/>
      <w:outlineLvl w:val="5"/>
    </w:pPr>
    <w:rPr>
      <w:rFonts w:cs="Times New Roman"/>
      <w:b/>
      <w:bCs/>
      <w:iCs w:val="0"/>
      <w:color w:val="auto"/>
      <w:szCs w:val="24"/>
      <w:u w:val="single"/>
    </w:rPr>
  </w:style>
  <w:style w:type="paragraph" w:styleId="Heading7">
    <w:name w:val="heading 7"/>
    <w:basedOn w:val="Normal"/>
    <w:next w:val="Normal"/>
    <w:qFormat/>
    <w:pPr>
      <w:keepNext/>
      <w:jc w:val="center"/>
      <w:outlineLvl w:val="6"/>
    </w:pPr>
    <w:rPr>
      <w:b/>
      <w:bCs/>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ind w:left="7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RimTimes" w:hAnsi="RimTimes" w:cs="Times New Roman"/>
      <w:iCs w:val="0"/>
      <w:color w:val="auto"/>
    </w:rPr>
  </w:style>
  <w:style w:type="paragraph" w:styleId="BodyText3">
    <w:name w:val="Body Text 3"/>
    <w:basedOn w:val="Normal"/>
    <w:link w:val="BodyText3Char"/>
    <w:pPr>
      <w:jc w:val="both"/>
    </w:pPr>
    <w:rPr>
      <w:rFonts w:ascii="RimTimes" w:hAnsi="RimTimes" w:cs="Times New Roman"/>
      <w:i/>
      <w:color w:val="auto"/>
      <w:lang w:val="en-US"/>
    </w:rPr>
  </w:style>
  <w:style w:type="paragraph" w:styleId="BodyText">
    <w:name w:val="Body Text"/>
    <w:basedOn w:val="Normal"/>
    <w:rPr>
      <w:rFonts w:cs="Times New Roman"/>
      <w:iCs w:val="0"/>
      <w:color w:val="auto"/>
      <w:sz w:val="28"/>
      <w:szCs w:val="24"/>
    </w:rPr>
  </w:style>
  <w:style w:type="paragraph" w:styleId="BodyTextIndent3">
    <w:name w:val="Body Text Indent 3"/>
    <w:basedOn w:val="Normal"/>
    <w:link w:val="BodyTextIndent3Char"/>
    <w:pPr>
      <w:ind w:left="709" w:hanging="425"/>
    </w:pPr>
    <w:rPr>
      <w:rFonts w:ascii="RimHelvetica" w:hAnsi="RimHelvetica" w:cs="Times New Roman"/>
      <w:iCs w:val="0"/>
      <w:color w:val="auto"/>
    </w:rPr>
  </w:style>
  <w:style w:type="paragraph" w:customStyle="1" w:styleId="naisc">
    <w:name w:val="naisc"/>
    <w:basedOn w:val="Normal"/>
    <w:pPr>
      <w:spacing w:before="75" w:after="75"/>
      <w:jc w:val="center"/>
    </w:pPr>
    <w:rPr>
      <w:rFonts w:cs="Times New Roman"/>
      <w:iCs w:val="0"/>
      <w:color w:val="auto"/>
      <w:szCs w:val="24"/>
      <w:lang w:eastAsia="lv-LV"/>
    </w:rPr>
  </w:style>
  <w:style w:type="paragraph" w:styleId="BalloonText">
    <w:name w:val="Balloon Text"/>
    <w:basedOn w:val="Normal"/>
    <w:semiHidden/>
    <w:rPr>
      <w:rFonts w:ascii="Tahoma" w:hAnsi="Tahoma"/>
      <w:iCs w:val="0"/>
      <w:color w:val="auto"/>
      <w:sz w:val="16"/>
      <w:szCs w:val="16"/>
      <w:lang w:val="en-US"/>
    </w:rPr>
  </w:style>
  <w:style w:type="paragraph" w:styleId="BodyTextIndent2">
    <w:name w:val="Body Text Indent 2"/>
    <w:basedOn w:val="Normal"/>
    <w:link w:val="BodyTextIndent2Char1"/>
    <w:pPr>
      <w:ind w:left="720"/>
    </w:pPr>
    <w:rPr>
      <w:rFonts w:cs="Times New Roman"/>
      <w:iCs w:val="0"/>
      <w:color w:val="auto"/>
      <w:szCs w:val="24"/>
    </w:rPr>
  </w:style>
  <w:style w:type="paragraph" w:styleId="BodyText2">
    <w:name w:val="Body Text 2"/>
    <w:basedOn w:val="Normal"/>
    <w:link w:val="BodyText2Char1"/>
    <w:pPr>
      <w:jc w:val="both"/>
    </w:pPr>
    <w:rPr>
      <w:rFonts w:cs="Times New Roman"/>
      <w:iCs w:val="0"/>
      <w:color w:val="auto"/>
      <w:szCs w:val="24"/>
    </w:rPr>
  </w:style>
  <w:style w:type="paragraph" w:styleId="BodyTextIndent">
    <w:name w:val="Body Text Indent"/>
    <w:basedOn w:val="Normal"/>
    <w:link w:val="BodyTextIndentChar"/>
    <w:pPr>
      <w:ind w:firstLine="218"/>
      <w:jc w:val="both"/>
    </w:pPr>
    <w:rPr>
      <w:rFonts w:cs="Times New Roman"/>
      <w:iCs w:val="0"/>
      <w:color w:val="auto"/>
    </w:rPr>
  </w:style>
  <w:style w:type="character" w:styleId="Hyperlink">
    <w:name w:val="Hyperlink"/>
    <w:uiPriority w:val="99"/>
    <w:rPr>
      <w:color w:val="0000FF"/>
      <w:u w:val="single"/>
    </w:rPr>
  </w:style>
  <w:style w:type="paragraph" w:customStyle="1" w:styleId="TableHeading">
    <w:name w:val="Table Heading"/>
    <w:basedOn w:val="Normal"/>
    <w:pPr>
      <w:suppressLineNumbers/>
      <w:suppressAutoHyphens/>
      <w:jc w:val="center"/>
    </w:pPr>
    <w:rPr>
      <w:rFonts w:cs="Times New Roman"/>
      <w:b/>
      <w:bCs/>
      <w:iCs w:val="0"/>
      <w:color w:val="auto"/>
      <w:szCs w:val="24"/>
      <w:lang w:eastAsia="ar-SA"/>
    </w:rPr>
  </w:style>
  <w:style w:type="paragraph" w:styleId="NormalWeb">
    <w:name w:val="Normal (Web)"/>
    <w:basedOn w:val="Normal"/>
    <w:uiPriority w:val="99"/>
    <w:pPr>
      <w:spacing w:before="100" w:beforeAutospacing="1" w:after="100" w:afterAutospacing="1"/>
    </w:pPr>
    <w:rPr>
      <w:rFonts w:ascii="Tahoma" w:hAnsi="Tahoma"/>
      <w:iCs w:val="0"/>
      <w:color w:val="auto"/>
      <w:sz w:val="18"/>
      <w:szCs w:val="18"/>
      <w:lang w:eastAsia="lv-LV"/>
    </w:rPr>
  </w:style>
  <w:style w:type="paragraph" w:styleId="Footer">
    <w:name w:val="footer"/>
    <w:basedOn w:val="Normal"/>
    <w:pPr>
      <w:tabs>
        <w:tab w:val="center" w:pos="4153"/>
        <w:tab w:val="right" w:pos="8306"/>
      </w:tabs>
    </w:pPr>
    <w:rPr>
      <w:rFonts w:cs="Times New Roman"/>
      <w:iCs w:val="0"/>
      <w:color w:val="auto"/>
      <w:szCs w:val="24"/>
    </w:rPr>
  </w:style>
  <w:style w:type="paragraph" w:customStyle="1" w:styleId="xl24">
    <w:name w:val="xl24"/>
    <w:basedOn w:val="Normal"/>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Normal"/>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BlockText">
    <w:name w:val="Block Text"/>
    <w:basedOn w:val="Normal"/>
    <w:pPr>
      <w:ind w:left="360" w:right="17" w:hanging="360"/>
      <w:jc w:val="both"/>
    </w:pPr>
    <w:rPr>
      <w:rFonts w:cs="Times New Roman"/>
      <w:iCs w:val="0"/>
      <w:color w:val="auto"/>
      <w:szCs w:val="24"/>
    </w:rPr>
  </w:style>
  <w:style w:type="paragraph" w:styleId="Subtitle">
    <w:name w:val="Subtitle"/>
    <w:basedOn w:val="Normal"/>
    <w:next w:val="BodyText"/>
    <w:link w:val="SubtitleChar"/>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Normal"/>
    <w:pPr>
      <w:spacing w:before="100" w:beforeAutospacing="1" w:after="100" w:afterAutospacing="1"/>
      <w:jc w:val="both"/>
    </w:pPr>
    <w:rPr>
      <w:rFonts w:eastAsia="Arial Unicode MS" w:cs="Times New Roman"/>
      <w:b/>
      <w:bCs/>
      <w:iCs w:val="0"/>
      <w:color w:val="auto"/>
      <w:szCs w:val="24"/>
      <w:lang w:val="en-GB"/>
    </w:rPr>
  </w:style>
  <w:style w:type="character" w:styleId="FollowedHyperlink">
    <w:name w:val="FollowedHyperlink"/>
    <w:rPr>
      <w:color w:val="800080"/>
      <w:u w:val="single"/>
    </w:rPr>
  </w:style>
  <w:style w:type="paragraph" w:styleId="Title">
    <w:name w:val="Title"/>
    <w:basedOn w:val="Normal"/>
    <w:link w:val="TitleChar1"/>
    <w:qFormat/>
    <w:pPr>
      <w:jc w:val="center"/>
    </w:pPr>
    <w:rPr>
      <w:rFonts w:cs="Times New Roman"/>
      <w:b/>
      <w:iCs w:val="0"/>
      <w:color w:val="auto"/>
      <w:sz w:val="36"/>
    </w:rPr>
  </w:style>
  <w:style w:type="character" w:styleId="PageNumber">
    <w:name w:val="page number"/>
    <w:basedOn w:val="DefaultParagraphFont"/>
  </w:style>
  <w:style w:type="paragraph" w:styleId="Caption">
    <w:name w:val="caption"/>
    <w:basedOn w:val="Normal"/>
    <w:next w:val="Normal"/>
    <w:qFormat/>
    <w:pPr>
      <w:pBdr>
        <w:bottom w:val="single" w:sz="12" w:space="0" w:color="auto"/>
      </w:pBdr>
      <w:jc w:val="center"/>
    </w:pPr>
    <w:rPr>
      <w:rFonts w:ascii="RimBelwe" w:hAnsi="RimBelwe" w:cs="Times New Roman"/>
      <w:iCs w:val="0"/>
      <w:noProof/>
      <w:sz w:val="36"/>
      <w:szCs w:val="24"/>
    </w:rPr>
  </w:style>
  <w:style w:type="paragraph" w:styleId="FootnoteText">
    <w:name w:val="footnote text"/>
    <w:aliases w:val="Footnote,Fußnote"/>
    <w:basedOn w:val="Normal"/>
    <w:link w:val="FootnoteTextChar"/>
    <w:semiHidden/>
    <w:rPr>
      <w:rFonts w:cs="Times New Roman"/>
      <w:iCs w:val="0"/>
      <w:color w:val="auto"/>
      <w:sz w:val="20"/>
    </w:rPr>
  </w:style>
  <w:style w:type="character" w:styleId="Strong">
    <w:name w:val="Strong"/>
    <w:uiPriority w:val="22"/>
    <w:qFormat/>
    <w:rPr>
      <w:b/>
      <w:bCs/>
    </w:rPr>
  </w:style>
  <w:style w:type="paragraph" w:customStyle="1" w:styleId="Sarakstarindkopa1">
    <w:name w:val="Saraksta rindkopa1"/>
    <w:basedOn w:val="Normal"/>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Normal"/>
    <w:pPr>
      <w:suppressLineNumbers/>
      <w:suppressAutoHyphens/>
    </w:pPr>
    <w:rPr>
      <w:iCs w:val="0"/>
      <w:color w:val="auto"/>
      <w:szCs w:val="24"/>
      <w:lang w:val="en-GB" w:eastAsia="ar-SA"/>
    </w:rPr>
  </w:style>
  <w:style w:type="paragraph" w:customStyle="1" w:styleId="naisvisr">
    <w:name w:val="naisvisr"/>
    <w:basedOn w:val="Normal"/>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Normal"/>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Normal"/>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Normal"/>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List">
    <w:name w:val="List"/>
    <w:basedOn w:val="Normal"/>
    <w:uiPriority w:val="99"/>
    <w:rsid w:val="00E1271C"/>
    <w:pPr>
      <w:ind w:left="283" w:hanging="283"/>
    </w:pPr>
    <w:rPr>
      <w:rFonts w:cs="Times New Roman"/>
      <w:iCs w:val="0"/>
      <w:color w:val="auto"/>
      <w:szCs w:val="24"/>
      <w:lang w:val="en-GB"/>
    </w:rPr>
  </w:style>
  <w:style w:type="paragraph" w:styleId="List2">
    <w:name w:val="List 2"/>
    <w:basedOn w:val="Normal"/>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Normal"/>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Normal"/>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Heading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Normal"/>
    <w:rsid w:val="00005BE9"/>
    <w:pPr>
      <w:spacing w:after="160" w:line="240" w:lineRule="exact"/>
    </w:pPr>
    <w:rPr>
      <w:rFonts w:ascii="Arial" w:hAnsi="Arial" w:cs="Times New Roman"/>
      <w:iCs w:val="0"/>
      <w:color w:val="auto"/>
      <w:sz w:val="22"/>
      <w:szCs w:val="24"/>
      <w:lang w:val="en-US"/>
    </w:rPr>
  </w:style>
  <w:style w:type="paragraph" w:styleId="DocumentMap">
    <w:name w:val="Document Map"/>
    <w:basedOn w:val="Normal"/>
    <w:semiHidden/>
    <w:rsid w:val="00D23248"/>
    <w:pPr>
      <w:shd w:val="clear" w:color="auto" w:fill="000080"/>
    </w:pPr>
    <w:rPr>
      <w:rFonts w:ascii="Tahoma" w:hAnsi="Tahoma"/>
      <w:sz w:val="20"/>
    </w:rPr>
  </w:style>
  <w:style w:type="table" w:styleId="TableGrid">
    <w:name w:val="Table Grid"/>
    <w:basedOn w:val="TableNormal"/>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Normal"/>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FootnoteReference">
    <w:name w:val="footnote reference"/>
    <w:rsid w:val="00C934E5"/>
    <w:rPr>
      <w:vertAlign w:val="superscript"/>
    </w:rPr>
  </w:style>
  <w:style w:type="character" w:customStyle="1" w:styleId="HeaderChar">
    <w:name w:val="Header Char"/>
    <w:link w:val="Header"/>
    <w:rsid w:val="00C934E5"/>
    <w:rPr>
      <w:rFonts w:ascii="RimTimes" w:hAnsi="RimTimes"/>
      <w:sz w:val="24"/>
      <w:lang w:val="lv-LV" w:eastAsia="en-US" w:bidi="ar-SA"/>
    </w:rPr>
  </w:style>
  <w:style w:type="character" w:customStyle="1" w:styleId="Heading2Char1">
    <w:name w:val="Heading 2 Char1"/>
    <w:link w:val="Heading2"/>
    <w:rsid w:val="00536699"/>
    <w:rPr>
      <w:b/>
      <w:bCs/>
      <w:sz w:val="40"/>
      <w:szCs w:val="24"/>
      <w:lang w:val="lv-LV" w:eastAsia="en-US" w:bidi="ar-SA"/>
    </w:rPr>
  </w:style>
  <w:style w:type="character" w:customStyle="1" w:styleId="Heading3Char1">
    <w:name w:val="Heading 3 Char1"/>
    <w:link w:val="Heading3"/>
    <w:rsid w:val="00536699"/>
    <w:rPr>
      <w:b/>
      <w:bCs/>
      <w:sz w:val="24"/>
      <w:szCs w:val="24"/>
      <w:lang w:val="lv-LV" w:eastAsia="en-US" w:bidi="ar-SA"/>
    </w:rPr>
  </w:style>
  <w:style w:type="character" w:customStyle="1" w:styleId="BodyTextIndent2Char1">
    <w:name w:val="Body Text Indent 2 Char1"/>
    <w:link w:val="BodyTextIndent2"/>
    <w:rsid w:val="00536699"/>
    <w:rPr>
      <w:sz w:val="24"/>
      <w:szCs w:val="24"/>
      <w:lang w:val="lv-LV" w:eastAsia="en-US" w:bidi="ar-SA"/>
    </w:rPr>
  </w:style>
  <w:style w:type="character" w:customStyle="1" w:styleId="Heading1Char1">
    <w:name w:val="Heading 1 Char1"/>
    <w:aliases w:val="H1 Char"/>
    <w:link w:val="Heading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Heading4Char">
    <w:name w:val="Heading 4 Char"/>
    <w:link w:val="Heading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Normal"/>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Normal"/>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Normal"/>
    <w:rsid w:val="009270C3"/>
    <w:pPr>
      <w:spacing w:before="100" w:beforeAutospacing="1" w:after="100" w:afterAutospacing="1"/>
    </w:pPr>
    <w:rPr>
      <w:rFonts w:cs="Times New Roman"/>
      <w:iCs w:val="0"/>
      <w:color w:val="auto"/>
      <w:szCs w:val="24"/>
      <w:lang w:eastAsia="lv-LV"/>
    </w:rPr>
  </w:style>
  <w:style w:type="character" w:customStyle="1" w:styleId="BodyTextIndentChar">
    <w:name w:val="Body Text Indent Char"/>
    <w:link w:val="BodyTextIndent"/>
    <w:rsid w:val="005D68E7"/>
    <w:rPr>
      <w:sz w:val="24"/>
      <w:lang w:eastAsia="en-US"/>
    </w:rPr>
  </w:style>
  <w:style w:type="character" w:customStyle="1" w:styleId="BodyTextIndent3Char">
    <w:name w:val="Body Text Indent 3 Char"/>
    <w:link w:val="BodyTextIndent3"/>
    <w:rsid w:val="0083433B"/>
    <w:rPr>
      <w:rFonts w:ascii="RimHelvetica" w:hAnsi="RimHelvetica"/>
      <w:sz w:val="24"/>
      <w:lang w:eastAsia="en-US"/>
    </w:rPr>
  </w:style>
  <w:style w:type="character" w:customStyle="1" w:styleId="BodyText2Char1">
    <w:name w:val="Body Text 2 Char1"/>
    <w:link w:val="BodyText2"/>
    <w:rsid w:val="00C12B4A"/>
    <w:rPr>
      <w:sz w:val="24"/>
      <w:szCs w:val="24"/>
      <w:lang w:eastAsia="en-US"/>
    </w:rPr>
  </w:style>
  <w:style w:type="character" w:customStyle="1" w:styleId="FootnoteTextChar">
    <w:name w:val="Footnote Text Char"/>
    <w:aliases w:val="Footnote Char1,Fußnote Char"/>
    <w:link w:val="FootnoteText"/>
    <w:semiHidden/>
    <w:rsid w:val="0054438E"/>
    <w:rPr>
      <w:lang w:eastAsia="en-US"/>
    </w:rPr>
  </w:style>
  <w:style w:type="paragraph" w:styleId="ListParagraph">
    <w:name w:val="List Paragraph"/>
    <w:basedOn w:val="Normal"/>
    <w:uiPriority w:val="34"/>
    <w:qFormat/>
    <w:rsid w:val="00831515"/>
    <w:pPr>
      <w:ind w:left="720"/>
    </w:pPr>
    <w:rPr>
      <w:rFonts w:cs="Times New Roman"/>
      <w:iCs w:val="0"/>
      <w:color w:val="auto"/>
      <w:szCs w:val="24"/>
      <w:lang w:eastAsia="lv-LV"/>
    </w:rPr>
  </w:style>
  <w:style w:type="character" w:styleId="HTMLCite">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Normal"/>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Normal"/>
    <w:rsid w:val="00197E60"/>
    <w:pPr>
      <w:spacing w:before="100" w:beforeAutospacing="1" w:after="100" w:afterAutospacing="1"/>
    </w:pPr>
    <w:rPr>
      <w:rFonts w:cs="Times New Roman"/>
      <w:iCs w:val="0"/>
      <w:color w:val="auto"/>
      <w:szCs w:val="24"/>
      <w:lang w:eastAsia="lv-LV"/>
    </w:rPr>
  </w:style>
  <w:style w:type="character" w:customStyle="1" w:styleId="TitleChar1">
    <w:name w:val="Title Char1"/>
    <w:link w:val="Title"/>
    <w:locked/>
    <w:rsid w:val="007738DC"/>
    <w:rPr>
      <w:b/>
      <w:sz w:val="36"/>
      <w:lang w:val="lv-LV" w:eastAsia="en-US" w:bidi="ar-SA"/>
    </w:rPr>
  </w:style>
  <w:style w:type="paragraph" w:customStyle="1" w:styleId="Grmata1">
    <w:name w:val="Grāmata 1"/>
    <w:basedOn w:val="Normal"/>
    <w:rsid w:val="0029092F"/>
    <w:pPr>
      <w:numPr>
        <w:numId w:val="2"/>
      </w:numPr>
    </w:pPr>
    <w:rPr>
      <w:rFonts w:cs="Times New Roman"/>
      <w:iCs w:val="0"/>
      <w:color w:val="auto"/>
      <w:szCs w:val="24"/>
      <w:lang w:val="en-GB"/>
    </w:rPr>
  </w:style>
  <w:style w:type="paragraph" w:customStyle="1" w:styleId="Grmata11">
    <w:name w:val="Grāmata 1.1"/>
    <w:basedOn w:val="Normal"/>
    <w:rsid w:val="0029092F"/>
    <w:pPr>
      <w:numPr>
        <w:ilvl w:val="1"/>
        <w:numId w:val="2"/>
      </w:numPr>
    </w:pPr>
    <w:rPr>
      <w:rFonts w:cs="Times New Roman"/>
      <w:iCs w:val="0"/>
      <w:color w:val="auto"/>
      <w:szCs w:val="24"/>
      <w:lang w:val="en-GB"/>
    </w:rPr>
  </w:style>
  <w:style w:type="paragraph" w:customStyle="1" w:styleId="Grmata10">
    <w:name w:val="Grāmata 1)"/>
    <w:basedOn w:val="Normal"/>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Normal"/>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Normal"/>
    <w:rsid w:val="00A81526"/>
    <w:pPr>
      <w:widowControl w:val="0"/>
      <w:suppressAutoHyphens/>
      <w:ind w:left="-142"/>
      <w:jc w:val="both"/>
    </w:pPr>
    <w:rPr>
      <w:rFonts w:eastAsia="Lucida Sans Unicode" w:cs="Mangal"/>
      <w:iCs w:val="0"/>
      <w:color w:val="auto"/>
      <w:kern w:val="1"/>
      <w:lang w:eastAsia="zh-CN" w:bidi="hi-IN"/>
    </w:rPr>
  </w:style>
  <w:style w:type="character" w:customStyle="1" w:styleId="SubtitleChar">
    <w:name w:val="Subtitle Char"/>
    <w:link w:val="Subtitle"/>
    <w:locked/>
    <w:rsid w:val="0005587F"/>
    <w:rPr>
      <w:rFonts w:ascii="RimHelvetica" w:hAnsi="RimHelvetica"/>
      <w:b/>
      <w:sz w:val="28"/>
      <w:lang w:val="lv-LV" w:eastAsia="ar-SA" w:bidi="ar-SA"/>
    </w:rPr>
  </w:style>
  <w:style w:type="paragraph" w:customStyle="1" w:styleId="tv213limenis2">
    <w:name w:val="tv213 limenis2"/>
    <w:basedOn w:val="Normal"/>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Preformatted">
    <w:name w:val="HTML Preformatted"/>
    <w:basedOn w:val="Normal"/>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BodyText3Char">
    <w:name w:val="Body Text 3 Char"/>
    <w:link w:val="BodyText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TableNormal"/>
    <w:next w:val="TableGrid"/>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B7FF8"/>
    <w:rPr>
      <w:rFonts w:ascii="Calibri" w:eastAsia="Calibri" w:hAnsi="Calibri" w:cs="Consolas"/>
      <w:iCs w:val="0"/>
      <w:color w:val="auto"/>
      <w:sz w:val="22"/>
      <w:szCs w:val="21"/>
    </w:rPr>
  </w:style>
  <w:style w:type="character" w:customStyle="1" w:styleId="PlainTextChar">
    <w:name w:val="Plain Text Char"/>
    <w:link w:val="PlainText"/>
    <w:uiPriority w:val="99"/>
    <w:rsid w:val="000B7FF8"/>
    <w:rPr>
      <w:rFonts w:ascii="Calibri" w:eastAsia="Calibri" w:hAnsi="Calibri" w:cs="Consolas"/>
      <w:sz w:val="22"/>
      <w:szCs w:val="21"/>
      <w:lang w:eastAsia="en-US"/>
    </w:rPr>
  </w:style>
  <w:style w:type="paragraph" w:customStyle="1" w:styleId="CharChar">
    <w:name w:val="Char Char"/>
    <w:basedOn w:val="Normal"/>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Normal"/>
    <w:link w:val="BodyTextIndent2CharCharChar"/>
    <w:rsid w:val="00314BB3"/>
    <w:pPr>
      <w:ind w:left="-142"/>
      <w:jc w:val="both"/>
    </w:pPr>
    <w:rPr>
      <w:rFonts w:cs="Times New Roman"/>
      <w:iCs w:val="0"/>
      <w:color w:val="auto"/>
      <w:lang w:eastAsia="lv-LV"/>
    </w:rPr>
  </w:style>
  <w:style w:type="paragraph" w:styleId="ListBullet">
    <w:name w:val="List Bullet"/>
    <w:basedOn w:val="Normal"/>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NoSpacing">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eReference">
    <w:name w:val="Intense Reference"/>
    <w:basedOn w:val="DefaultParagraphFont"/>
    <w:uiPriority w:val="32"/>
    <w:qFormat/>
    <w:rsid w:val="009F6903"/>
    <w:rPr>
      <w:b/>
      <w:bCs/>
      <w:smallCaps/>
      <w:color w:val="5B9BD5" w:themeColor="accent1"/>
      <w:spacing w:val="5"/>
    </w:rPr>
  </w:style>
  <w:style w:type="paragraph" w:styleId="Revision">
    <w:name w:val="Revision"/>
    <w:hidden/>
    <w:uiPriority w:val="99"/>
    <w:semiHidden/>
    <w:rsid w:val="00000407"/>
    <w:rPr>
      <w:rFonts w:cs="Tahoma"/>
      <w:iCs/>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4CE61-C7CC-439F-B5D3-B40C87FA7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492</Words>
  <Characters>2808</Characters>
  <Application>Microsoft Office Word</Application>
  <DocSecurity>0</DocSecurity>
  <Lines>23</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Ogres novada dome</Company>
  <LinksUpToDate>false</LinksUpToDate>
  <CharactersWithSpaces>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Elizabete Anna Kurpniece</cp:lastModifiedBy>
  <cp:revision>5</cp:revision>
  <cp:lastPrinted>2020-11-10T13:29:00Z</cp:lastPrinted>
  <dcterms:created xsi:type="dcterms:W3CDTF">2026-08-24T07:42:00Z</dcterms:created>
  <dcterms:modified xsi:type="dcterms:W3CDTF">2026-08-24T08:01:00Z</dcterms:modified>
</cp:coreProperties>
</file>