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90639" w14:textId="77777777" w:rsidR="0026300D" w:rsidRPr="00293563" w:rsidRDefault="00FD5790" w:rsidP="00D41F54">
      <w:pPr>
        <w:jc w:val="center"/>
        <w:rPr>
          <w:rFonts w:cs="Times New Roman"/>
          <w:noProof/>
        </w:rPr>
      </w:pPr>
      <w:r w:rsidRPr="00293563">
        <w:rPr>
          <w:rFonts w:cs="Times New Roman"/>
          <w:noProof/>
          <w:lang w:val="en-US"/>
        </w:rPr>
        <w:drawing>
          <wp:inline distT="0" distB="0" distL="0" distR="0" wp14:anchorId="15FD167A" wp14:editId="29540F01">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71808308" w14:textId="77777777" w:rsidR="0026300D" w:rsidRPr="00293563" w:rsidRDefault="0026300D" w:rsidP="00D41F54">
      <w:pPr>
        <w:jc w:val="center"/>
        <w:rPr>
          <w:rFonts w:cs="Times New Roman"/>
          <w:noProof/>
          <w:sz w:val="12"/>
          <w:szCs w:val="28"/>
        </w:rPr>
      </w:pPr>
    </w:p>
    <w:p w14:paraId="6A2FD14D" w14:textId="77777777" w:rsidR="00E81B69" w:rsidRPr="00E81B69" w:rsidRDefault="00FD5790"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14:paraId="477D5981" w14:textId="77777777" w:rsidR="00E81B69" w:rsidRPr="00E81B69" w:rsidRDefault="00FD5790"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14:paraId="2EDF7E3C" w14:textId="77777777" w:rsidR="00E81B69" w:rsidRPr="00E81B69" w:rsidRDefault="00FD5790"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14:paraId="4EFA8B81" w14:textId="77777777" w:rsidR="00CF4779" w:rsidRDefault="00CF4779" w:rsidP="00CF4779">
      <w:pPr>
        <w:jc w:val="right"/>
        <w:rPr>
          <w:rFonts w:cs="Times New Roman"/>
          <w:szCs w:val="24"/>
        </w:rPr>
      </w:pPr>
    </w:p>
    <w:p w14:paraId="7CC6A72E" w14:textId="77777777" w:rsidR="00CF4779" w:rsidRDefault="00CF4779" w:rsidP="00234A85">
      <w:pPr>
        <w:jc w:val="center"/>
        <w:rPr>
          <w:rFonts w:cs="Times New Roman"/>
          <w:b/>
          <w:bCs/>
          <w:sz w:val="32"/>
          <w:szCs w:val="32"/>
        </w:rPr>
      </w:pPr>
    </w:p>
    <w:p w14:paraId="6C088F50" w14:textId="77777777" w:rsidR="00234A85" w:rsidRPr="00293563" w:rsidRDefault="00FD5790" w:rsidP="00234A85">
      <w:pPr>
        <w:jc w:val="center"/>
        <w:rPr>
          <w:rFonts w:cs="Times New Roman"/>
          <w:b/>
          <w:bCs/>
          <w:sz w:val="32"/>
          <w:szCs w:val="32"/>
        </w:rPr>
      </w:pPr>
      <w:r w:rsidRPr="00293563">
        <w:rPr>
          <w:rFonts w:cs="Times New Roman"/>
          <w:b/>
          <w:bCs/>
          <w:sz w:val="32"/>
          <w:szCs w:val="32"/>
        </w:rPr>
        <w:t xml:space="preserve">OGRES NOVADA PAŠVALDĪBAS </w:t>
      </w:r>
    </w:p>
    <w:p w14:paraId="1F6ED6CB" w14:textId="77777777" w:rsidR="00907327" w:rsidRDefault="00FD5790">
      <w:pPr>
        <w:jc w:val="center"/>
        <w:rPr>
          <w:rFonts w:cs="Times New Roman"/>
          <w:b/>
          <w:bCs/>
          <w:sz w:val="32"/>
          <w:szCs w:val="32"/>
        </w:rPr>
      </w:pPr>
      <w:r w:rsidRPr="00147812">
        <w:rPr>
          <w:rFonts w:cs="Times New Roman"/>
          <w:b/>
          <w:bCs/>
          <w:caps/>
          <w:sz w:val="32"/>
          <w:szCs w:val="32"/>
        </w:rPr>
        <w:t xml:space="preserve">attīstības </w:t>
      </w:r>
      <w:r>
        <w:rPr>
          <w:rFonts w:cs="Times New Roman"/>
          <w:b/>
          <w:bCs/>
          <w:caps/>
          <w:sz w:val="32"/>
          <w:szCs w:val="32"/>
        </w:rPr>
        <w:t>UN INFRASTRUKTŪRAS</w:t>
      </w:r>
      <w:r w:rsidRPr="00147812">
        <w:rPr>
          <w:rFonts w:cs="Times New Roman"/>
          <w:b/>
          <w:bCs/>
          <w:caps/>
          <w:sz w:val="32"/>
          <w:szCs w:val="32"/>
        </w:rPr>
        <w:t xml:space="preserve"> </w:t>
      </w:r>
      <w:r w:rsidR="00BA3E39" w:rsidRPr="00147812">
        <w:rPr>
          <w:rFonts w:cs="Times New Roman"/>
          <w:b/>
          <w:bCs/>
          <w:caps/>
          <w:sz w:val="32"/>
          <w:szCs w:val="32"/>
        </w:rPr>
        <w:t>KOMITEJAS</w:t>
      </w:r>
      <w:r w:rsidR="00BA3E39">
        <w:rPr>
          <w:rFonts w:cs="Times New Roman"/>
          <w:b/>
          <w:bCs/>
          <w:sz w:val="32"/>
          <w:szCs w:val="32"/>
        </w:rPr>
        <w:t xml:space="preserve"> </w:t>
      </w:r>
    </w:p>
    <w:p w14:paraId="7A32DE6B" w14:textId="77777777" w:rsidR="002B74C4" w:rsidRDefault="00FD5790" w:rsidP="000429BF">
      <w:pPr>
        <w:jc w:val="center"/>
        <w:rPr>
          <w:rFonts w:cs="Times New Roman"/>
          <w:b/>
          <w:bCs/>
          <w:sz w:val="32"/>
          <w:szCs w:val="32"/>
        </w:rPr>
      </w:pPr>
      <w:r w:rsidRPr="00293563">
        <w:rPr>
          <w:rFonts w:cs="Times New Roman"/>
          <w:b/>
          <w:bCs/>
          <w:sz w:val="32"/>
          <w:szCs w:val="32"/>
        </w:rPr>
        <w:t>SĒDES PROTOKOLS</w:t>
      </w:r>
    </w:p>
    <w:p w14:paraId="0C8BA350" w14:textId="77777777" w:rsidR="000429BF" w:rsidRPr="000429BF" w:rsidRDefault="000429BF" w:rsidP="000429BF">
      <w:pPr>
        <w:jc w:val="center"/>
        <w:rPr>
          <w:rFonts w:cs="Times New Roman"/>
          <w:b/>
          <w:bCs/>
          <w:sz w:val="32"/>
          <w:szCs w:val="32"/>
        </w:rPr>
      </w:pPr>
    </w:p>
    <w:p w14:paraId="6404F207" w14:textId="77777777"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493811" w14:paraId="07B3A406" w14:textId="77777777">
        <w:tc>
          <w:tcPr>
            <w:tcW w:w="2500" w:type="pct"/>
            <w:tcBorders>
              <w:top w:val="nil"/>
              <w:left w:val="nil"/>
              <w:bottom w:val="nil"/>
              <w:right w:val="nil"/>
            </w:tcBorders>
          </w:tcPr>
          <w:p w14:paraId="2CC5D8B3" w14:textId="77777777" w:rsidR="009F6903" w:rsidRDefault="00FD5790" w:rsidP="009F6903">
            <w:pPr>
              <w:ind w:hanging="108"/>
              <w:rPr>
                <w:noProof/>
              </w:rPr>
            </w:pPr>
            <w:r w:rsidRPr="00470E79">
              <w:rPr>
                <w:noProof/>
              </w:rPr>
              <w:t>2026. gada</w:t>
            </w:r>
            <w:r>
              <w:rPr>
                <w:noProof/>
              </w:rPr>
              <w:t xml:space="preserve"> 20. augusts</w:t>
            </w:r>
          </w:p>
          <w:p w14:paraId="3D1722EB" w14:textId="77777777" w:rsidR="000429BF" w:rsidRPr="00293563" w:rsidRDefault="000429BF" w:rsidP="009F6903">
            <w:pPr>
              <w:ind w:hanging="108"/>
              <w:rPr>
                <w:rFonts w:cs="Times New Roman"/>
              </w:rPr>
            </w:pPr>
            <w:r w:rsidRPr="00705D60">
              <w:rPr>
                <w:szCs w:val="32"/>
              </w:rPr>
              <w:t>Ogrē, Brīvības ielā 33, 3.stāva zālē</w:t>
            </w:r>
          </w:p>
        </w:tc>
        <w:tc>
          <w:tcPr>
            <w:tcW w:w="2500" w:type="pct"/>
            <w:tcBorders>
              <w:top w:val="nil"/>
              <w:left w:val="nil"/>
              <w:bottom w:val="nil"/>
              <w:right w:val="nil"/>
            </w:tcBorders>
          </w:tcPr>
          <w:p w14:paraId="3BA36DAF" w14:textId="77777777" w:rsidR="009F6903" w:rsidRPr="00293563" w:rsidRDefault="00FD5790" w:rsidP="000429BF">
            <w:pPr>
              <w:jc w:val="right"/>
              <w:rPr>
                <w:rFonts w:cs="Times New Roman"/>
              </w:rPr>
            </w:pPr>
            <w:r w:rsidRPr="00470E79">
              <w:rPr>
                <w:b/>
                <w:bCs/>
              </w:rPr>
              <w:t>Nr</w:t>
            </w:r>
            <w:r w:rsidRPr="000429BF">
              <w:rPr>
                <w:b/>
                <w:bCs/>
              </w:rPr>
              <w:t>.</w:t>
            </w:r>
            <w:r w:rsidRPr="000429BF">
              <w:rPr>
                <w:rStyle w:val="Hyperlink"/>
                <w:b/>
                <w:u w:val="none"/>
              </w:rPr>
              <w:t xml:space="preserve"> </w:t>
            </w:r>
            <w:r w:rsidRPr="00470E79">
              <w:rPr>
                <w:rStyle w:val="IntenseReference"/>
                <w:noProof/>
                <w:color w:val="auto"/>
              </w:rPr>
              <w:t>9</w:t>
            </w:r>
          </w:p>
        </w:tc>
      </w:tr>
    </w:tbl>
    <w:p w14:paraId="11A83EAB" w14:textId="77777777" w:rsidR="002D7C56" w:rsidRPr="00135E42" w:rsidRDefault="002D7C56">
      <w:pPr>
        <w:pStyle w:val="Header"/>
        <w:tabs>
          <w:tab w:val="clear" w:pos="4153"/>
          <w:tab w:val="clear" w:pos="8306"/>
        </w:tabs>
        <w:rPr>
          <w:rFonts w:ascii="Times New Roman" w:hAnsi="Times New Roman"/>
          <w:sz w:val="28"/>
          <w:szCs w:val="28"/>
        </w:rPr>
      </w:pPr>
    </w:p>
    <w:p w14:paraId="7E78DA58" w14:textId="77777777" w:rsidR="009F6903" w:rsidRPr="00470E79" w:rsidRDefault="00FD5790" w:rsidP="009F6903">
      <w:pPr>
        <w:tabs>
          <w:tab w:val="left" w:pos="0"/>
        </w:tabs>
      </w:pPr>
      <w:r w:rsidRPr="00470E79">
        <w:t>Sēde sasaukta p</w:t>
      </w:r>
      <w:r>
        <w:t>ulksten</w:t>
      </w:r>
      <w:r w:rsidRPr="00470E79">
        <w:t xml:space="preserve">. </w:t>
      </w:r>
      <w:r w:rsidR="000429BF">
        <w:rPr>
          <w:noProof/>
        </w:rPr>
        <w:t>11.</w:t>
      </w:r>
      <w:r w:rsidRPr="00470E79">
        <w:rPr>
          <w:noProof/>
        </w:rPr>
        <w:t>00</w:t>
      </w:r>
    </w:p>
    <w:p w14:paraId="7D5D52F5" w14:textId="77777777" w:rsidR="009F6903" w:rsidRPr="00470E79" w:rsidRDefault="00FD5790" w:rsidP="009F6903">
      <w:pPr>
        <w:tabs>
          <w:tab w:val="left" w:pos="0"/>
        </w:tabs>
      </w:pPr>
      <w:r w:rsidRPr="00470E79">
        <w:t>Sēdi atklāj p</w:t>
      </w:r>
      <w:r>
        <w:t>ulksten</w:t>
      </w:r>
      <w:r w:rsidRPr="00470E79">
        <w:t xml:space="preserve">. </w:t>
      </w:r>
      <w:r w:rsidR="000429BF">
        <w:rPr>
          <w:noProof/>
        </w:rPr>
        <w:t>21.</w:t>
      </w:r>
      <w:r w:rsidRPr="00470E79">
        <w:rPr>
          <w:noProof/>
        </w:rPr>
        <w:t>35</w:t>
      </w:r>
      <w:r w:rsidRPr="00470E79">
        <w:t xml:space="preserve"> </w:t>
      </w:r>
    </w:p>
    <w:p w14:paraId="00447DEA" w14:textId="77777777" w:rsidR="0049126A" w:rsidRPr="00135E42" w:rsidRDefault="0049126A">
      <w:pPr>
        <w:ind w:right="28"/>
        <w:jc w:val="both"/>
        <w:rPr>
          <w:rFonts w:cs="Times New Roman"/>
          <w:sz w:val="28"/>
          <w:szCs w:val="28"/>
        </w:rPr>
      </w:pPr>
    </w:p>
    <w:p w14:paraId="5E9F25B1" w14:textId="77777777" w:rsidR="000429BF" w:rsidRDefault="000429BF" w:rsidP="000429BF">
      <w:pPr>
        <w:tabs>
          <w:tab w:val="left" w:pos="0"/>
        </w:tabs>
        <w:jc w:val="both"/>
        <w:rPr>
          <w:bCs/>
        </w:rPr>
      </w:pPr>
      <w:r w:rsidRPr="00293563">
        <w:rPr>
          <w:bCs/>
        </w:rPr>
        <w:t>Sēdi vada:</w:t>
      </w:r>
      <w:r>
        <w:rPr>
          <w:bCs/>
        </w:rPr>
        <w:t xml:space="preserve"> Attīstības un infrastruktūras komitejas priekšsēdētājs Egils Helmanis</w:t>
      </w:r>
    </w:p>
    <w:p w14:paraId="1A75CD2C" w14:textId="77777777" w:rsidR="000429BF" w:rsidRDefault="000429BF" w:rsidP="000429BF">
      <w:pPr>
        <w:tabs>
          <w:tab w:val="left" w:pos="0"/>
        </w:tabs>
        <w:jc w:val="both"/>
        <w:rPr>
          <w:bCs/>
        </w:rPr>
      </w:pPr>
    </w:p>
    <w:p w14:paraId="344CD8FE" w14:textId="77777777" w:rsidR="000429BF" w:rsidRDefault="000429BF" w:rsidP="000429BF">
      <w:pPr>
        <w:ind w:right="28"/>
        <w:jc w:val="both"/>
      </w:pPr>
      <w:r>
        <w:rPr>
          <w:bCs/>
        </w:rPr>
        <w:t>Sēdi p</w:t>
      </w:r>
      <w:r w:rsidRPr="00293563">
        <w:rPr>
          <w:bCs/>
        </w:rPr>
        <w:t xml:space="preserve">rotokolē: </w:t>
      </w:r>
      <w:r>
        <w:t>Ogres novada pašvaldības Centrālās administrācijas Kancelejas lietvede Elizabete Anna Kurpniece</w:t>
      </w:r>
    </w:p>
    <w:p w14:paraId="032D511C" w14:textId="77777777" w:rsidR="000429BF" w:rsidRDefault="000429BF" w:rsidP="000429BF">
      <w:pPr>
        <w:jc w:val="both"/>
      </w:pPr>
    </w:p>
    <w:p w14:paraId="7C8D4190" w14:textId="77777777" w:rsidR="009F6903" w:rsidRDefault="000429BF" w:rsidP="000429BF">
      <w:pPr>
        <w:ind w:right="28"/>
        <w:jc w:val="both"/>
      </w:pPr>
      <w:r>
        <w:t>Piedalās komitejas locekļi: Ilmārs Zemnieks, Jānis Iklāvs, Dzirkstīte Žindiga, Mariss Martinsons, Pāvels Kotāns, Gints Sīviņš, Dace Veiliņa, Atvars Lakstīgala, Dace Kļaviņa, Raivis Ūzuls, Artūrs Mangulis, Raivis Rubīns, Sarmīte Ozoliņa, Matīss Mežaks, Uldis Skudra.</w:t>
      </w:r>
    </w:p>
    <w:p w14:paraId="52191977" w14:textId="77777777" w:rsidR="000429BF" w:rsidRDefault="000429BF" w:rsidP="000429BF">
      <w:pPr>
        <w:ind w:right="28"/>
        <w:jc w:val="both"/>
      </w:pPr>
    </w:p>
    <w:p w14:paraId="27F2C738" w14:textId="77777777" w:rsidR="000429BF" w:rsidRDefault="000429BF" w:rsidP="000429BF">
      <w:pPr>
        <w:ind w:right="28"/>
        <w:jc w:val="both"/>
      </w:pPr>
      <w:r>
        <w:t>Nepiedalās komitejas locekļi: Jānis Siliņš – cits iemesls, Andris Krauja – atvaļinājums, Iluta Jansone – cits iemesls, Kārlis Avotiņš – iemesls nav zināms.</w:t>
      </w:r>
    </w:p>
    <w:p w14:paraId="27D172C8" w14:textId="77777777" w:rsidR="000429BF" w:rsidRDefault="000429BF" w:rsidP="000429BF">
      <w:pPr>
        <w:ind w:right="28"/>
        <w:jc w:val="both"/>
      </w:pPr>
    </w:p>
    <w:p w14:paraId="292D286B" w14:textId="77777777" w:rsidR="000429BF" w:rsidRDefault="000429BF" w:rsidP="000429BF">
      <w:pPr>
        <w:tabs>
          <w:tab w:val="left" w:pos="0"/>
        </w:tabs>
        <w:jc w:val="both"/>
      </w:pPr>
      <w:r>
        <w:t>Piedalās deputāti: Kārlis Ansons, Santa Ločmele, Rūdolfs Kudļa.</w:t>
      </w:r>
    </w:p>
    <w:p w14:paraId="44744878" w14:textId="77777777" w:rsidR="000429BF" w:rsidRDefault="000429BF" w:rsidP="000429BF">
      <w:pPr>
        <w:tabs>
          <w:tab w:val="left" w:pos="0"/>
        </w:tabs>
        <w:jc w:val="both"/>
      </w:pPr>
    </w:p>
    <w:p w14:paraId="3C0CF4E4" w14:textId="61760A9B" w:rsidR="000429BF" w:rsidRPr="002B45D6" w:rsidRDefault="000429BF" w:rsidP="002B45D6">
      <w:pPr>
        <w:ind w:right="28"/>
        <w:jc w:val="both"/>
      </w:pPr>
      <w:r w:rsidRPr="000429BF">
        <w:t xml:space="preserve">Piedalās pašvaldības darbinieki un uzaicinātie: </w:t>
      </w:r>
      <w:r w:rsidR="00BB478A" w:rsidRPr="00BB478A">
        <w:t>Ogres novada pašvaldības Izpilddirektora pienākumu izpildītājs/Stratēģiskās plānošanas nodaļas vadītājs Madars Lasmanis</w:t>
      </w:r>
      <w:r w:rsidR="00BB478A">
        <w:t xml:space="preserve">, </w:t>
      </w:r>
      <w:r w:rsidRPr="000429BF">
        <w:t xml:space="preserve">Ogres novada pašvaldības Izpilddirektora vietniece Dana Bārbale (attālināti tiešsaistē), Ogres novada pašvaldības Centrālās administrācijas Kancelejas vadītāja Ingūna Šubrovska, Juridiskās </w:t>
      </w:r>
      <w:r w:rsidR="00BB478A">
        <w:t>nodaļas vadītājs Jānis Liepiņš</w:t>
      </w:r>
      <w:r w:rsidRPr="000429BF">
        <w:t xml:space="preserve">, Ogres novada Jauniešu </w:t>
      </w:r>
      <w:r>
        <w:t xml:space="preserve">domes vadītājs Edgars </w:t>
      </w:r>
      <w:proofErr w:type="spellStart"/>
      <w:r>
        <w:t>Kuļiņičs</w:t>
      </w:r>
      <w:proofErr w:type="spellEnd"/>
      <w:r>
        <w:t xml:space="preserve">, </w:t>
      </w:r>
      <w:r w:rsidRPr="000429BF">
        <w:t>Personālvadības nodaļas vadītāja Antra Pūga,</w:t>
      </w:r>
      <w:r>
        <w:t xml:space="preserve"> </w:t>
      </w:r>
      <w:r w:rsidRPr="000429BF">
        <w:t>Lēdmanes pagasta pārvaldes vadītājs Dzintars Laganovskis (attālināti tiešsaistē)</w:t>
      </w:r>
      <w:r>
        <w:t xml:space="preserve">, </w:t>
      </w:r>
      <w:r w:rsidR="002B45D6" w:rsidRPr="002B45D6">
        <w:t>Lielvārdes pilsētas un pagasta pārvaldes vadītāja vietnieks</w:t>
      </w:r>
      <w:r w:rsidR="002B45D6">
        <w:t xml:space="preserve"> </w:t>
      </w:r>
      <w:r w:rsidRPr="000429BF">
        <w:t>Rolands Elksnītis (attālināti tiešsaistē)</w:t>
      </w:r>
      <w:r>
        <w:t>,</w:t>
      </w:r>
      <w:r w:rsidR="002B45D6">
        <w:t xml:space="preserve"> </w:t>
      </w:r>
      <w:r w:rsidR="002B45D6" w:rsidRPr="002B45D6">
        <w:t>Nekustamo īpašumu pārvaldes nodaļas vadītāja Antra Lastiņa</w:t>
      </w:r>
      <w:r w:rsidR="002B45D6">
        <w:t>, Nekustamo īpašumu pārvaldes nodaļas Nekustamo īpašumu speciāliste</w:t>
      </w:r>
      <w:r w:rsidR="002B45D6" w:rsidRPr="002B45D6">
        <w:t xml:space="preserve"> Aija Mežale</w:t>
      </w:r>
      <w:r w:rsidR="002B45D6">
        <w:t xml:space="preserve">, </w:t>
      </w:r>
      <w:r w:rsidR="002B45D6" w:rsidRPr="002B45D6">
        <w:t>Attīstības un plānošanas nodaļas vadītāja vietnieks Edgars Pārpucis</w:t>
      </w:r>
      <w:r w:rsidR="002B45D6">
        <w:t xml:space="preserve">, </w:t>
      </w:r>
      <w:r w:rsidR="002B45D6" w:rsidRPr="002B45D6">
        <w:t>Ķeguma pilsētas pārvaldes vadītājs</w:t>
      </w:r>
      <w:r w:rsidR="002B45D6">
        <w:t xml:space="preserve"> </w:t>
      </w:r>
      <w:r w:rsidR="002B45D6" w:rsidRPr="002B45D6">
        <w:t>Juris Skrīvelis (attālināti tiešsaistē)</w:t>
      </w:r>
      <w:r w:rsidR="002B45D6">
        <w:t>,</w:t>
      </w:r>
      <w:r w:rsidRPr="000429BF">
        <w:t xml:space="preserve"> </w:t>
      </w:r>
      <w:r w:rsidR="00790A97" w:rsidRPr="00790A97">
        <w:rPr>
          <w:rFonts w:cs="Times New Roman"/>
          <w:noProof/>
          <w:szCs w:val="24"/>
        </w:rPr>
        <w:t>SIA “Grupa</w:t>
      </w:r>
      <w:r w:rsidR="008E43D2" w:rsidRPr="00790A97">
        <w:rPr>
          <w:rFonts w:cs="Times New Roman"/>
          <w:noProof/>
          <w:szCs w:val="24"/>
        </w:rPr>
        <w:t>93” pārstāve Līga Ozoliņa</w:t>
      </w:r>
      <w:r w:rsidR="008E43D2" w:rsidRPr="000429BF">
        <w:t xml:space="preserve"> </w:t>
      </w:r>
      <w:r w:rsidR="008E43D2" w:rsidRPr="002B45D6">
        <w:t>(attālināti tiešsaistē)</w:t>
      </w:r>
      <w:r w:rsidR="008E43D2">
        <w:t>,</w:t>
      </w:r>
      <w:r w:rsidR="008E43D2" w:rsidRPr="000429BF">
        <w:t xml:space="preserve"> </w:t>
      </w:r>
      <w:r w:rsidRPr="000429BF">
        <w:t>Informācijas sistēmu un tehnoloģiju nodaļa datorsistēmu un datort</w:t>
      </w:r>
      <w:r w:rsidR="00FC53EF">
        <w:t xml:space="preserve">īklu administrators Mikus Liepa, </w:t>
      </w:r>
      <w:r w:rsidR="00FC53EF" w:rsidRPr="00B75F3B">
        <w:rPr>
          <w:color w:val="1C1C1C"/>
          <w:shd w:val="clear" w:color="auto" w:fill="FFFFFF"/>
        </w:rPr>
        <w:t>Informācijas sistēmu un tehnoloģiju nodaļa</w:t>
      </w:r>
      <w:r w:rsidR="00FC53EF">
        <w:rPr>
          <w:color w:val="1C1C1C"/>
          <w:shd w:val="clear" w:color="auto" w:fill="FFFFFF"/>
        </w:rPr>
        <w:t>s d</w:t>
      </w:r>
      <w:r w:rsidR="00FC53EF" w:rsidRPr="00B75F3B">
        <w:rPr>
          <w:color w:val="1C1C1C"/>
          <w:shd w:val="clear" w:color="auto" w:fill="FFFFFF"/>
        </w:rPr>
        <w:t>atorsistēmu un datortīklu administrators</w:t>
      </w:r>
      <w:r w:rsidR="00FC53EF">
        <w:rPr>
          <w:color w:val="1C1C1C"/>
          <w:shd w:val="clear" w:color="auto" w:fill="FFFFFF"/>
        </w:rPr>
        <w:t xml:space="preserve"> </w:t>
      </w:r>
      <w:r w:rsidR="00FC53EF" w:rsidRPr="00B75F3B">
        <w:rPr>
          <w:color w:val="1C1C1C"/>
          <w:shd w:val="clear" w:color="auto" w:fill="FFFFFF"/>
        </w:rPr>
        <w:t>Artūrs Beitiks</w:t>
      </w:r>
      <w:r w:rsidR="00FC53EF">
        <w:rPr>
          <w:color w:val="1C1C1C"/>
          <w:shd w:val="clear" w:color="auto" w:fill="FFFFFF"/>
        </w:rPr>
        <w:t>.</w:t>
      </w:r>
    </w:p>
    <w:p w14:paraId="3898547E" w14:textId="77777777" w:rsidR="000A7AB5" w:rsidRDefault="000A7AB5" w:rsidP="00790A97">
      <w:pPr>
        <w:spacing w:after="120"/>
        <w:rPr>
          <w:rFonts w:cs="Times New Roman"/>
          <w:b/>
          <w:szCs w:val="24"/>
        </w:rPr>
      </w:pPr>
    </w:p>
    <w:p w14:paraId="46EE2FA7" w14:textId="77777777" w:rsidR="006E7B1B" w:rsidRPr="00AC2A7E" w:rsidRDefault="00FD5790" w:rsidP="005452B3">
      <w:pPr>
        <w:spacing w:after="120"/>
        <w:ind w:left="357"/>
        <w:jc w:val="center"/>
        <w:rPr>
          <w:rFonts w:cs="Times New Roman"/>
          <w:b/>
          <w:szCs w:val="24"/>
        </w:rPr>
      </w:pPr>
      <w:r w:rsidRPr="00AC2A7E">
        <w:rPr>
          <w:rFonts w:cs="Times New Roman"/>
          <w:b/>
          <w:szCs w:val="24"/>
        </w:rPr>
        <w:lastRenderedPageBreak/>
        <w:t>SĒDES DARBA KĀRTĪBA:</w:t>
      </w:r>
    </w:p>
    <w:p w14:paraId="3AA6F741" w14:textId="77777777" w:rsidR="004D55B6" w:rsidRPr="00647A87" w:rsidRDefault="00FD5790"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darba kārtības apstiprināšanu, iekļaujot vienu papildu jautājumu</w:t>
      </w:r>
      <w:r w:rsidR="000A7AB5">
        <w:rPr>
          <w:rFonts w:cs="Times New Roman"/>
          <w:noProof/>
          <w:szCs w:val="24"/>
        </w:rPr>
        <w:t>.</w:t>
      </w:r>
    </w:p>
    <w:p w14:paraId="32684D6F" w14:textId="77777777" w:rsidR="004D55B6" w:rsidRPr="00647A87" w:rsidRDefault="00FD5790"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rezerves zemes fondā ieskaitītās zemes vienības ar kadastra apzīmējumu 7464 003 0464, Lēdmanes pag., Ogres nov., piekritību un ierakstīšanu zemesgrāmatā  uz Ogres novada pašvaldības vārda</w:t>
      </w:r>
      <w:r w:rsidR="000A7AB5">
        <w:rPr>
          <w:rFonts w:cs="Times New Roman"/>
          <w:noProof/>
          <w:szCs w:val="24"/>
        </w:rPr>
        <w:t>.</w:t>
      </w:r>
    </w:p>
    <w:p w14:paraId="666F667A" w14:textId="77777777" w:rsidR="004D55B6" w:rsidRPr="00647A87" w:rsidRDefault="00FD5790" w:rsidP="00647A87">
      <w:pPr>
        <w:jc w:val="both"/>
        <w:rPr>
          <w:rFonts w:cs="Times New Roman"/>
          <w:szCs w:val="24"/>
        </w:rPr>
      </w:pPr>
      <w:r w:rsidRPr="00647A87">
        <w:rPr>
          <w:rFonts w:cs="Times New Roman"/>
          <w:noProof/>
          <w:szCs w:val="24"/>
        </w:rPr>
        <w:t>3</w:t>
      </w:r>
      <w:r w:rsidRPr="00647A87">
        <w:rPr>
          <w:rFonts w:cs="Times New Roman"/>
          <w:szCs w:val="24"/>
        </w:rPr>
        <w:t xml:space="preserve">. </w:t>
      </w:r>
      <w:r w:rsidRPr="00647A87">
        <w:rPr>
          <w:rFonts w:cs="Times New Roman"/>
          <w:noProof/>
          <w:szCs w:val="24"/>
        </w:rPr>
        <w:t>Par rezerves zemes fondā ieskaitīto zemes vienību ar kadastra apzīmējumu 7413 001 0603 un kadastra apzīmējumu 74130010616, Lielvārde, Ogres nov., ierakstīšanu zemesgrāmatā uz Ogres novada pašvaldības vārda</w:t>
      </w:r>
      <w:r w:rsidR="000A7AB5">
        <w:rPr>
          <w:rFonts w:cs="Times New Roman"/>
          <w:noProof/>
          <w:szCs w:val="24"/>
        </w:rPr>
        <w:t>.</w:t>
      </w:r>
    </w:p>
    <w:p w14:paraId="5ABB3747" w14:textId="77777777" w:rsidR="004D55B6" w:rsidRPr="00647A87" w:rsidRDefault="00FD5790" w:rsidP="00647A87">
      <w:pPr>
        <w:jc w:val="both"/>
        <w:rPr>
          <w:rFonts w:cs="Times New Roman"/>
          <w:szCs w:val="24"/>
        </w:rPr>
      </w:pPr>
      <w:r w:rsidRPr="00647A87">
        <w:rPr>
          <w:rFonts w:cs="Times New Roman"/>
          <w:noProof/>
          <w:szCs w:val="24"/>
        </w:rPr>
        <w:t>4</w:t>
      </w:r>
      <w:r w:rsidRPr="00647A87">
        <w:rPr>
          <w:rFonts w:cs="Times New Roman"/>
          <w:szCs w:val="24"/>
        </w:rPr>
        <w:t xml:space="preserve">. </w:t>
      </w:r>
      <w:r w:rsidRPr="00647A87">
        <w:rPr>
          <w:rFonts w:cs="Times New Roman"/>
          <w:noProof/>
          <w:szCs w:val="24"/>
        </w:rPr>
        <w:t>Par zemes vienības ar kadastra apzīmējumu 7452 005 0327 Krapes pag., Ogres nov., piekritību pašvaldībai un ierakstīšanu zemesgrāmatā uz Ogres novada pašvaldības vārda</w:t>
      </w:r>
      <w:r w:rsidR="000A7AB5">
        <w:rPr>
          <w:rFonts w:cs="Times New Roman"/>
          <w:noProof/>
          <w:szCs w:val="24"/>
        </w:rPr>
        <w:t>.</w:t>
      </w:r>
    </w:p>
    <w:p w14:paraId="5B447A47" w14:textId="77777777" w:rsidR="004D55B6" w:rsidRPr="00647A87" w:rsidRDefault="00FD5790" w:rsidP="00647A87">
      <w:pPr>
        <w:jc w:val="both"/>
        <w:rPr>
          <w:rFonts w:cs="Times New Roman"/>
          <w:szCs w:val="24"/>
        </w:rPr>
      </w:pPr>
      <w:r w:rsidRPr="00647A87">
        <w:rPr>
          <w:rFonts w:cs="Times New Roman"/>
          <w:noProof/>
          <w:szCs w:val="24"/>
        </w:rPr>
        <w:t>5</w:t>
      </w:r>
      <w:r w:rsidRPr="00647A87">
        <w:rPr>
          <w:rFonts w:cs="Times New Roman"/>
          <w:szCs w:val="24"/>
        </w:rPr>
        <w:t xml:space="preserve">. </w:t>
      </w:r>
      <w:r w:rsidRPr="00647A87">
        <w:rPr>
          <w:rFonts w:cs="Times New Roman"/>
          <w:noProof/>
          <w:szCs w:val="24"/>
        </w:rPr>
        <w:t>Par nedzīvojamās telpas Mālkalnes prospektā 43, Ogrē, Ogres nov., nomas tiesību izsoli</w:t>
      </w:r>
      <w:r w:rsidR="000A7AB5">
        <w:rPr>
          <w:rFonts w:cs="Times New Roman"/>
          <w:noProof/>
          <w:szCs w:val="24"/>
        </w:rPr>
        <w:t>.</w:t>
      </w:r>
    </w:p>
    <w:p w14:paraId="6D13EDAD" w14:textId="77777777" w:rsidR="004D55B6" w:rsidRPr="00647A87" w:rsidRDefault="00FD5790" w:rsidP="00647A87">
      <w:pPr>
        <w:jc w:val="both"/>
        <w:rPr>
          <w:rFonts w:cs="Times New Roman"/>
          <w:szCs w:val="24"/>
        </w:rPr>
      </w:pPr>
      <w:r w:rsidRPr="00647A87">
        <w:rPr>
          <w:rFonts w:cs="Times New Roman"/>
          <w:noProof/>
          <w:szCs w:val="24"/>
        </w:rPr>
        <w:t>6</w:t>
      </w:r>
      <w:r w:rsidRPr="00647A87">
        <w:rPr>
          <w:rFonts w:cs="Times New Roman"/>
          <w:szCs w:val="24"/>
        </w:rPr>
        <w:t xml:space="preserve">. </w:t>
      </w:r>
      <w:r w:rsidRPr="00647A87">
        <w:rPr>
          <w:rFonts w:cs="Times New Roman"/>
          <w:noProof/>
          <w:szCs w:val="24"/>
        </w:rPr>
        <w:t>Par nedzīvojamās telpas Meža prospektā 14, Ogrē, Ogres nov., nomas tiesību izsoli</w:t>
      </w:r>
      <w:r w:rsidR="000A7AB5">
        <w:rPr>
          <w:rFonts w:cs="Times New Roman"/>
          <w:noProof/>
          <w:szCs w:val="24"/>
        </w:rPr>
        <w:t>.</w:t>
      </w:r>
    </w:p>
    <w:p w14:paraId="3091F7AA" w14:textId="77777777" w:rsidR="004D55B6" w:rsidRPr="00647A87" w:rsidRDefault="00FD5790" w:rsidP="00647A87">
      <w:pPr>
        <w:jc w:val="both"/>
        <w:rPr>
          <w:rFonts w:cs="Times New Roman"/>
          <w:szCs w:val="24"/>
        </w:rPr>
      </w:pPr>
      <w:r w:rsidRPr="00647A87">
        <w:rPr>
          <w:rFonts w:cs="Times New Roman"/>
          <w:noProof/>
          <w:szCs w:val="24"/>
        </w:rPr>
        <w:t>7</w:t>
      </w:r>
      <w:r w:rsidRPr="00647A87">
        <w:rPr>
          <w:rFonts w:cs="Times New Roman"/>
          <w:szCs w:val="24"/>
        </w:rPr>
        <w:t xml:space="preserve">. </w:t>
      </w:r>
      <w:r w:rsidRPr="00647A87">
        <w:rPr>
          <w:rFonts w:cs="Times New Roman"/>
          <w:noProof/>
          <w:szCs w:val="24"/>
        </w:rPr>
        <w:t>Par Ogres novada teritorijas plānojuma 1. redakcijas pilnveidošanu</w:t>
      </w:r>
      <w:r w:rsidR="000A7AB5">
        <w:rPr>
          <w:rFonts w:cs="Times New Roman"/>
          <w:noProof/>
          <w:szCs w:val="24"/>
        </w:rPr>
        <w:t>.</w:t>
      </w:r>
    </w:p>
    <w:p w14:paraId="6AD70B4C" w14:textId="77777777" w:rsidR="004D55B6" w:rsidRPr="00647A87" w:rsidRDefault="00FD5790" w:rsidP="00647A87">
      <w:pPr>
        <w:jc w:val="both"/>
        <w:rPr>
          <w:rFonts w:cs="Times New Roman"/>
          <w:szCs w:val="24"/>
        </w:rPr>
      </w:pPr>
      <w:r w:rsidRPr="00647A87">
        <w:rPr>
          <w:rFonts w:cs="Times New Roman"/>
          <w:noProof/>
          <w:szCs w:val="24"/>
        </w:rPr>
        <w:t>8</w:t>
      </w:r>
      <w:r w:rsidRPr="00647A87">
        <w:rPr>
          <w:rFonts w:cs="Times New Roman"/>
          <w:szCs w:val="24"/>
        </w:rPr>
        <w:t xml:space="preserve">. </w:t>
      </w:r>
      <w:r w:rsidRPr="00647A87">
        <w:rPr>
          <w:rFonts w:cs="Times New Roman"/>
          <w:noProof/>
          <w:szCs w:val="24"/>
        </w:rPr>
        <w:t>Par lokālplānojuma nekustamajam īpašumam “Pērles”, Ogresgalā, Ogresgala pag., Ogres nov., un “Siliņi”, Ogresgala pag., Ogres nov., 2.0. redakcijas nodošanu publiskajai apspriešanai un atzinumu saņemšanai</w:t>
      </w:r>
      <w:r w:rsidR="000A7AB5">
        <w:rPr>
          <w:rFonts w:cs="Times New Roman"/>
          <w:noProof/>
          <w:szCs w:val="24"/>
        </w:rPr>
        <w:t>.</w:t>
      </w:r>
    </w:p>
    <w:p w14:paraId="56D95AF1" w14:textId="77777777" w:rsidR="004D55B6" w:rsidRPr="00647A87" w:rsidRDefault="00FD5790" w:rsidP="00647A87">
      <w:pPr>
        <w:jc w:val="both"/>
        <w:rPr>
          <w:rFonts w:cs="Times New Roman"/>
          <w:szCs w:val="24"/>
        </w:rPr>
      </w:pPr>
      <w:r w:rsidRPr="00647A87">
        <w:rPr>
          <w:rFonts w:cs="Times New Roman"/>
          <w:noProof/>
          <w:szCs w:val="24"/>
        </w:rPr>
        <w:t>9</w:t>
      </w:r>
      <w:r w:rsidRPr="00647A87">
        <w:rPr>
          <w:rFonts w:cs="Times New Roman"/>
          <w:szCs w:val="24"/>
        </w:rPr>
        <w:t xml:space="preserve">. </w:t>
      </w:r>
      <w:r w:rsidRPr="00647A87">
        <w:rPr>
          <w:rFonts w:cs="Times New Roman"/>
          <w:noProof/>
          <w:szCs w:val="24"/>
        </w:rPr>
        <w:t>Par lokālplānojuma zemes vienībai Upes prospektā 4, Ogrē 1.0 redakcijas nodošanu publiskajai apspriešanai</w:t>
      </w:r>
      <w:r w:rsidR="000A7AB5">
        <w:rPr>
          <w:rFonts w:cs="Times New Roman"/>
          <w:noProof/>
          <w:szCs w:val="24"/>
        </w:rPr>
        <w:t>.</w:t>
      </w:r>
    </w:p>
    <w:p w14:paraId="6B82C4F6" w14:textId="77777777" w:rsidR="004D55B6" w:rsidRPr="00647A87" w:rsidRDefault="00FD5790" w:rsidP="00647A87">
      <w:pPr>
        <w:jc w:val="both"/>
        <w:rPr>
          <w:rFonts w:cs="Times New Roman"/>
          <w:szCs w:val="24"/>
        </w:rPr>
      </w:pPr>
      <w:r w:rsidRPr="00647A87">
        <w:rPr>
          <w:rFonts w:cs="Times New Roman"/>
          <w:noProof/>
          <w:szCs w:val="24"/>
        </w:rPr>
        <w:t>10</w:t>
      </w:r>
      <w:r w:rsidRPr="00647A87">
        <w:rPr>
          <w:rFonts w:cs="Times New Roman"/>
          <w:szCs w:val="24"/>
        </w:rPr>
        <w:t xml:space="preserve">. </w:t>
      </w:r>
      <w:r w:rsidRPr="00647A87">
        <w:rPr>
          <w:rFonts w:cs="Times New Roman"/>
          <w:noProof/>
          <w:szCs w:val="24"/>
        </w:rPr>
        <w:t>Par lokālplānojuma zemes vienībai “Liepu mežs” Kārklu ielā Ikšķilē 2.0 redakcijas nodošanu publiskajai apspriešanai</w:t>
      </w:r>
      <w:r w:rsidR="000A7AB5">
        <w:rPr>
          <w:rFonts w:cs="Times New Roman"/>
          <w:noProof/>
          <w:szCs w:val="24"/>
        </w:rPr>
        <w:t>.</w:t>
      </w:r>
    </w:p>
    <w:p w14:paraId="12CB0369" w14:textId="77777777" w:rsidR="004D55B6" w:rsidRPr="00647A87" w:rsidRDefault="00FD5790" w:rsidP="00647A87">
      <w:pPr>
        <w:jc w:val="both"/>
        <w:rPr>
          <w:rFonts w:cs="Times New Roman"/>
          <w:szCs w:val="24"/>
        </w:rPr>
      </w:pPr>
      <w:r w:rsidRPr="00647A87">
        <w:rPr>
          <w:rFonts w:cs="Times New Roman"/>
          <w:noProof/>
          <w:szCs w:val="24"/>
        </w:rPr>
        <w:t>11</w:t>
      </w:r>
      <w:r w:rsidRPr="00647A87">
        <w:rPr>
          <w:rFonts w:cs="Times New Roman"/>
          <w:szCs w:val="24"/>
        </w:rPr>
        <w:t xml:space="preserve">. </w:t>
      </w:r>
      <w:r w:rsidRPr="00647A87">
        <w:rPr>
          <w:rFonts w:cs="Times New Roman"/>
          <w:noProof/>
          <w:szCs w:val="24"/>
        </w:rPr>
        <w:t>Par nedzīvojamo telpu Komunālā ielā 5, Ķegumā, Ogres nov., nomas līgumu pagarināšanu veselības aprūpes funkciju nodrošināšanai</w:t>
      </w:r>
      <w:r w:rsidR="000A7AB5">
        <w:rPr>
          <w:rFonts w:cs="Times New Roman"/>
          <w:noProof/>
          <w:szCs w:val="24"/>
        </w:rPr>
        <w:t>.</w:t>
      </w:r>
    </w:p>
    <w:p w14:paraId="114E984E" w14:textId="77777777" w:rsidR="004D55B6" w:rsidRPr="00AC2A7E" w:rsidRDefault="004D55B6" w:rsidP="004D55B6">
      <w:pPr>
        <w:jc w:val="both"/>
        <w:rPr>
          <w:rFonts w:cs="Times New Roman"/>
          <w:b/>
          <w:szCs w:val="24"/>
        </w:rPr>
      </w:pPr>
    </w:p>
    <w:p w14:paraId="0F35B4EA" w14:textId="77777777" w:rsidR="004D55B6" w:rsidRPr="00AC2A7E" w:rsidRDefault="002B45D6" w:rsidP="002B45D6">
      <w:pPr>
        <w:jc w:val="center"/>
        <w:rPr>
          <w:rFonts w:cs="Times New Roman"/>
          <w:b/>
          <w:szCs w:val="24"/>
        </w:rPr>
      </w:pPr>
      <w:r>
        <w:rPr>
          <w:rFonts w:cs="Times New Roman"/>
          <w:b/>
          <w:szCs w:val="24"/>
        </w:rPr>
        <w:t>1.</w:t>
      </w:r>
    </w:p>
    <w:p w14:paraId="1A6A40EA"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darba kārtības apstiprināšanu, iekļaujot vienu papildu jautājumu</w:t>
      </w:r>
    </w:p>
    <w:p w14:paraId="7949048E" w14:textId="77777777" w:rsidR="004D55B6" w:rsidRDefault="00FD579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Egils Helmanis</w:t>
      </w:r>
    </w:p>
    <w:p w14:paraId="0140BA98" w14:textId="77777777" w:rsidR="00E26551" w:rsidRDefault="00E26551" w:rsidP="00CB2D18">
      <w:pPr>
        <w:jc w:val="both"/>
        <w:rPr>
          <w:rFonts w:cs="Times New Roman"/>
          <w:noProof/>
          <w:szCs w:val="24"/>
        </w:rPr>
      </w:pPr>
    </w:p>
    <w:p w14:paraId="2B430833" w14:textId="77777777" w:rsidR="00E26551" w:rsidRDefault="00E26551" w:rsidP="00E26551">
      <w:pPr>
        <w:jc w:val="both"/>
        <w:rPr>
          <w:i/>
        </w:rPr>
      </w:pPr>
      <w:r w:rsidRPr="00F53C31">
        <w:rPr>
          <w:i/>
        </w:rPr>
        <w:t>J. Iklāvs atstāj zāli no plkst. 21.36</w:t>
      </w:r>
      <w:r>
        <w:rPr>
          <w:i/>
        </w:rPr>
        <w:t xml:space="preserve"> – 21.46.</w:t>
      </w:r>
    </w:p>
    <w:p w14:paraId="459E6219" w14:textId="77777777" w:rsidR="00E26551" w:rsidRDefault="00E26551" w:rsidP="00E26551">
      <w:pPr>
        <w:jc w:val="both"/>
        <w:rPr>
          <w:i/>
        </w:rPr>
      </w:pPr>
      <w:r>
        <w:rPr>
          <w:i/>
        </w:rPr>
        <w:t>S. Ločmele atstāj zāli no plkst. 21.38 – 21.52.</w:t>
      </w:r>
    </w:p>
    <w:p w14:paraId="682628B1" w14:textId="77777777" w:rsidR="00F611FF" w:rsidRPr="00AC2A7E" w:rsidRDefault="00F611FF" w:rsidP="00CB2D18">
      <w:pPr>
        <w:jc w:val="both"/>
        <w:rPr>
          <w:rFonts w:cs="Times New Roman"/>
          <w:szCs w:val="24"/>
        </w:rPr>
      </w:pPr>
    </w:p>
    <w:p w14:paraId="1AF3FB19" w14:textId="77777777" w:rsidR="004D55B6" w:rsidRPr="00AC2A7E" w:rsidRDefault="00FD5790" w:rsidP="002B45D6">
      <w:pPr>
        <w:jc w:val="center"/>
        <w:rPr>
          <w:rFonts w:cs="Times New Roman"/>
          <w:b/>
          <w:szCs w:val="24"/>
        </w:rPr>
      </w:pPr>
      <w:r w:rsidRPr="00AC2A7E">
        <w:rPr>
          <w:rFonts w:cs="Times New Roman"/>
          <w:b/>
          <w:szCs w:val="24"/>
        </w:rPr>
        <w:t>PRIEKŠLIKUMI BALSOŠANAI</w:t>
      </w:r>
    </w:p>
    <w:p w14:paraId="1CF4BE08" w14:textId="77777777" w:rsidR="002B45D6" w:rsidRDefault="00FD5790" w:rsidP="002B45D6">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14:paraId="742B0B79" w14:textId="77777777" w:rsidR="004D55B6" w:rsidRPr="00AC2A7E" w:rsidRDefault="00FD5790" w:rsidP="002B45D6">
      <w:pPr>
        <w:jc w:val="center"/>
        <w:rPr>
          <w:rFonts w:cs="Times New Roman"/>
          <w:szCs w:val="24"/>
        </w:rPr>
      </w:pPr>
      <w:r w:rsidRPr="00AC2A7E">
        <w:rPr>
          <w:rFonts w:cs="Times New Roman"/>
          <w:noProof/>
          <w:szCs w:val="24"/>
        </w:rPr>
        <w:t>Darba</w:t>
      </w:r>
      <w:r w:rsidRPr="00AC2A7E">
        <w:rPr>
          <w:rFonts w:cs="Times New Roman"/>
          <w:b/>
          <w:i/>
          <w:noProof/>
          <w:szCs w:val="24"/>
        </w:rPr>
        <w:t xml:space="preserve"> </w:t>
      </w:r>
      <w:r w:rsidRPr="002B45D6">
        <w:rPr>
          <w:rFonts w:cs="Times New Roman"/>
          <w:noProof/>
          <w:szCs w:val="24"/>
        </w:rPr>
        <w:t>kārtībā</w:t>
      </w:r>
      <w:r w:rsidRPr="00AC2A7E">
        <w:rPr>
          <w:rFonts w:cs="Times New Roman"/>
          <w:noProof/>
          <w:szCs w:val="24"/>
        </w:rPr>
        <w:t xml:space="preserve"> iekļaut otru papildjautājumu "Par futbola infrastruktūras attīstības uzsākšanu nekustamajā īpašumā Reinpētera ielā 2, Ikšķilē"</w:t>
      </w:r>
    </w:p>
    <w:p w14:paraId="3264279B" w14:textId="77777777" w:rsidR="00493811" w:rsidRPr="00AC2A7E" w:rsidRDefault="00FD5790" w:rsidP="002B45D6">
      <w:pPr>
        <w:jc w:val="center"/>
        <w:rPr>
          <w:rFonts w:cs="Times New Roman"/>
          <w:szCs w:val="24"/>
        </w:rPr>
      </w:pPr>
      <w:r w:rsidRPr="00AC2A7E">
        <w:rPr>
          <w:rFonts w:cs="Times New Roman"/>
          <w:noProof/>
          <w:szCs w:val="24"/>
        </w:rPr>
        <w:t>Ikšķilē, Reinpētera ielā 2 (Lupīnu ielas sporta laukums), kas ir Ogres novada pašvaldības īpašums, jau iepriekš ir plānota futbola infrastruktūras attīstība — izstrādāts un būvvaldē akceptēts futbola laukuma pamatnes un apgaismojuma būvprojekts, kā arī uzsākta sadarbība ar Latvijas Futbola federāciju par futbola laukuma izveidi. Projekts līdz šim nav īstenots, lai gan nepieciešamība pēc kvalitatīvas un mūsdienīgas sporta infrastruktūras Ikšķilē saglabājas.</w:t>
      </w:r>
    </w:p>
    <w:p w14:paraId="47502885" w14:textId="77777777" w:rsidR="00493811" w:rsidRPr="00AC2A7E" w:rsidRDefault="00FD5790" w:rsidP="002B45D6">
      <w:pPr>
        <w:jc w:val="center"/>
        <w:rPr>
          <w:rFonts w:cs="Times New Roman"/>
          <w:szCs w:val="24"/>
        </w:rPr>
      </w:pPr>
      <w:r w:rsidRPr="00AC2A7E">
        <w:rPr>
          <w:rFonts w:cs="Times New Roman"/>
          <w:noProof/>
          <w:szCs w:val="24"/>
        </w:rPr>
        <w:t>Lēmumprojekta mērķis ir atjaunot un turpināt jau iepriekš uzsākto futbola laukuma attīstības ieceri, paredzot būvniecības uzsākšanu 2027. gadā. Lai dome varētu pieņemt finansiāli pamatotu lēmumu, pašvaldībai tiek uzdots aktualizēt būvprojekta statusu, noteikt projekta faktiskās izmaksas, izvērtēt iespējas atjaunot sadarbību ar Latvijas Futbola federāciju un piesaistīt ārējo finansējumu, kā arī nepieciešamo pašvaldības finansējumu savlaicīgi paredzēt 2027. gada budžeta sagatavošanas procesā.</w:t>
      </w:r>
    </w:p>
    <w:p w14:paraId="692F4D88" w14:textId="77777777" w:rsidR="00493811" w:rsidRPr="00AC2A7E" w:rsidRDefault="00FD5790" w:rsidP="002B45D6">
      <w:pPr>
        <w:jc w:val="center"/>
        <w:rPr>
          <w:rFonts w:cs="Times New Roman"/>
          <w:szCs w:val="24"/>
        </w:rPr>
      </w:pPr>
      <w:r w:rsidRPr="00AC2A7E">
        <w:rPr>
          <w:rFonts w:cs="Times New Roman"/>
          <w:noProof/>
          <w:szCs w:val="24"/>
        </w:rPr>
        <w:t>Šādas infrastruktūras nepieciešamību apliecina arī Ikšķile bērnu un skolēnu sporta centrs ar  jauniešu komandu Real Pro sasniegumi. 2013. un 2016. gadā dzimušo spēlētāju komandas 2025. gadā kļuva par Vidzemes čempionēm, turklāt 2016. gada otrā komanda izcīnīja vicečempionu titulu. Vairākas kluba komandas regulāri spēlē Vidzemes A grupā un finālos, iekļūstot reģiona astoņu labāko komandu vidū.</w:t>
      </w:r>
    </w:p>
    <w:p w14:paraId="56BE44BA" w14:textId="77777777" w:rsidR="00493811" w:rsidRPr="00AC2A7E" w:rsidRDefault="00FD5790" w:rsidP="002B45D6">
      <w:pPr>
        <w:jc w:val="center"/>
        <w:rPr>
          <w:rFonts w:cs="Times New Roman"/>
          <w:szCs w:val="24"/>
        </w:rPr>
      </w:pPr>
      <w:r w:rsidRPr="00AC2A7E">
        <w:rPr>
          <w:rFonts w:cs="Times New Roman"/>
          <w:noProof/>
          <w:szCs w:val="24"/>
        </w:rPr>
        <w:t xml:space="preserve">Klubs guvis panākumus arī starptautiskos turnīros: izcīnītas godalgotas vietas “Pärnu Summer Cup”, “Tartu Winter Cup” un “Dobrecova Cup”, tostarp 2017. gadā dzimušo spēlētāju </w:t>
      </w:r>
      <w:r w:rsidRPr="00AC2A7E">
        <w:rPr>
          <w:rFonts w:cs="Times New Roman"/>
          <w:noProof/>
          <w:szCs w:val="24"/>
        </w:rPr>
        <w:lastRenderedPageBreak/>
        <w:t>komanda 2026. gadā kļuva par vicečempioni 44 komandu konkurencē. Šie rezultāti apliecina stabilu spēlētāju bāzi, kvalitatīvu jaunatnes futbola sistēmu un nepieciešamību pēc atbilstošas ilgtermiņa infrastruktūras Ikšķilē.</w:t>
      </w:r>
    </w:p>
    <w:p w14:paraId="5C5F8A1B" w14:textId="77777777" w:rsidR="004D55B6" w:rsidRPr="00AC2A7E" w:rsidRDefault="00FD5790" w:rsidP="002B45D6">
      <w:pPr>
        <w:jc w:val="center"/>
        <w:rPr>
          <w:rFonts w:cs="Times New Roman"/>
          <w:szCs w:val="24"/>
        </w:rPr>
      </w:pPr>
      <w:r w:rsidRPr="00AC2A7E">
        <w:rPr>
          <w:rFonts w:cs="Times New Roman"/>
          <w:noProof/>
          <w:szCs w:val="24"/>
        </w:rPr>
        <w:t>Domes lēmuma pieņemšana nodrošinātu secīgu pašvaldības jau uzsāktās ieceres īstenošanu un radītu skaidru rīcības plānu mūsdienīga futbola laukuma izveidei Ikšķilē, paplašinot sporta iespējas bērniem, jauniešiem, sporta klubiem un citiem novada iedzīvotājiem.</w:t>
      </w:r>
    </w:p>
    <w:p w14:paraId="58421549" w14:textId="77777777" w:rsidR="004D55B6" w:rsidRPr="00AC2A7E" w:rsidRDefault="00FD5790" w:rsidP="002B45D6">
      <w:pPr>
        <w:jc w:val="center"/>
        <w:rPr>
          <w:rFonts w:cs="Times New Roman"/>
          <w:szCs w:val="24"/>
        </w:rPr>
      </w:pPr>
      <w:r w:rsidRPr="00AC2A7E">
        <w:rPr>
          <w:rFonts w:cs="Times New Roman"/>
          <w:szCs w:val="24"/>
        </w:rPr>
        <w:t xml:space="preserve">Autors: </w:t>
      </w:r>
      <w:r w:rsidRPr="00AC2A7E">
        <w:rPr>
          <w:rFonts w:cs="Times New Roman"/>
          <w:b/>
          <w:noProof/>
          <w:szCs w:val="24"/>
        </w:rPr>
        <w:t>Mariss Martinsons</w:t>
      </w:r>
    </w:p>
    <w:p w14:paraId="7A376570" w14:textId="77777777" w:rsidR="004D55B6" w:rsidRPr="00AC2A7E" w:rsidRDefault="00FD5790" w:rsidP="002B45D6">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14:paraId="3A3B6450" w14:textId="77777777" w:rsidR="004D55B6" w:rsidRDefault="00FD5790" w:rsidP="002B45D6">
      <w:pPr>
        <w:jc w:val="center"/>
        <w:rPr>
          <w:rFonts w:cs="Times New Roman"/>
          <w:b/>
          <w:noProof/>
          <w:szCs w:val="24"/>
        </w:rPr>
      </w:pPr>
      <w:r w:rsidRPr="002B45D6">
        <w:rPr>
          <w:rFonts w:cs="Times New Roman"/>
          <w:b/>
          <w:szCs w:val="24"/>
        </w:rPr>
        <w:t>Balsojums:</w:t>
      </w:r>
      <w:r w:rsidRPr="00AC2A7E">
        <w:rPr>
          <w:rFonts w:cs="Times New Roman"/>
          <w:szCs w:val="24"/>
        </w:rPr>
        <w:t xml:space="preserve"> </w:t>
      </w:r>
      <w:r w:rsidRPr="00AC2A7E">
        <w:rPr>
          <w:rFonts w:cs="Times New Roman"/>
          <w:b/>
          <w:noProof/>
          <w:szCs w:val="24"/>
        </w:rPr>
        <w:t>ar 4 balsīm "Par" (Dace Kļaviņa, Mariss Martinsons, Matīss Mežaks, Uldis Skudra), "Pret" – 10 (Atvars Lakstīgala, Dace Veiliņa, Dzirkstīte Žindiga, Egils Helmanis, Gints Sīviņš, Ilmārs Zemnieks, Pāvels Kotāns, Raivis Rubīns, Raivis Ūzuls, Sarmīte Ozoliņa), "Atturas" – 1 (Artūrs Mangulis), "Nepiedalās" – nav</w:t>
      </w:r>
      <w:r w:rsidR="002B45D6">
        <w:rPr>
          <w:rFonts w:cs="Times New Roman"/>
          <w:b/>
          <w:noProof/>
          <w:szCs w:val="24"/>
        </w:rPr>
        <w:t>.</w:t>
      </w:r>
    </w:p>
    <w:p w14:paraId="138416D3" w14:textId="77777777" w:rsidR="00E26551" w:rsidRDefault="00E26551" w:rsidP="002B45D6">
      <w:pPr>
        <w:jc w:val="center"/>
        <w:rPr>
          <w:rFonts w:cs="Times New Roman"/>
          <w:b/>
          <w:noProof/>
          <w:szCs w:val="24"/>
        </w:rPr>
      </w:pPr>
    </w:p>
    <w:p w14:paraId="4D6C5440" w14:textId="77777777" w:rsidR="00E26551" w:rsidRPr="00E26551" w:rsidRDefault="00E26551" w:rsidP="00E26551">
      <w:pPr>
        <w:jc w:val="center"/>
        <w:rPr>
          <w:rFonts w:cs="Times New Roman"/>
          <w:i/>
          <w:noProof/>
          <w:szCs w:val="24"/>
        </w:rPr>
      </w:pPr>
      <w:r w:rsidRPr="00E26551">
        <w:rPr>
          <w:rFonts w:cs="Times New Roman"/>
          <w:i/>
          <w:noProof/>
          <w:szCs w:val="24"/>
        </w:rPr>
        <w:t>Sēdes turpinājumā depu</w:t>
      </w:r>
      <w:r w:rsidR="00050F8A">
        <w:rPr>
          <w:rFonts w:cs="Times New Roman"/>
          <w:i/>
          <w:noProof/>
          <w:szCs w:val="24"/>
        </w:rPr>
        <w:t>tāti M. Martinsons, G. Sīviņš,</w:t>
      </w:r>
      <w:r w:rsidRPr="00E26551">
        <w:rPr>
          <w:rFonts w:cs="Times New Roman"/>
          <w:i/>
          <w:noProof/>
          <w:szCs w:val="24"/>
        </w:rPr>
        <w:t xml:space="preserve"> U. Skudra</w:t>
      </w:r>
      <w:r w:rsidR="00050F8A">
        <w:rPr>
          <w:rFonts w:cs="Times New Roman"/>
          <w:i/>
          <w:noProof/>
          <w:szCs w:val="24"/>
        </w:rPr>
        <w:t xml:space="preserve"> un D. Kļaviņa</w:t>
      </w:r>
      <w:r w:rsidRPr="00E26551">
        <w:rPr>
          <w:rFonts w:cs="Times New Roman"/>
          <w:i/>
          <w:noProof/>
          <w:szCs w:val="24"/>
        </w:rPr>
        <w:t xml:space="preserve"> skaidro savus balsojuma motīvus.</w:t>
      </w:r>
    </w:p>
    <w:p w14:paraId="4FE8EC8C" w14:textId="77777777" w:rsidR="00E26551" w:rsidRDefault="00E26551" w:rsidP="00E26551">
      <w:pPr>
        <w:jc w:val="center"/>
        <w:rPr>
          <w:rFonts w:cs="Times New Roman"/>
          <w:b/>
          <w:noProof/>
          <w:szCs w:val="24"/>
        </w:rPr>
      </w:pPr>
    </w:p>
    <w:p w14:paraId="35C793C5" w14:textId="77777777" w:rsidR="00E26551" w:rsidRDefault="00E26551" w:rsidP="00E26551">
      <w:pPr>
        <w:jc w:val="both"/>
        <w:rPr>
          <w:i/>
        </w:rPr>
      </w:pPr>
      <w:r>
        <w:rPr>
          <w:i/>
        </w:rPr>
        <w:t>R. Kudļa atstāj zāli no plkst. 21.42 – 21.46.</w:t>
      </w:r>
    </w:p>
    <w:p w14:paraId="447CCF66" w14:textId="77777777" w:rsidR="004D55B6" w:rsidRPr="00AC2A7E" w:rsidRDefault="004D55B6" w:rsidP="004D55B6">
      <w:pPr>
        <w:rPr>
          <w:rStyle w:val="IntenseReference"/>
          <w:rFonts w:cs="Times New Roman"/>
          <w:color w:val="auto"/>
          <w:szCs w:val="24"/>
        </w:rPr>
      </w:pPr>
    </w:p>
    <w:p w14:paraId="032D45F0" w14:textId="446BC58F"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14 balsīm "Par" (Artūrs Mangulis, Atvars Lakstīgala, Dace Kļaviņa, Dace Veiliņa, Dzirkstīte Žindiga, Egils Helmanis, Gints Sīviņš, Jānis Iklāvs, Matīss Mežaks, Pāvels Kotāns, Raivis Rubīns, Raivis Ūzuls, Sarmīte Ozoliņa, Uldis Skudra), "Pret" – 1 (Ilmārs Zemnieks), "Atturas" – 1 (Mariss Martinsons), "Nepiedalās" – nav</w:t>
      </w:r>
      <w:r w:rsidR="00600740">
        <w:rPr>
          <w:rFonts w:cs="Times New Roman"/>
          <w:b/>
          <w:noProof/>
          <w:szCs w:val="24"/>
        </w:rPr>
        <w:t>,</w:t>
      </w:r>
      <w:r w:rsidR="00B35BC8">
        <w:rPr>
          <w:rFonts w:cs="Times New Roman"/>
          <w:b/>
          <w:szCs w:val="24"/>
        </w:rPr>
        <w:t xml:space="preserve"> </w:t>
      </w:r>
    </w:p>
    <w:p w14:paraId="7AE0BF68"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1B1BF3F8" w14:textId="77777777" w:rsidR="002B45D6" w:rsidRDefault="002B45D6" w:rsidP="002B45D6">
      <w:pPr>
        <w:jc w:val="center"/>
        <w:rPr>
          <w:rFonts w:cs="Times New Roman"/>
          <w:b/>
          <w:szCs w:val="24"/>
        </w:rPr>
      </w:pPr>
    </w:p>
    <w:p w14:paraId="319A2CBD" w14:textId="77777777" w:rsidR="008E43D2" w:rsidRDefault="008E43D2" w:rsidP="008E43D2">
      <w:pPr>
        <w:jc w:val="center"/>
        <w:rPr>
          <w:iCs w:val="0"/>
        </w:rPr>
      </w:pPr>
      <w:r w:rsidRPr="00603EE8">
        <w:t xml:space="preserve">Apstiprināt iesniegto sēdes darba kārtību, iekļaujot </w:t>
      </w:r>
      <w:r>
        <w:t>vienu papildu</w:t>
      </w:r>
      <w:r w:rsidRPr="00603EE8">
        <w:t xml:space="preserve"> jautājumu</w:t>
      </w:r>
      <w:r>
        <w:t>:</w:t>
      </w:r>
    </w:p>
    <w:p w14:paraId="02B31925" w14:textId="77777777" w:rsidR="008E43D2" w:rsidRDefault="008E43D2" w:rsidP="008E43D2">
      <w:pPr>
        <w:jc w:val="both"/>
        <w:rPr>
          <w:noProof/>
        </w:rPr>
      </w:pPr>
    </w:p>
    <w:p w14:paraId="2BD842AF" w14:textId="2A110755" w:rsidR="008E43D2" w:rsidRPr="00647A87" w:rsidRDefault="008E43D2" w:rsidP="008E43D2">
      <w:pPr>
        <w:jc w:val="both"/>
      </w:pPr>
      <w:r>
        <w:rPr>
          <w:noProof/>
        </w:rPr>
        <w:t>1</w:t>
      </w:r>
      <w:r w:rsidRPr="00647A87">
        <w:t xml:space="preserve">. </w:t>
      </w:r>
      <w:r w:rsidRPr="00647A87">
        <w:rPr>
          <w:rFonts w:cs="Times New Roman"/>
          <w:noProof/>
          <w:szCs w:val="24"/>
        </w:rPr>
        <w:t>Par nedzīvojamo telpu Komunālā ielā 5, Ķegumā, Ogres nov., nomas līgumu pagarināšanu veselības aprūpes funkciju nodrošināšanai</w:t>
      </w:r>
      <w:r>
        <w:rPr>
          <w:rFonts w:cs="Times New Roman"/>
          <w:noProof/>
          <w:szCs w:val="24"/>
        </w:rPr>
        <w:t>.</w:t>
      </w:r>
    </w:p>
    <w:p w14:paraId="1CA8B83B" w14:textId="77777777" w:rsidR="004D55B6" w:rsidRPr="00AC2A7E" w:rsidRDefault="004D55B6" w:rsidP="004D55B6">
      <w:pPr>
        <w:rPr>
          <w:rFonts w:cs="Times New Roman"/>
          <w:b/>
          <w:szCs w:val="24"/>
        </w:rPr>
      </w:pPr>
    </w:p>
    <w:p w14:paraId="0FB06144" w14:textId="77777777" w:rsidR="004D55B6" w:rsidRPr="002B45D6" w:rsidRDefault="002B45D6" w:rsidP="002B45D6">
      <w:pPr>
        <w:jc w:val="center"/>
        <w:rPr>
          <w:rFonts w:cs="Times New Roman"/>
          <w:b/>
          <w:noProof/>
          <w:szCs w:val="24"/>
        </w:rPr>
      </w:pPr>
      <w:r w:rsidRPr="002B45D6">
        <w:rPr>
          <w:rFonts w:cs="Times New Roman"/>
          <w:b/>
          <w:noProof/>
          <w:szCs w:val="24"/>
        </w:rPr>
        <w:t>2.</w:t>
      </w:r>
    </w:p>
    <w:p w14:paraId="7C901928"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rezerves zemes fondā ieskaitītās zemes vienības ar kadastra apzīmējumu 7464 003 0464, Lēdmanes pag., Ogres nov., piekritību un ierakstīšanu zemesgrāmatā  uz Ogres novada pašvaldības vārda</w:t>
      </w:r>
    </w:p>
    <w:p w14:paraId="3F222139" w14:textId="77777777" w:rsidR="004D55B6" w:rsidRPr="00AC2A7E" w:rsidRDefault="00FD5790" w:rsidP="002B45D6">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Dzintars Laganovskis</w:t>
      </w:r>
    </w:p>
    <w:p w14:paraId="1B614DC4" w14:textId="77777777" w:rsidR="004D55B6" w:rsidRPr="00AC2A7E" w:rsidRDefault="004D55B6" w:rsidP="004D55B6">
      <w:pPr>
        <w:rPr>
          <w:rStyle w:val="IntenseReference"/>
          <w:rFonts w:cs="Times New Roman"/>
          <w:color w:val="auto"/>
          <w:szCs w:val="24"/>
        </w:rPr>
      </w:pPr>
    </w:p>
    <w:p w14:paraId="7EF12BAB" w14:textId="77777777"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2B45D6">
        <w:rPr>
          <w:rFonts w:cs="Times New Roman"/>
          <w:b/>
          <w:szCs w:val="24"/>
        </w:rPr>
        <w:t>,</w:t>
      </w:r>
    </w:p>
    <w:p w14:paraId="05254CAA"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02FACDE2" w14:textId="77777777" w:rsidR="002B45D6" w:rsidRDefault="002B45D6" w:rsidP="002B45D6">
      <w:pPr>
        <w:jc w:val="center"/>
        <w:rPr>
          <w:rFonts w:cs="Times New Roman"/>
          <w:b/>
          <w:szCs w:val="24"/>
        </w:rPr>
      </w:pPr>
    </w:p>
    <w:p w14:paraId="6AB90C73"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581F7E35" w14:textId="77777777" w:rsidR="004D55B6" w:rsidRPr="00AC2A7E" w:rsidRDefault="004D55B6" w:rsidP="004D55B6">
      <w:pPr>
        <w:rPr>
          <w:rFonts w:cs="Times New Roman"/>
          <w:b/>
          <w:szCs w:val="24"/>
        </w:rPr>
      </w:pPr>
    </w:p>
    <w:p w14:paraId="4B398D59" w14:textId="77777777" w:rsidR="004D55B6" w:rsidRPr="002B45D6" w:rsidRDefault="002B45D6" w:rsidP="002B45D6">
      <w:pPr>
        <w:jc w:val="center"/>
        <w:rPr>
          <w:rFonts w:cs="Times New Roman"/>
          <w:b/>
          <w:noProof/>
          <w:szCs w:val="24"/>
        </w:rPr>
      </w:pPr>
      <w:r w:rsidRPr="002B45D6">
        <w:rPr>
          <w:rFonts w:cs="Times New Roman"/>
          <w:b/>
          <w:noProof/>
          <w:szCs w:val="24"/>
        </w:rPr>
        <w:t>3.</w:t>
      </w:r>
    </w:p>
    <w:p w14:paraId="79F05DDB"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rezerves zemes fondā ieskaitīto zemes vienību ar kadastra apzīmējumu 7413 001 0603 un kadastra apzīmējumu 74130010616, Lielvārde, Ogres nov., ierakstīšanu zemesgrāmatā uz Ogres novada pašvaldības vārda</w:t>
      </w:r>
    </w:p>
    <w:p w14:paraId="154D8230" w14:textId="77777777" w:rsidR="004D55B6" w:rsidRDefault="00FD579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Rolands Elksnītis</w:t>
      </w:r>
    </w:p>
    <w:p w14:paraId="59882701" w14:textId="77777777" w:rsidR="00E26551" w:rsidRDefault="00E26551" w:rsidP="00CB2D18">
      <w:pPr>
        <w:jc w:val="both"/>
        <w:rPr>
          <w:rFonts w:cs="Times New Roman"/>
          <w:noProof/>
          <w:szCs w:val="24"/>
        </w:rPr>
      </w:pPr>
    </w:p>
    <w:p w14:paraId="574D3AB6" w14:textId="77777777" w:rsidR="00E26551" w:rsidRPr="00E26551" w:rsidRDefault="00E26551" w:rsidP="00CB2D18">
      <w:pPr>
        <w:jc w:val="both"/>
        <w:rPr>
          <w:i/>
        </w:rPr>
      </w:pPr>
      <w:r w:rsidRPr="00FB1042">
        <w:rPr>
          <w:i/>
        </w:rPr>
        <w:t>R. Ūzuls atstāj zāli no plkst. 21.49</w:t>
      </w:r>
      <w:r>
        <w:rPr>
          <w:i/>
        </w:rPr>
        <w:t xml:space="preserve"> – 21.49.</w:t>
      </w:r>
    </w:p>
    <w:p w14:paraId="48D240CB" w14:textId="77777777" w:rsidR="004D55B6" w:rsidRPr="00AC2A7E" w:rsidRDefault="004D55B6" w:rsidP="004D55B6">
      <w:pPr>
        <w:rPr>
          <w:rStyle w:val="IntenseReference"/>
          <w:rFonts w:cs="Times New Roman"/>
          <w:color w:val="auto"/>
          <w:szCs w:val="24"/>
        </w:rPr>
      </w:pPr>
    </w:p>
    <w:p w14:paraId="450C7C12" w14:textId="77777777" w:rsidR="004D55B6" w:rsidRDefault="00FD5790" w:rsidP="00CB2D18">
      <w:pPr>
        <w:jc w:val="center"/>
        <w:rPr>
          <w:rFonts w:cs="Times New Roman"/>
          <w:b/>
          <w:szCs w:val="24"/>
        </w:rPr>
      </w:pPr>
      <w:r>
        <w:rPr>
          <w:rFonts w:cs="Times New Roman"/>
          <w:b/>
          <w:szCs w:val="24"/>
        </w:rPr>
        <w:lastRenderedPageBreak/>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2B45D6">
        <w:rPr>
          <w:rFonts w:cs="Times New Roman"/>
          <w:b/>
          <w:noProof/>
          <w:szCs w:val="24"/>
        </w:rPr>
        <w:t>,</w:t>
      </w:r>
      <w:r w:rsidR="00B35BC8">
        <w:rPr>
          <w:rFonts w:cs="Times New Roman"/>
          <w:b/>
          <w:szCs w:val="24"/>
        </w:rPr>
        <w:t xml:space="preserve"> </w:t>
      </w:r>
    </w:p>
    <w:p w14:paraId="0B008D98"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2F44A589" w14:textId="77777777" w:rsidR="002B45D6" w:rsidRDefault="002B45D6" w:rsidP="002B45D6">
      <w:pPr>
        <w:jc w:val="center"/>
        <w:rPr>
          <w:rFonts w:cs="Times New Roman"/>
          <w:b/>
          <w:szCs w:val="24"/>
        </w:rPr>
      </w:pPr>
    </w:p>
    <w:p w14:paraId="778F3DC7"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4D41E04C" w14:textId="77777777" w:rsidR="004D55B6" w:rsidRPr="00AC2A7E" w:rsidRDefault="004D55B6" w:rsidP="004D55B6">
      <w:pPr>
        <w:rPr>
          <w:rFonts w:cs="Times New Roman"/>
          <w:b/>
          <w:szCs w:val="24"/>
        </w:rPr>
      </w:pPr>
    </w:p>
    <w:p w14:paraId="734697C0" w14:textId="77777777" w:rsidR="004D55B6" w:rsidRPr="002B45D6" w:rsidRDefault="002B45D6" w:rsidP="002B45D6">
      <w:pPr>
        <w:jc w:val="center"/>
        <w:rPr>
          <w:rFonts w:cs="Times New Roman"/>
          <w:b/>
          <w:noProof/>
          <w:szCs w:val="24"/>
        </w:rPr>
      </w:pPr>
      <w:r w:rsidRPr="002B45D6">
        <w:rPr>
          <w:rFonts w:cs="Times New Roman"/>
          <w:b/>
          <w:noProof/>
          <w:szCs w:val="24"/>
        </w:rPr>
        <w:t>4.</w:t>
      </w:r>
    </w:p>
    <w:p w14:paraId="7638A046"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zemes vienības ar kadastra apzīmējumu 7452 005 0327 Krapes pag., Ogres nov., piekritību pašvaldībai un ierakstīšanu zemesgrāmatā uz Ogres novada pašvaldības vārda</w:t>
      </w:r>
    </w:p>
    <w:p w14:paraId="7569A3A0" w14:textId="77777777" w:rsidR="004D55B6" w:rsidRDefault="00FD5790"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Antra Lastiņa</w:t>
      </w:r>
    </w:p>
    <w:p w14:paraId="70B71740" w14:textId="77777777" w:rsidR="007067E3" w:rsidRDefault="007067E3" w:rsidP="00CB2D18">
      <w:pPr>
        <w:jc w:val="both"/>
        <w:rPr>
          <w:rFonts w:cs="Times New Roman"/>
          <w:szCs w:val="24"/>
        </w:rPr>
      </w:pPr>
    </w:p>
    <w:p w14:paraId="3B03E245" w14:textId="77777777"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2B45D6">
        <w:rPr>
          <w:rFonts w:cs="Times New Roman"/>
          <w:b/>
          <w:noProof/>
          <w:szCs w:val="24"/>
        </w:rPr>
        <w:t>,</w:t>
      </w:r>
      <w:r w:rsidR="00B35BC8">
        <w:rPr>
          <w:rFonts w:cs="Times New Roman"/>
          <w:b/>
          <w:szCs w:val="24"/>
        </w:rPr>
        <w:t xml:space="preserve"> </w:t>
      </w:r>
    </w:p>
    <w:p w14:paraId="1F0C39D3"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33131571" w14:textId="77777777" w:rsidR="002B45D6" w:rsidRDefault="002B45D6" w:rsidP="002B45D6">
      <w:pPr>
        <w:jc w:val="center"/>
        <w:rPr>
          <w:rFonts w:cs="Times New Roman"/>
          <w:b/>
          <w:szCs w:val="24"/>
        </w:rPr>
      </w:pPr>
    </w:p>
    <w:p w14:paraId="7E2A55F5"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393083E7" w14:textId="77777777" w:rsidR="004D55B6" w:rsidRPr="00AC2A7E" w:rsidRDefault="004D55B6" w:rsidP="004D55B6">
      <w:pPr>
        <w:rPr>
          <w:rFonts w:cs="Times New Roman"/>
          <w:b/>
          <w:szCs w:val="24"/>
        </w:rPr>
      </w:pPr>
    </w:p>
    <w:p w14:paraId="1540FDFA" w14:textId="77777777" w:rsidR="004D55B6" w:rsidRPr="009B3B77" w:rsidRDefault="009B3B77" w:rsidP="009B3B77">
      <w:pPr>
        <w:jc w:val="center"/>
        <w:rPr>
          <w:rFonts w:cs="Times New Roman"/>
          <w:b/>
          <w:noProof/>
          <w:szCs w:val="24"/>
        </w:rPr>
      </w:pPr>
      <w:r w:rsidRPr="009B3B77">
        <w:rPr>
          <w:rFonts w:cs="Times New Roman"/>
          <w:b/>
          <w:noProof/>
          <w:szCs w:val="24"/>
        </w:rPr>
        <w:t>5.</w:t>
      </w:r>
    </w:p>
    <w:p w14:paraId="795C171D"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nedzīvojamās telpas Mālkalnes prospektā 43, Ogrē, Ogres nov., nomas tiesību izsoli</w:t>
      </w:r>
    </w:p>
    <w:p w14:paraId="5CEFB5AF" w14:textId="77777777" w:rsidR="004D55B6" w:rsidRDefault="00FD579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14:paraId="7319E80B" w14:textId="77777777" w:rsidR="00E26551" w:rsidRDefault="00E26551" w:rsidP="00CB2D18">
      <w:pPr>
        <w:jc w:val="both"/>
        <w:rPr>
          <w:rFonts w:cs="Times New Roman"/>
          <w:noProof/>
          <w:szCs w:val="24"/>
        </w:rPr>
      </w:pPr>
    </w:p>
    <w:p w14:paraId="43E7D64C" w14:textId="77777777" w:rsidR="00E26551" w:rsidRDefault="00E26551" w:rsidP="00E26551">
      <w:pPr>
        <w:jc w:val="both"/>
        <w:rPr>
          <w:rFonts w:cs="Times New Roman"/>
          <w:i/>
          <w:szCs w:val="24"/>
        </w:rPr>
      </w:pPr>
      <w:r w:rsidRPr="00E26551">
        <w:rPr>
          <w:rFonts w:cs="Times New Roman"/>
          <w:b/>
          <w:i/>
          <w:szCs w:val="24"/>
        </w:rPr>
        <w:t>M. Martinsons</w:t>
      </w:r>
      <w:r w:rsidRPr="00E26551">
        <w:rPr>
          <w:rFonts w:cs="Times New Roman"/>
          <w:i/>
          <w:szCs w:val="24"/>
        </w:rPr>
        <w:t xml:space="preserve"> interesējas, vai telpām ir medicīniskās darbības veikš</w:t>
      </w:r>
      <w:r>
        <w:rPr>
          <w:rFonts w:cs="Times New Roman"/>
          <w:i/>
          <w:szCs w:val="24"/>
        </w:rPr>
        <w:t>anai nepieciešamais sertifikāts?</w:t>
      </w:r>
    </w:p>
    <w:p w14:paraId="3014F575" w14:textId="77777777" w:rsidR="00E26551" w:rsidRPr="00E26551" w:rsidRDefault="00E26551" w:rsidP="00E26551">
      <w:pPr>
        <w:jc w:val="both"/>
        <w:rPr>
          <w:rFonts w:cs="Times New Roman"/>
          <w:i/>
          <w:szCs w:val="24"/>
        </w:rPr>
      </w:pPr>
    </w:p>
    <w:p w14:paraId="2F1946CC" w14:textId="77777777" w:rsidR="00E26551" w:rsidRPr="00E26551" w:rsidRDefault="00E26551" w:rsidP="00E26551">
      <w:pPr>
        <w:jc w:val="both"/>
        <w:rPr>
          <w:rFonts w:cs="Times New Roman"/>
          <w:i/>
          <w:szCs w:val="24"/>
        </w:rPr>
      </w:pPr>
      <w:r w:rsidRPr="00E26551">
        <w:rPr>
          <w:rFonts w:cs="Times New Roman"/>
          <w:b/>
          <w:i/>
          <w:szCs w:val="24"/>
        </w:rPr>
        <w:t>A. Mežal</w:t>
      </w:r>
      <w:r>
        <w:rPr>
          <w:rFonts w:cs="Times New Roman"/>
          <w:b/>
          <w:i/>
          <w:szCs w:val="24"/>
        </w:rPr>
        <w:t>e</w:t>
      </w:r>
      <w:r>
        <w:rPr>
          <w:rFonts w:cs="Times New Roman"/>
          <w:i/>
          <w:szCs w:val="24"/>
        </w:rPr>
        <w:t xml:space="preserve"> skaidro</w:t>
      </w:r>
      <w:r w:rsidRPr="00E26551">
        <w:rPr>
          <w:rFonts w:cs="Times New Roman"/>
          <w:i/>
          <w:szCs w:val="24"/>
        </w:rPr>
        <w:t>, ka, ņemot vērā tel</w:t>
      </w:r>
      <w:r w:rsidR="00050F8A">
        <w:rPr>
          <w:rFonts w:cs="Times New Roman"/>
          <w:i/>
          <w:szCs w:val="24"/>
        </w:rPr>
        <w:t>pu iepriekšējo izmantošanas veidu</w:t>
      </w:r>
      <w:r>
        <w:rPr>
          <w:rFonts w:cs="Times New Roman"/>
          <w:i/>
          <w:szCs w:val="24"/>
        </w:rPr>
        <w:t xml:space="preserve"> visi</w:t>
      </w:r>
      <w:r w:rsidRPr="00E26551">
        <w:rPr>
          <w:rFonts w:cs="Times New Roman"/>
          <w:i/>
          <w:szCs w:val="24"/>
        </w:rPr>
        <w:t xml:space="preserve"> nepieciešamie dokumenti ir sakārtoti.</w:t>
      </w:r>
    </w:p>
    <w:p w14:paraId="77BDC9E9" w14:textId="77777777" w:rsidR="004D55B6" w:rsidRPr="00AC2A7E" w:rsidRDefault="004D55B6" w:rsidP="004D55B6">
      <w:pPr>
        <w:rPr>
          <w:rStyle w:val="IntenseReference"/>
          <w:rFonts w:cs="Times New Roman"/>
          <w:color w:val="auto"/>
          <w:szCs w:val="24"/>
        </w:rPr>
      </w:pPr>
    </w:p>
    <w:p w14:paraId="46F7ECA0" w14:textId="77777777"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9B3B77">
        <w:rPr>
          <w:rFonts w:cs="Times New Roman"/>
          <w:b/>
          <w:noProof/>
          <w:szCs w:val="24"/>
        </w:rPr>
        <w:t>,</w:t>
      </w:r>
      <w:r w:rsidR="00B35BC8">
        <w:rPr>
          <w:rFonts w:cs="Times New Roman"/>
          <w:b/>
          <w:szCs w:val="24"/>
        </w:rPr>
        <w:t xml:space="preserve"> </w:t>
      </w:r>
    </w:p>
    <w:p w14:paraId="303D8F11"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44A649F4" w14:textId="77777777" w:rsidR="002B45D6" w:rsidRDefault="002B45D6" w:rsidP="002B45D6">
      <w:pPr>
        <w:jc w:val="center"/>
        <w:rPr>
          <w:rFonts w:cs="Times New Roman"/>
          <w:b/>
          <w:szCs w:val="24"/>
        </w:rPr>
      </w:pPr>
    </w:p>
    <w:p w14:paraId="3A6FFA1F"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74DB40FD" w14:textId="77777777" w:rsidR="004D55B6" w:rsidRPr="00AC2A7E" w:rsidRDefault="004D55B6" w:rsidP="004D55B6">
      <w:pPr>
        <w:rPr>
          <w:rFonts w:cs="Times New Roman"/>
          <w:b/>
          <w:szCs w:val="24"/>
        </w:rPr>
      </w:pPr>
    </w:p>
    <w:p w14:paraId="1A591FED" w14:textId="77777777" w:rsidR="004D55B6" w:rsidRPr="009B3B77" w:rsidRDefault="009B3B77" w:rsidP="009B3B77">
      <w:pPr>
        <w:jc w:val="center"/>
        <w:rPr>
          <w:rFonts w:cs="Times New Roman"/>
          <w:b/>
          <w:noProof/>
          <w:szCs w:val="24"/>
        </w:rPr>
      </w:pPr>
      <w:r w:rsidRPr="009B3B77">
        <w:rPr>
          <w:rFonts w:cs="Times New Roman"/>
          <w:b/>
          <w:noProof/>
          <w:szCs w:val="24"/>
        </w:rPr>
        <w:t>6.</w:t>
      </w:r>
    </w:p>
    <w:p w14:paraId="682A7DDE"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nedzīvojamās telpas Meža prospektā 14, Ogrē, Ogres nov., nomas tiesību izsoli</w:t>
      </w:r>
    </w:p>
    <w:p w14:paraId="412BA562" w14:textId="77777777" w:rsidR="004D55B6" w:rsidRDefault="00FD5790"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14:paraId="4274847B" w14:textId="77777777" w:rsidR="004D55B6" w:rsidRPr="00AC2A7E" w:rsidRDefault="004D55B6" w:rsidP="004D55B6">
      <w:pPr>
        <w:rPr>
          <w:rStyle w:val="IntenseReference"/>
          <w:rFonts w:cs="Times New Roman"/>
          <w:color w:val="auto"/>
          <w:szCs w:val="24"/>
        </w:rPr>
      </w:pPr>
    </w:p>
    <w:p w14:paraId="0B0B4166" w14:textId="7586E346"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600740">
        <w:rPr>
          <w:rFonts w:cs="Times New Roman"/>
          <w:b/>
          <w:noProof/>
          <w:szCs w:val="24"/>
        </w:rPr>
        <w:t>,</w:t>
      </w:r>
      <w:r w:rsidR="00B35BC8">
        <w:rPr>
          <w:rFonts w:cs="Times New Roman"/>
          <w:b/>
          <w:szCs w:val="24"/>
        </w:rPr>
        <w:t xml:space="preserve"> </w:t>
      </w:r>
    </w:p>
    <w:p w14:paraId="49D889F2"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1330E2FB" w14:textId="77777777" w:rsidR="002B45D6" w:rsidRDefault="002B45D6" w:rsidP="002B45D6">
      <w:pPr>
        <w:jc w:val="center"/>
        <w:rPr>
          <w:rFonts w:cs="Times New Roman"/>
          <w:b/>
          <w:szCs w:val="24"/>
        </w:rPr>
      </w:pPr>
    </w:p>
    <w:p w14:paraId="4F593D8E" w14:textId="52C9FCF3" w:rsidR="00532BC2" w:rsidRPr="00600740" w:rsidRDefault="002B45D6" w:rsidP="00600740">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2D9B5D03" w14:textId="77777777" w:rsidR="004D55B6" w:rsidRPr="009B3B77" w:rsidRDefault="009B3B77" w:rsidP="009B3B77">
      <w:pPr>
        <w:jc w:val="center"/>
        <w:rPr>
          <w:rFonts w:cs="Times New Roman"/>
          <w:b/>
          <w:noProof/>
          <w:szCs w:val="24"/>
        </w:rPr>
      </w:pPr>
      <w:r w:rsidRPr="009B3B77">
        <w:rPr>
          <w:rFonts w:cs="Times New Roman"/>
          <w:b/>
          <w:noProof/>
          <w:szCs w:val="24"/>
        </w:rPr>
        <w:t>7.</w:t>
      </w:r>
    </w:p>
    <w:p w14:paraId="3C4BF4A9" w14:textId="77777777" w:rsidR="004D55B6" w:rsidRPr="00AC2A7E" w:rsidRDefault="00FD5790" w:rsidP="004D55B6">
      <w:pPr>
        <w:jc w:val="center"/>
        <w:rPr>
          <w:rFonts w:cs="Times New Roman"/>
          <w:b/>
          <w:szCs w:val="24"/>
        </w:rPr>
      </w:pPr>
      <w:r w:rsidRPr="00AC2A7E">
        <w:rPr>
          <w:rFonts w:cs="Times New Roman"/>
          <w:b/>
          <w:szCs w:val="24"/>
        </w:rPr>
        <w:lastRenderedPageBreak/>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teritorijas plānojuma 1. redakcijas pilnveidošanu</w:t>
      </w:r>
    </w:p>
    <w:p w14:paraId="48F5D68E" w14:textId="77777777" w:rsidR="00CB2D18" w:rsidRDefault="00FD5790" w:rsidP="009B3B77">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Edgars Pārpucis</w:t>
      </w:r>
    </w:p>
    <w:p w14:paraId="1A34D34A" w14:textId="77777777" w:rsidR="008E5462" w:rsidRDefault="008E5462" w:rsidP="009B3B77">
      <w:pPr>
        <w:jc w:val="both"/>
        <w:rPr>
          <w:rFonts w:cs="Times New Roman"/>
          <w:noProof/>
          <w:szCs w:val="24"/>
        </w:rPr>
      </w:pPr>
    </w:p>
    <w:p w14:paraId="779A7F38" w14:textId="77777777" w:rsidR="008E5462" w:rsidRPr="00136CDE" w:rsidRDefault="008E5462" w:rsidP="009B3B77">
      <w:pPr>
        <w:jc w:val="both"/>
        <w:rPr>
          <w:rFonts w:cs="Times New Roman"/>
          <w:i/>
          <w:noProof/>
          <w:szCs w:val="24"/>
        </w:rPr>
      </w:pPr>
      <w:r w:rsidRPr="00136CDE">
        <w:rPr>
          <w:rFonts w:cs="Times New Roman"/>
          <w:i/>
          <w:noProof/>
          <w:szCs w:val="24"/>
        </w:rPr>
        <w:t>D. Kļaviņa atstāj zāli no plkst. 22.02 – 22.04.</w:t>
      </w:r>
    </w:p>
    <w:p w14:paraId="7D0F702A" w14:textId="29F9CE52" w:rsidR="008E5462" w:rsidRPr="00136CDE" w:rsidRDefault="008E5462" w:rsidP="009B3B77">
      <w:pPr>
        <w:jc w:val="both"/>
        <w:rPr>
          <w:rFonts w:cs="Times New Roman"/>
          <w:i/>
          <w:noProof/>
          <w:szCs w:val="24"/>
        </w:rPr>
      </w:pPr>
      <w:r w:rsidRPr="00136CDE">
        <w:rPr>
          <w:rFonts w:cs="Times New Roman"/>
          <w:i/>
          <w:noProof/>
          <w:szCs w:val="24"/>
        </w:rPr>
        <w:t>M. Mežaks atstāj zāli no plkst</w:t>
      </w:r>
      <w:r w:rsidR="00600740">
        <w:rPr>
          <w:rFonts w:cs="Times New Roman"/>
          <w:i/>
          <w:noProof/>
          <w:szCs w:val="24"/>
        </w:rPr>
        <w:t>.</w:t>
      </w:r>
      <w:r w:rsidRPr="00136CDE">
        <w:rPr>
          <w:rFonts w:cs="Times New Roman"/>
          <w:i/>
          <w:noProof/>
          <w:szCs w:val="24"/>
        </w:rPr>
        <w:t xml:space="preserve"> 22.11 – 22.14.</w:t>
      </w:r>
    </w:p>
    <w:p w14:paraId="544EFFF4" w14:textId="77777777" w:rsidR="008E5462" w:rsidRPr="00136CDE" w:rsidRDefault="008E5462" w:rsidP="009B3B77">
      <w:pPr>
        <w:jc w:val="both"/>
        <w:rPr>
          <w:rFonts w:cs="Times New Roman"/>
          <w:i/>
          <w:noProof/>
          <w:szCs w:val="24"/>
        </w:rPr>
      </w:pPr>
      <w:r w:rsidRPr="00136CDE">
        <w:rPr>
          <w:rFonts w:cs="Times New Roman"/>
          <w:i/>
          <w:noProof/>
          <w:szCs w:val="24"/>
        </w:rPr>
        <w:t>D. Veiliņa atstāj zāli no plkst. 22.13 – 22.16.</w:t>
      </w:r>
    </w:p>
    <w:p w14:paraId="75BE27DA" w14:textId="77777777" w:rsidR="008E5462" w:rsidRDefault="008E5462" w:rsidP="009B3B77">
      <w:pPr>
        <w:jc w:val="both"/>
        <w:rPr>
          <w:rFonts w:cs="Times New Roman"/>
          <w:noProof/>
          <w:szCs w:val="24"/>
        </w:rPr>
      </w:pPr>
    </w:p>
    <w:p w14:paraId="1B0BCBD6" w14:textId="77777777" w:rsidR="008E5462" w:rsidRDefault="008E5462" w:rsidP="00CB2D18">
      <w:pPr>
        <w:jc w:val="center"/>
        <w:rPr>
          <w:rFonts w:cs="Times New Roman"/>
          <w:i/>
          <w:noProof/>
          <w:szCs w:val="24"/>
        </w:rPr>
      </w:pPr>
      <w:r w:rsidRPr="008E5462">
        <w:rPr>
          <w:rFonts w:cs="Times New Roman"/>
          <w:i/>
          <w:noProof/>
          <w:szCs w:val="24"/>
        </w:rPr>
        <w:t>Sēdes turpinājumā notiek diskusija par Ogres novada teritorijas plānojuma 1. redakcijas pilnveidošanas procesu, priekšlikumu apkopoš</w:t>
      </w:r>
      <w:r w:rsidR="00136CDE">
        <w:rPr>
          <w:rFonts w:cs="Times New Roman"/>
          <w:i/>
          <w:noProof/>
          <w:szCs w:val="24"/>
        </w:rPr>
        <w:t>anu un atbilžu sagatavošanu, deputātu un</w:t>
      </w:r>
      <w:r w:rsidRPr="008E5462">
        <w:rPr>
          <w:rFonts w:cs="Times New Roman"/>
          <w:i/>
          <w:noProof/>
          <w:szCs w:val="24"/>
        </w:rPr>
        <w:t xml:space="preserve"> iedzīvotāju pad</w:t>
      </w:r>
      <w:r w:rsidR="00136CDE">
        <w:rPr>
          <w:rFonts w:cs="Times New Roman"/>
          <w:i/>
          <w:noProof/>
          <w:szCs w:val="24"/>
        </w:rPr>
        <w:t>omju iesaisti darba grupu darbā, kā arī par komiteju sēdes norisi.</w:t>
      </w:r>
    </w:p>
    <w:p w14:paraId="2E978B1D" w14:textId="1027AD31" w:rsidR="008E5462" w:rsidRPr="008E5462" w:rsidRDefault="008E5462" w:rsidP="008E5462">
      <w:pPr>
        <w:jc w:val="center"/>
        <w:rPr>
          <w:rFonts w:cs="Times New Roman"/>
          <w:i/>
          <w:noProof/>
          <w:szCs w:val="24"/>
        </w:rPr>
      </w:pPr>
      <w:r>
        <w:rPr>
          <w:rFonts w:cs="Times New Roman"/>
          <w:i/>
          <w:noProof/>
          <w:szCs w:val="24"/>
        </w:rPr>
        <w:t xml:space="preserve">Diskusijā piedalās D. Kļaviņa, </w:t>
      </w:r>
      <w:r w:rsidR="008E43D2">
        <w:rPr>
          <w:rFonts w:cs="Times New Roman"/>
          <w:i/>
          <w:noProof/>
          <w:szCs w:val="24"/>
        </w:rPr>
        <w:t xml:space="preserve">SIA “Grupa 93” pārstāve </w:t>
      </w:r>
      <w:r>
        <w:rPr>
          <w:rFonts w:cs="Times New Roman"/>
          <w:i/>
          <w:noProof/>
          <w:szCs w:val="24"/>
        </w:rPr>
        <w:t>L. Ozoliņa, E. Helmanis, U. Skudra, E. Pārpucis, M. Martinsons, G. Sīviņš un R. Kudļa.</w:t>
      </w:r>
    </w:p>
    <w:p w14:paraId="06C09E1F" w14:textId="77777777" w:rsidR="008E5462" w:rsidRDefault="008E5462" w:rsidP="00CB2D18">
      <w:pPr>
        <w:jc w:val="center"/>
        <w:rPr>
          <w:rFonts w:cs="Times New Roman"/>
          <w:noProof/>
          <w:szCs w:val="24"/>
        </w:rPr>
      </w:pPr>
    </w:p>
    <w:p w14:paraId="267EC2C9" w14:textId="6F6CE3AC"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13 balsīm "Par" (Artūrs Mangulis, Atvars Lakstīgala, Dzirkstīte Žindiga, Egils Helmanis, Gints Sīviņš, Ilmārs Zemnieks, Jānis Iklāvs, Matīss Mežaks, Pāvels Kotāns, Raivis Rubīns, Raivis Ūzuls, Sarmīte Ozoliņa, Uldis Skudra), "Pret" – 1 (Dace Kļaviņa), "Atturas" – 1 (Mariss Martinsons), "Nepiedalās" – nav</w:t>
      </w:r>
      <w:r w:rsidR="00600740">
        <w:rPr>
          <w:rFonts w:cs="Times New Roman"/>
          <w:b/>
          <w:noProof/>
          <w:szCs w:val="24"/>
        </w:rPr>
        <w:t>,</w:t>
      </w:r>
      <w:r w:rsidR="00B35BC8">
        <w:rPr>
          <w:rFonts w:cs="Times New Roman"/>
          <w:b/>
          <w:szCs w:val="24"/>
        </w:rPr>
        <w:t xml:space="preserve"> </w:t>
      </w:r>
    </w:p>
    <w:p w14:paraId="68036359"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65072E5D" w14:textId="77777777" w:rsidR="002B45D6" w:rsidRDefault="002B45D6" w:rsidP="002B45D6">
      <w:pPr>
        <w:jc w:val="center"/>
        <w:rPr>
          <w:rFonts w:cs="Times New Roman"/>
          <w:b/>
          <w:szCs w:val="24"/>
        </w:rPr>
      </w:pPr>
    </w:p>
    <w:p w14:paraId="5F8A883D"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60997FEC" w14:textId="77777777" w:rsidR="004D55B6" w:rsidRPr="00B35BC8" w:rsidRDefault="004D55B6" w:rsidP="00CB2D18">
      <w:pPr>
        <w:jc w:val="both"/>
        <w:rPr>
          <w:rFonts w:cs="Times New Roman"/>
          <w:szCs w:val="24"/>
        </w:rPr>
      </w:pPr>
    </w:p>
    <w:p w14:paraId="7BCD72EC" w14:textId="77777777" w:rsidR="004D55B6" w:rsidRPr="00AC2A7E" w:rsidRDefault="009B3B77" w:rsidP="009B3B77">
      <w:pPr>
        <w:jc w:val="center"/>
        <w:rPr>
          <w:rFonts w:cs="Times New Roman"/>
          <w:noProof/>
          <w:szCs w:val="24"/>
        </w:rPr>
      </w:pPr>
      <w:r>
        <w:rPr>
          <w:rStyle w:val="IntenseReference"/>
          <w:rFonts w:cs="Times New Roman"/>
          <w:color w:val="auto"/>
          <w:szCs w:val="24"/>
        </w:rPr>
        <w:t>8.</w:t>
      </w:r>
    </w:p>
    <w:p w14:paraId="13BEC10C"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lokālplānojuma nekustamajam īpašumam “Pērles”, Ogresgalā, Ogresgala pag., Ogres nov., un “Siliņi”, Ogresgala pag., Ogres nov., 2.0. redakcijas nodošanu publiskajai apspriešanai un atzinumu saņemšanai</w:t>
      </w:r>
    </w:p>
    <w:p w14:paraId="18009FD6" w14:textId="77777777" w:rsidR="004D55B6" w:rsidRDefault="00FD579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Edgars Pārpucis</w:t>
      </w:r>
    </w:p>
    <w:p w14:paraId="6B008A3D" w14:textId="77777777" w:rsidR="00136CDE" w:rsidRDefault="00136CDE" w:rsidP="00CB2D18">
      <w:pPr>
        <w:jc w:val="both"/>
        <w:rPr>
          <w:rFonts w:cs="Times New Roman"/>
          <w:noProof/>
          <w:szCs w:val="24"/>
        </w:rPr>
      </w:pPr>
    </w:p>
    <w:p w14:paraId="0EC43A87" w14:textId="6851757C" w:rsidR="00136CDE" w:rsidRPr="00E12D9B" w:rsidRDefault="00332B1B" w:rsidP="00E12D9B">
      <w:pPr>
        <w:jc w:val="both"/>
        <w:rPr>
          <w:rFonts w:cs="Times New Roman"/>
          <w:i/>
          <w:szCs w:val="24"/>
        </w:rPr>
      </w:pPr>
      <w:r w:rsidRPr="00600740">
        <w:rPr>
          <w:rFonts w:cs="Times New Roman"/>
          <w:b/>
          <w:bCs/>
          <w:i/>
          <w:szCs w:val="24"/>
        </w:rPr>
        <w:t>M. Martinsons</w:t>
      </w:r>
      <w:r w:rsidRPr="00E12D9B">
        <w:rPr>
          <w:rFonts w:cs="Times New Roman"/>
          <w:i/>
          <w:szCs w:val="24"/>
        </w:rPr>
        <w:t xml:space="preserve"> interesējas</w:t>
      </w:r>
      <w:r w:rsidR="008E43D2">
        <w:rPr>
          <w:rFonts w:cs="Times New Roman"/>
          <w:i/>
          <w:szCs w:val="24"/>
        </w:rPr>
        <w:t xml:space="preserve">, </w:t>
      </w:r>
      <w:r w:rsidRPr="00E12D9B">
        <w:rPr>
          <w:rFonts w:cs="Times New Roman"/>
          <w:i/>
          <w:szCs w:val="24"/>
        </w:rPr>
        <w:t>k</w:t>
      </w:r>
      <w:r w:rsidR="00136CDE" w:rsidRPr="00E12D9B">
        <w:rPr>
          <w:rFonts w:cs="Times New Roman"/>
          <w:i/>
          <w:szCs w:val="24"/>
        </w:rPr>
        <w:t>as ir papildināts vai precizēts, salīdzinot ar pirmo publisko apspriešanu?</w:t>
      </w:r>
    </w:p>
    <w:p w14:paraId="190603F8" w14:textId="77777777" w:rsidR="00136CDE" w:rsidRPr="00E12D9B" w:rsidRDefault="00136CDE" w:rsidP="00E12D9B">
      <w:pPr>
        <w:jc w:val="both"/>
        <w:rPr>
          <w:rFonts w:cs="Times New Roman"/>
          <w:i/>
          <w:szCs w:val="24"/>
        </w:rPr>
      </w:pPr>
    </w:p>
    <w:p w14:paraId="16D2FA0B" w14:textId="18150E62" w:rsidR="00136CDE" w:rsidRPr="00E12D9B" w:rsidRDefault="00332B1B" w:rsidP="00E12D9B">
      <w:pPr>
        <w:jc w:val="both"/>
        <w:rPr>
          <w:rFonts w:cs="Times New Roman"/>
          <w:i/>
          <w:szCs w:val="24"/>
        </w:rPr>
      </w:pPr>
      <w:r w:rsidRPr="00600740">
        <w:rPr>
          <w:rFonts w:cs="Times New Roman"/>
          <w:b/>
          <w:bCs/>
          <w:i/>
          <w:szCs w:val="24"/>
        </w:rPr>
        <w:t>E. Pārpucis</w:t>
      </w:r>
      <w:r w:rsidRPr="00E12D9B">
        <w:rPr>
          <w:rFonts w:cs="Times New Roman"/>
          <w:i/>
          <w:szCs w:val="24"/>
        </w:rPr>
        <w:t xml:space="preserve"> skaidro, ka ir s</w:t>
      </w:r>
      <w:r w:rsidR="00136CDE" w:rsidRPr="00E12D9B">
        <w:rPr>
          <w:rFonts w:cs="Times New Roman"/>
          <w:i/>
          <w:szCs w:val="24"/>
        </w:rPr>
        <w:t>aņemta Viedās administrācijas un reģionālās attīstības ministrijas vēstule par nepilnību novēršanu attiecībā uz konkrētajām zemes vienībām. Norādītās nepilnības ir novērstas, kā arī</w:t>
      </w:r>
      <w:r w:rsidR="008E43D2">
        <w:rPr>
          <w:rFonts w:cs="Times New Roman"/>
          <w:i/>
          <w:szCs w:val="24"/>
        </w:rPr>
        <w:t xml:space="preserve">, </w:t>
      </w:r>
      <w:r w:rsidR="00136CDE" w:rsidRPr="00E12D9B">
        <w:rPr>
          <w:rFonts w:cs="Times New Roman"/>
          <w:i/>
          <w:szCs w:val="24"/>
        </w:rPr>
        <w:t>ņemti vērā institūciju atzinumi. Pēc precizējumu veikšanas teritorijas plānojums atkārtoti tiek nodots publiskajai apspriešanai un institūciju atzinumu saņemšanai.</w:t>
      </w:r>
    </w:p>
    <w:p w14:paraId="36CF2D45" w14:textId="77777777" w:rsidR="00136CDE" w:rsidRPr="00E12D9B" w:rsidRDefault="00136CDE" w:rsidP="00E12D9B">
      <w:pPr>
        <w:jc w:val="both"/>
        <w:rPr>
          <w:rFonts w:cs="Times New Roman"/>
          <w:i/>
          <w:szCs w:val="24"/>
        </w:rPr>
      </w:pPr>
    </w:p>
    <w:p w14:paraId="45088F86" w14:textId="7AD5947F" w:rsidR="00136CDE" w:rsidRPr="00E12D9B" w:rsidRDefault="00332B1B" w:rsidP="00E12D9B">
      <w:pPr>
        <w:jc w:val="both"/>
        <w:rPr>
          <w:rFonts w:cs="Times New Roman"/>
          <w:i/>
          <w:szCs w:val="24"/>
        </w:rPr>
      </w:pPr>
      <w:r w:rsidRPr="00600740">
        <w:rPr>
          <w:rFonts w:cs="Times New Roman"/>
          <w:b/>
          <w:bCs/>
          <w:i/>
          <w:szCs w:val="24"/>
        </w:rPr>
        <w:t>M. Martinsons</w:t>
      </w:r>
      <w:r w:rsidRPr="00E12D9B">
        <w:rPr>
          <w:rFonts w:cs="Times New Roman"/>
          <w:i/>
          <w:szCs w:val="24"/>
        </w:rPr>
        <w:t xml:space="preserve"> interesējās</w:t>
      </w:r>
      <w:r w:rsidR="008E43D2">
        <w:rPr>
          <w:rFonts w:cs="Times New Roman"/>
          <w:i/>
          <w:szCs w:val="24"/>
        </w:rPr>
        <w:t xml:space="preserve">, </w:t>
      </w:r>
      <w:r w:rsidRPr="00E12D9B">
        <w:rPr>
          <w:rFonts w:cs="Times New Roman"/>
          <w:i/>
          <w:szCs w:val="24"/>
        </w:rPr>
        <w:t>v</w:t>
      </w:r>
      <w:r w:rsidR="00136CDE" w:rsidRPr="00E12D9B">
        <w:rPr>
          <w:rFonts w:cs="Times New Roman"/>
          <w:i/>
          <w:szCs w:val="24"/>
        </w:rPr>
        <w:t>ai ir ņemti vērā arī iedzīvotāju iepriekšējās publiskās apspriešanas laikā izteiktie priekšlikumi?</w:t>
      </w:r>
    </w:p>
    <w:p w14:paraId="7476F140" w14:textId="77777777" w:rsidR="00136CDE" w:rsidRPr="00E12D9B" w:rsidRDefault="00136CDE" w:rsidP="00E12D9B">
      <w:pPr>
        <w:jc w:val="both"/>
        <w:rPr>
          <w:rFonts w:cs="Times New Roman"/>
          <w:i/>
          <w:szCs w:val="24"/>
        </w:rPr>
      </w:pPr>
    </w:p>
    <w:p w14:paraId="121221D5" w14:textId="6EAED69A" w:rsidR="004D55B6" w:rsidRDefault="00332B1B" w:rsidP="00E12D9B">
      <w:pPr>
        <w:jc w:val="both"/>
        <w:rPr>
          <w:rFonts w:cs="Times New Roman"/>
          <w:szCs w:val="24"/>
        </w:rPr>
      </w:pPr>
      <w:r w:rsidRPr="00600740">
        <w:rPr>
          <w:rFonts w:cs="Times New Roman"/>
          <w:b/>
          <w:bCs/>
          <w:i/>
          <w:szCs w:val="24"/>
        </w:rPr>
        <w:t>E. Pārpucis</w:t>
      </w:r>
      <w:r w:rsidRPr="00E12D9B">
        <w:rPr>
          <w:rFonts w:cs="Times New Roman"/>
          <w:i/>
          <w:szCs w:val="24"/>
        </w:rPr>
        <w:t xml:space="preserve"> norāda, ka šobrīd detalizētu atbildi uz jautājumu nevar sniegt. Informē, ka domes sēdē piedalīsies lēmumprojekta sagatavotājs Toms Mārtiņš Millers, kurš varēs sniegt nepieciešamo informāciju</w:t>
      </w:r>
      <w:r w:rsidRPr="00332B1B">
        <w:rPr>
          <w:rFonts w:cs="Times New Roman"/>
          <w:szCs w:val="24"/>
        </w:rPr>
        <w:t>.</w:t>
      </w:r>
    </w:p>
    <w:p w14:paraId="5CA8AC56" w14:textId="77777777" w:rsidR="00E12D9B" w:rsidRPr="00AC2A7E" w:rsidRDefault="00E12D9B" w:rsidP="004D55B6">
      <w:pPr>
        <w:rPr>
          <w:rStyle w:val="IntenseReference"/>
          <w:rFonts w:cs="Times New Roman"/>
          <w:color w:val="auto"/>
          <w:szCs w:val="24"/>
        </w:rPr>
      </w:pPr>
    </w:p>
    <w:p w14:paraId="4DE855C7" w14:textId="3F672D0E" w:rsidR="004D55B6" w:rsidRDefault="00FD5790" w:rsidP="00E12D9B">
      <w:pPr>
        <w:jc w:val="center"/>
        <w:rPr>
          <w:rFonts w:cs="Times New Roman"/>
          <w:b/>
          <w:noProof/>
          <w:szCs w:val="24"/>
        </w:rPr>
      </w:pPr>
      <w:r>
        <w:rPr>
          <w:rFonts w:cs="Times New Roman"/>
          <w:b/>
          <w:szCs w:val="24"/>
        </w:rPr>
        <w:t xml:space="preserve">balsojot: </w:t>
      </w:r>
      <w:r w:rsidRPr="00CB2D18">
        <w:rPr>
          <w:rFonts w:cs="Times New Roman"/>
          <w:b/>
          <w:noProof/>
          <w:szCs w:val="24"/>
        </w:rPr>
        <w:t>ar 15 balsīm "Par" (Artūrs Mangulis, Atvars Lakstīgala, Dace Kļaviņa, Dace Veiliņa, Dzirkstīte Žindiga, Egils Helmanis, Gints Sīviņš, Ilmārs Zemnieks, Jānis Iklāvs, Matīss Mežaks, Pāvels Kotāns, Raivis Rubīns, Raivis Ūzuls, Sarmīte Ozoliņa, Uldis Skudra), "Pret" – nav, "Atturas" – 1 (Mariss Martinsons), "Nepiedalās" – nav</w:t>
      </w:r>
      <w:r w:rsidR="00600740">
        <w:rPr>
          <w:rFonts w:cs="Times New Roman"/>
          <w:b/>
          <w:noProof/>
          <w:szCs w:val="24"/>
        </w:rPr>
        <w:t>,</w:t>
      </w:r>
      <w:r w:rsidR="00B35BC8">
        <w:rPr>
          <w:rFonts w:cs="Times New Roman"/>
          <w:b/>
          <w:szCs w:val="24"/>
        </w:rPr>
        <w:t xml:space="preserve"> </w:t>
      </w:r>
    </w:p>
    <w:p w14:paraId="652F9AC4"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6E514B7C" w14:textId="77777777" w:rsidR="002B45D6" w:rsidRDefault="002B45D6" w:rsidP="002B45D6">
      <w:pPr>
        <w:jc w:val="center"/>
        <w:rPr>
          <w:rFonts w:cs="Times New Roman"/>
          <w:b/>
          <w:szCs w:val="24"/>
        </w:rPr>
      </w:pPr>
    </w:p>
    <w:p w14:paraId="3FC9BEAC"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39A4923E" w14:textId="77777777" w:rsidR="004D55B6" w:rsidRPr="00AC2A7E" w:rsidRDefault="004D55B6" w:rsidP="004D55B6">
      <w:pPr>
        <w:rPr>
          <w:rFonts w:cs="Times New Roman"/>
          <w:b/>
          <w:szCs w:val="24"/>
        </w:rPr>
      </w:pPr>
    </w:p>
    <w:p w14:paraId="49A7531F" w14:textId="77777777" w:rsidR="009D7758" w:rsidRDefault="009D7758" w:rsidP="009B3B77">
      <w:pPr>
        <w:jc w:val="center"/>
        <w:rPr>
          <w:rFonts w:cs="Times New Roman"/>
          <w:b/>
          <w:noProof/>
          <w:szCs w:val="24"/>
        </w:rPr>
      </w:pPr>
    </w:p>
    <w:p w14:paraId="798B327B" w14:textId="77777777" w:rsidR="004D55B6" w:rsidRPr="009B3B77" w:rsidRDefault="009B3B77" w:rsidP="009B3B77">
      <w:pPr>
        <w:jc w:val="center"/>
        <w:rPr>
          <w:rFonts w:cs="Times New Roman"/>
          <w:b/>
          <w:noProof/>
          <w:szCs w:val="24"/>
        </w:rPr>
      </w:pPr>
      <w:bookmarkStart w:id="0" w:name="_GoBack"/>
      <w:bookmarkEnd w:id="0"/>
      <w:r w:rsidRPr="009B3B77">
        <w:rPr>
          <w:rFonts w:cs="Times New Roman"/>
          <w:b/>
          <w:noProof/>
          <w:szCs w:val="24"/>
        </w:rPr>
        <w:lastRenderedPageBreak/>
        <w:t>9.</w:t>
      </w:r>
    </w:p>
    <w:p w14:paraId="6C1C9057"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lokālplānojuma zemes vienībai Upes prospektā 4, Ogrē 1.0 redakcijas nodošanu publiskajai apspriešanai</w:t>
      </w:r>
    </w:p>
    <w:p w14:paraId="1EDA5CF5" w14:textId="77777777" w:rsidR="004D55B6" w:rsidRDefault="00FD5790"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Edgars Pārpucis</w:t>
      </w:r>
    </w:p>
    <w:p w14:paraId="3A2CE684" w14:textId="77777777" w:rsidR="004D55B6" w:rsidRPr="00AC2A7E" w:rsidRDefault="004D55B6" w:rsidP="004D55B6">
      <w:pPr>
        <w:rPr>
          <w:rStyle w:val="IntenseReference"/>
          <w:rFonts w:cs="Times New Roman"/>
          <w:color w:val="auto"/>
          <w:szCs w:val="24"/>
        </w:rPr>
      </w:pPr>
    </w:p>
    <w:p w14:paraId="679422AD" w14:textId="74383764"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600740">
        <w:rPr>
          <w:rFonts w:cs="Times New Roman"/>
          <w:b/>
          <w:noProof/>
          <w:szCs w:val="24"/>
        </w:rPr>
        <w:t>,</w:t>
      </w:r>
      <w:r w:rsidR="00B35BC8">
        <w:rPr>
          <w:rFonts w:cs="Times New Roman"/>
          <w:b/>
          <w:szCs w:val="24"/>
        </w:rPr>
        <w:t xml:space="preserve"> </w:t>
      </w:r>
    </w:p>
    <w:p w14:paraId="3903470D"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4DC98F65" w14:textId="77777777" w:rsidR="002B45D6" w:rsidRDefault="002B45D6" w:rsidP="002B45D6">
      <w:pPr>
        <w:jc w:val="center"/>
        <w:rPr>
          <w:rFonts w:cs="Times New Roman"/>
          <w:b/>
          <w:szCs w:val="24"/>
        </w:rPr>
      </w:pPr>
    </w:p>
    <w:p w14:paraId="488EEF15"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2E76C6DB" w14:textId="77777777" w:rsidR="004D55B6" w:rsidRPr="00AC2A7E" w:rsidRDefault="004D55B6" w:rsidP="004D55B6">
      <w:pPr>
        <w:rPr>
          <w:rFonts w:cs="Times New Roman"/>
          <w:b/>
          <w:szCs w:val="24"/>
        </w:rPr>
      </w:pPr>
    </w:p>
    <w:p w14:paraId="1DB78B50" w14:textId="77777777" w:rsidR="004D55B6" w:rsidRPr="009B3B77" w:rsidRDefault="009B3B77" w:rsidP="009B3B77">
      <w:pPr>
        <w:jc w:val="center"/>
        <w:rPr>
          <w:rFonts w:cs="Times New Roman"/>
          <w:b/>
          <w:noProof/>
          <w:szCs w:val="24"/>
        </w:rPr>
      </w:pPr>
      <w:r w:rsidRPr="009B3B77">
        <w:rPr>
          <w:rFonts w:cs="Times New Roman"/>
          <w:b/>
          <w:noProof/>
          <w:szCs w:val="24"/>
        </w:rPr>
        <w:t>10.</w:t>
      </w:r>
    </w:p>
    <w:p w14:paraId="2568480B"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lokālplānojuma zemes vienībai “Liepu mežs” Kārklu ielā Ikšķilē 2.0 redakcijas nodošanu publiskajai apspriešanai</w:t>
      </w:r>
    </w:p>
    <w:p w14:paraId="2CA08884" w14:textId="77777777" w:rsidR="004D55B6" w:rsidRDefault="00FD5790"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Edgars Pārpucis</w:t>
      </w:r>
    </w:p>
    <w:p w14:paraId="25A20479" w14:textId="77777777" w:rsidR="004D55B6" w:rsidRPr="00AC2A7E" w:rsidRDefault="004D55B6" w:rsidP="004D55B6">
      <w:pPr>
        <w:rPr>
          <w:rStyle w:val="IntenseReference"/>
          <w:rFonts w:cs="Times New Roman"/>
          <w:color w:val="auto"/>
          <w:szCs w:val="24"/>
        </w:rPr>
      </w:pPr>
    </w:p>
    <w:p w14:paraId="53926B99" w14:textId="2BB1F835"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Mariss Martinsons, Matīss Mežaks, Pāvels Kotāns, Raivis Rubīns, Raivis Ūzuls, Sarmīte Ozoliņa, Uldis Skudra), "Pret" – nav, "Atturas" – nav, "Nepiedalās" – nav</w:t>
      </w:r>
      <w:r w:rsidR="00600740">
        <w:rPr>
          <w:rFonts w:cs="Times New Roman"/>
          <w:b/>
          <w:noProof/>
          <w:szCs w:val="24"/>
        </w:rPr>
        <w:t>,</w:t>
      </w:r>
      <w:r w:rsidR="00B35BC8">
        <w:rPr>
          <w:rFonts w:cs="Times New Roman"/>
          <w:b/>
          <w:szCs w:val="24"/>
        </w:rPr>
        <w:t xml:space="preserve"> </w:t>
      </w:r>
    </w:p>
    <w:p w14:paraId="3336BE06"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5624C62B" w14:textId="77777777" w:rsidR="002B45D6" w:rsidRDefault="002B45D6" w:rsidP="002B45D6">
      <w:pPr>
        <w:jc w:val="center"/>
        <w:rPr>
          <w:rFonts w:cs="Times New Roman"/>
          <w:b/>
          <w:szCs w:val="24"/>
        </w:rPr>
      </w:pPr>
    </w:p>
    <w:p w14:paraId="5BD33F3A"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522D8B95" w14:textId="77777777" w:rsidR="004D55B6" w:rsidRPr="00AC2A7E" w:rsidRDefault="004D55B6" w:rsidP="004D55B6">
      <w:pPr>
        <w:rPr>
          <w:rFonts w:cs="Times New Roman"/>
          <w:b/>
          <w:szCs w:val="24"/>
        </w:rPr>
      </w:pPr>
    </w:p>
    <w:p w14:paraId="3850A21B" w14:textId="77777777" w:rsidR="004D55B6" w:rsidRPr="009B3B77" w:rsidRDefault="009B3B77" w:rsidP="009B3B77">
      <w:pPr>
        <w:jc w:val="center"/>
        <w:rPr>
          <w:rFonts w:cs="Times New Roman"/>
          <w:b/>
          <w:noProof/>
          <w:szCs w:val="24"/>
        </w:rPr>
      </w:pPr>
      <w:r w:rsidRPr="009B3B77">
        <w:rPr>
          <w:rFonts w:cs="Times New Roman"/>
          <w:b/>
          <w:noProof/>
          <w:szCs w:val="24"/>
        </w:rPr>
        <w:t>11.</w:t>
      </w:r>
    </w:p>
    <w:p w14:paraId="0867AA86" w14:textId="77777777" w:rsidR="004D55B6" w:rsidRPr="00AC2A7E" w:rsidRDefault="00FD579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nedzīvojamo telpu Komunālā ielā 5, Ķegumā, Ogres nov., nomas līgumu pagarināšanu veselības aprūpes funkciju nodrošināšanai</w:t>
      </w:r>
    </w:p>
    <w:p w14:paraId="0C057973" w14:textId="77777777" w:rsidR="004D55B6" w:rsidRPr="00D931CE" w:rsidRDefault="00FD5790" w:rsidP="00D931CE">
      <w:pPr>
        <w:jc w:val="both"/>
        <w:rPr>
          <w:rStyle w:val="IntenseReference"/>
          <w:rFonts w:cs="Times New Roman"/>
          <w:b w:val="0"/>
          <w:bCs w:val="0"/>
          <w:smallCaps w:val="0"/>
          <w:color w:val="000000"/>
          <w:spacing w:val="0"/>
          <w:szCs w:val="24"/>
        </w:rPr>
      </w:pPr>
      <w:r w:rsidRPr="00CB2D18">
        <w:rPr>
          <w:rFonts w:cs="Times New Roman"/>
          <w:szCs w:val="24"/>
        </w:rPr>
        <w:t>Lēmuma projekta ziņotājs</w:t>
      </w:r>
      <w:r w:rsidR="00677BBB">
        <w:rPr>
          <w:rFonts w:cs="Times New Roman"/>
          <w:szCs w:val="24"/>
        </w:rPr>
        <w:t xml:space="preserve"> </w:t>
      </w:r>
      <w:r w:rsidR="009B3B77">
        <w:rPr>
          <w:rFonts w:cs="Times New Roman"/>
          <w:szCs w:val="24"/>
        </w:rPr>
        <w:t>–</w:t>
      </w:r>
      <w:r>
        <w:rPr>
          <w:rFonts w:cs="Times New Roman"/>
          <w:szCs w:val="24"/>
        </w:rPr>
        <w:t xml:space="preserve"> </w:t>
      </w:r>
      <w:r w:rsidR="009B3B77">
        <w:rPr>
          <w:rFonts w:cs="Times New Roman"/>
          <w:noProof/>
          <w:szCs w:val="24"/>
        </w:rPr>
        <w:t>Egils Helmanis</w:t>
      </w:r>
    </w:p>
    <w:p w14:paraId="09B24B64" w14:textId="77777777" w:rsidR="00383167" w:rsidRDefault="00383167" w:rsidP="00CB2D18">
      <w:pPr>
        <w:jc w:val="center"/>
        <w:rPr>
          <w:rFonts w:cs="Times New Roman"/>
          <w:b/>
          <w:szCs w:val="24"/>
        </w:rPr>
      </w:pPr>
    </w:p>
    <w:p w14:paraId="4910EF0B" w14:textId="658BCCEA" w:rsidR="004D55B6" w:rsidRDefault="00FD5790" w:rsidP="00CB2D18">
      <w:pPr>
        <w:jc w:val="center"/>
        <w:rPr>
          <w:rFonts w:cs="Times New Roman"/>
          <w:b/>
          <w:szCs w:val="24"/>
        </w:rPr>
      </w:pPr>
      <w:r>
        <w:rPr>
          <w:rFonts w:cs="Times New Roman"/>
          <w:b/>
          <w:szCs w:val="24"/>
        </w:rPr>
        <w:t xml:space="preserve">balsojot: </w:t>
      </w:r>
      <w:r w:rsidRPr="00CB2D18">
        <w:rPr>
          <w:rFonts w:cs="Times New Roman"/>
          <w:b/>
          <w:noProof/>
          <w:szCs w:val="24"/>
        </w:rPr>
        <w:t>ar 15 balsīm "Par" (Artūrs Mangulis, Atvars Lakstīgala, Dace Kļaviņa, Dace Veiliņa, Dzirkstīte Žindiga, Egils Helmanis, Gints Sīviņš, Ilmārs Zemnieks, Jānis Iklāvs, Matīss Mežaks, Pāvels Kotāns, Raivis Rubīns, Raivis Ūzuls, Sarmīte Ozoliņa, Uldis Skudra), "Pret" – nav, "Atturas" – 1 (Mariss Martinsons), "Nepiedalās" – nav</w:t>
      </w:r>
      <w:r w:rsidR="00600740">
        <w:rPr>
          <w:rFonts w:cs="Times New Roman"/>
          <w:b/>
          <w:noProof/>
          <w:szCs w:val="24"/>
        </w:rPr>
        <w:t>,</w:t>
      </w:r>
      <w:r w:rsidR="00B35BC8">
        <w:rPr>
          <w:rFonts w:cs="Times New Roman"/>
          <w:b/>
          <w:szCs w:val="24"/>
        </w:rPr>
        <w:t xml:space="preserve"> </w:t>
      </w:r>
    </w:p>
    <w:p w14:paraId="29AF50AA" w14:textId="77777777" w:rsidR="002B45D6" w:rsidRDefault="002B45D6" w:rsidP="002B45D6">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45B6512A" w14:textId="77777777" w:rsidR="002B45D6" w:rsidRDefault="002B45D6" w:rsidP="002B45D6">
      <w:pPr>
        <w:jc w:val="center"/>
        <w:rPr>
          <w:rFonts w:cs="Times New Roman"/>
          <w:b/>
          <w:szCs w:val="24"/>
        </w:rPr>
      </w:pPr>
    </w:p>
    <w:p w14:paraId="7E549611" w14:textId="77777777" w:rsidR="002B45D6" w:rsidRPr="007A7E78" w:rsidRDefault="002B45D6" w:rsidP="002B45D6">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0E0DF3E7" w14:textId="77777777" w:rsidR="002B45D6" w:rsidRDefault="002B45D6" w:rsidP="002B45D6">
      <w:pPr>
        <w:shd w:val="clear" w:color="auto" w:fill="FFFFFF"/>
        <w:jc w:val="both"/>
        <w:rPr>
          <w:rFonts w:cs="Times New Roman"/>
          <w:szCs w:val="24"/>
        </w:rPr>
      </w:pPr>
    </w:p>
    <w:p w14:paraId="4852A3C8" w14:textId="77777777" w:rsidR="009B3B77" w:rsidRPr="0006427B" w:rsidRDefault="009B3B77" w:rsidP="002B45D6">
      <w:pPr>
        <w:shd w:val="clear" w:color="auto" w:fill="FFFFFF"/>
        <w:jc w:val="both"/>
        <w:rPr>
          <w:rFonts w:cs="Times New Roman"/>
          <w:iCs w:val="0"/>
          <w:color w:val="auto"/>
          <w:szCs w:val="24"/>
        </w:rPr>
      </w:pPr>
    </w:p>
    <w:p w14:paraId="256218B5" w14:textId="77777777" w:rsidR="002B45D6" w:rsidRPr="00A17AB8" w:rsidRDefault="002B45D6" w:rsidP="002B45D6">
      <w:pPr>
        <w:jc w:val="both"/>
        <w:rPr>
          <w:vertAlign w:val="superscript"/>
        </w:rPr>
      </w:pPr>
      <w:r w:rsidRPr="00657055">
        <w:t xml:space="preserve">Sēdi slēdz pulksten </w:t>
      </w:r>
      <w:r w:rsidR="008B6C62">
        <w:t>22.24</w:t>
      </w:r>
    </w:p>
    <w:p w14:paraId="3F5AA48E" w14:textId="77777777" w:rsidR="002B45D6" w:rsidRPr="00657055" w:rsidRDefault="002B45D6" w:rsidP="002B45D6">
      <w:pPr>
        <w:jc w:val="both"/>
        <w:rPr>
          <w:szCs w:val="16"/>
        </w:rPr>
      </w:pPr>
    </w:p>
    <w:tbl>
      <w:tblPr>
        <w:tblW w:w="0" w:type="auto"/>
        <w:tblLook w:val="0000" w:firstRow="0" w:lastRow="0" w:firstColumn="0" w:lastColumn="0" w:noHBand="0" w:noVBand="0"/>
      </w:tblPr>
      <w:tblGrid>
        <w:gridCol w:w="6048"/>
        <w:gridCol w:w="2955"/>
      </w:tblGrid>
      <w:tr w:rsidR="002B45D6" w14:paraId="42FC512C" w14:textId="77777777" w:rsidTr="002E5860">
        <w:trPr>
          <w:trHeight w:val="1188"/>
        </w:trPr>
        <w:tc>
          <w:tcPr>
            <w:tcW w:w="6048" w:type="dxa"/>
          </w:tcPr>
          <w:p w14:paraId="1367BC65" w14:textId="77777777" w:rsidR="002B45D6" w:rsidRDefault="002B45D6" w:rsidP="002E5860">
            <w:pPr>
              <w:ind w:left="-108"/>
            </w:pPr>
            <w:r w:rsidRPr="00657055">
              <w:t>Sēd</w:t>
            </w:r>
            <w:r>
              <w:t>i</w:t>
            </w:r>
            <w:r w:rsidRPr="00657055">
              <w:t xml:space="preserve"> vadī</w:t>
            </w:r>
            <w:r>
              <w:t>ja</w:t>
            </w:r>
            <w:r w:rsidRPr="00657055">
              <w:t xml:space="preserve">, </w:t>
            </w:r>
            <w:r>
              <w:rPr>
                <w:bCs/>
              </w:rPr>
              <w:t>A</w:t>
            </w:r>
            <w:r w:rsidRPr="00C62F97">
              <w:rPr>
                <w:bCs/>
              </w:rPr>
              <w:t>ttīstības un infrastruktūras komitejas</w:t>
            </w:r>
            <w:r w:rsidRPr="00C62F97">
              <w:rPr>
                <w:bCs/>
                <w:sz w:val="18"/>
              </w:rPr>
              <w:t xml:space="preserve"> </w:t>
            </w:r>
            <w:r>
              <w:t>priekšsēdētājs</w:t>
            </w:r>
          </w:p>
          <w:p w14:paraId="0DB33C3F" w14:textId="77777777" w:rsidR="002B45D6" w:rsidRDefault="002B45D6" w:rsidP="002E5860">
            <w:pPr>
              <w:ind w:left="-108"/>
            </w:pPr>
          </w:p>
          <w:p w14:paraId="301AF04A" w14:textId="77777777" w:rsidR="002B45D6" w:rsidRPr="00CD65F2" w:rsidRDefault="002B45D6" w:rsidP="002E5860">
            <w:pPr>
              <w:ind w:left="-108"/>
              <w:rPr>
                <w:sz w:val="16"/>
                <w:szCs w:val="16"/>
              </w:rPr>
            </w:pPr>
            <w:r w:rsidRPr="00657055">
              <w:t>Protokolēj</w:t>
            </w:r>
            <w:r>
              <w:t>a, Kancelejas lietvede</w:t>
            </w:r>
            <w:r w:rsidRPr="00657055">
              <w:t xml:space="preserve">              </w:t>
            </w:r>
          </w:p>
          <w:p w14:paraId="14811197" w14:textId="77777777" w:rsidR="002B45D6" w:rsidRPr="00657055" w:rsidRDefault="002B45D6" w:rsidP="002E5860">
            <w:pPr>
              <w:ind w:hanging="108"/>
              <w:jc w:val="both"/>
              <w:rPr>
                <w:szCs w:val="22"/>
              </w:rPr>
            </w:pPr>
          </w:p>
        </w:tc>
        <w:tc>
          <w:tcPr>
            <w:tcW w:w="2955" w:type="dxa"/>
          </w:tcPr>
          <w:p w14:paraId="368C8501" w14:textId="77777777" w:rsidR="002B45D6" w:rsidRDefault="002B45D6" w:rsidP="002E5860">
            <w:pPr>
              <w:jc w:val="right"/>
            </w:pPr>
            <w:r>
              <w:t xml:space="preserve">             </w:t>
            </w:r>
          </w:p>
          <w:p w14:paraId="47D74537" w14:textId="77777777" w:rsidR="002B45D6" w:rsidRPr="004D55B6" w:rsidRDefault="002B45D6" w:rsidP="002E5860">
            <w:pPr>
              <w:jc w:val="right"/>
            </w:pPr>
            <w:r>
              <w:rPr>
                <w:noProof/>
              </w:rPr>
              <w:t>Egils Helmanis</w:t>
            </w:r>
          </w:p>
          <w:p w14:paraId="28871E42" w14:textId="77777777" w:rsidR="002B45D6" w:rsidRDefault="002B45D6" w:rsidP="002E5860">
            <w:pPr>
              <w:rPr>
                <w:noProof/>
              </w:rPr>
            </w:pPr>
          </w:p>
          <w:p w14:paraId="62A08432" w14:textId="77777777" w:rsidR="002B45D6" w:rsidRPr="00657055" w:rsidRDefault="002B45D6" w:rsidP="002E5860">
            <w:pPr>
              <w:jc w:val="right"/>
              <w:rPr>
                <w:sz w:val="20"/>
                <w:szCs w:val="22"/>
              </w:rPr>
            </w:pPr>
            <w:r w:rsidRPr="004D55B6">
              <w:rPr>
                <w:noProof/>
              </w:rPr>
              <w:t>Elizabete Anna Kurpniece</w:t>
            </w:r>
          </w:p>
        </w:tc>
      </w:tr>
    </w:tbl>
    <w:p w14:paraId="64C2EB1C" w14:textId="77777777" w:rsidR="002B45D6" w:rsidRDefault="002B45D6" w:rsidP="002B45D6">
      <w:pPr>
        <w:suppressAutoHyphens/>
        <w:rPr>
          <w:iCs w:val="0"/>
          <w:sz w:val="28"/>
          <w:szCs w:val="28"/>
          <w:lang w:eastAsia="ar-SA"/>
        </w:rPr>
      </w:pPr>
    </w:p>
    <w:p w14:paraId="24C2811E" w14:textId="77777777" w:rsidR="002B45D6" w:rsidRPr="00C51C8F" w:rsidRDefault="002B45D6" w:rsidP="002B45D6">
      <w:pPr>
        <w:suppressAutoHyphens/>
        <w:jc w:val="center"/>
        <w:rPr>
          <w:iCs w:val="0"/>
          <w:sz w:val="28"/>
          <w:szCs w:val="28"/>
          <w:lang w:eastAsia="ar-SA"/>
        </w:rPr>
      </w:pPr>
      <w:r w:rsidRPr="00C51C8F">
        <w:rPr>
          <w:sz w:val="28"/>
          <w:szCs w:val="28"/>
          <w:lang w:eastAsia="ar-SA"/>
        </w:rPr>
        <w:t>ŠIS DOKUMENTS IR PARAKSTĪTS AR DROŠU</w:t>
      </w:r>
    </w:p>
    <w:p w14:paraId="54E01D9C" w14:textId="77777777" w:rsidR="002B45D6" w:rsidRPr="00E74E1B" w:rsidRDefault="002B45D6" w:rsidP="002B45D6">
      <w:pPr>
        <w:tabs>
          <w:tab w:val="left" w:pos="6018"/>
        </w:tabs>
        <w:jc w:val="center"/>
      </w:pPr>
      <w:r w:rsidRPr="00C51C8F">
        <w:rPr>
          <w:sz w:val="28"/>
          <w:szCs w:val="28"/>
          <w:lang w:eastAsia="ar-SA"/>
        </w:rPr>
        <w:t>ELEKTRONISKO PARAKSTU UN SATUR LAIKA ZĪMOGU</w:t>
      </w:r>
    </w:p>
    <w:p w14:paraId="34DCCEFA" w14:textId="77777777" w:rsidR="00FC4841" w:rsidRPr="00E74E1B" w:rsidRDefault="00FC4841" w:rsidP="002221B8">
      <w:pPr>
        <w:tabs>
          <w:tab w:val="left" w:pos="6018"/>
        </w:tabs>
        <w:rPr>
          <w:rFonts w:cs="Times New Roman"/>
        </w:rPr>
      </w:pPr>
    </w:p>
    <w:sectPr w:rsidR="00FC4841"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9B969" w14:textId="77777777" w:rsidR="00B3742B" w:rsidRDefault="00B3742B">
      <w:r>
        <w:separator/>
      </w:r>
    </w:p>
  </w:endnote>
  <w:endnote w:type="continuationSeparator" w:id="0">
    <w:p w14:paraId="50BE5260" w14:textId="77777777" w:rsidR="00B3742B" w:rsidRDefault="00B37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4C840" w14:textId="4880588F" w:rsidR="00D22D6B" w:rsidRDefault="00FD5790" w:rsidP="002B45D6">
    <w:pPr>
      <w:pStyle w:val="Footer"/>
      <w:pBdr>
        <w:top w:val="single" w:sz="4" w:space="1" w:color="auto"/>
      </w:pBdr>
      <w:ind w:left="709" w:hanging="709"/>
      <w:jc w:val="center"/>
      <w:rPr>
        <w:sz w:val="20"/>
      </w:rPr>
    </w:pPr>
    <w:r>
      <w:rPr>
        <w:sz w:val="20"/>
      </w:rPr>
      <w:t>Ogres novada pašvaldības</w:t>
    </w:r>
    <w:r w:rsidR="003C694E">
      <w:rPr>
        <w:sz w:val="20"/>
      </w:rPr>
      <w:t xml:space="preserve"> </w:t>
    </w:r>
    <w:r w:rsidR="002B45D6">
      <w:rPr>
        <w:sz w:val="20"/>
      </w:rPr>
      <w:t>A</w:t>
    </w:r>
    <w:r w:rsidR="002B45D6" w:rsidRPr="002B45D6">
      <w:rPr>
        <w:sz w:val="20"/>
      </w:rPr>
      <w:t xml:space="preserve">ttīstības un infrastruktūras komitejas </w:t>
    </w:r>
    <w:r w:rsidR="002B38A6" w:rsidRPr="002B38A6">
      <w:rPr>
        <w:noProof/>
        <w:sz w:val="20"/>
      </w:rPr>
      <w:t>20.08.2026</w:t>
    </w:r>
    <w:r w:rsidR="002B38A6">
      <w:rPr>
        <w:sz w:val="20"/>
      </w:rPr>
      <w:t xml:space="preserve">. </w:t>
    </w:r>
    <w:r w:rsidR="002B45D6">
      <w:rPr>
        <w:sz w:val="20"/>
      </w:rPr>
      <w:t>s</w:t>
    </w:r>
    <w:r>
      <w:rPr>
        <w:sz w:val="20"/>
      </w:rPr>
      <w:t>ēdes</w:t>
    </w:r>
    <w:r w:rsidR="00204A25">
      <w:rPr>
        <w:sz w:val="20"/>
      </w:rPr>
      <w:t xml:space="preserve"> </w:t>
    </w:r>
    <w:r>
      <w:rPr>
        <w:sz w:val="20"/>
      </w:rPr>
      <w:t>protokols Nr.</w:t>
    </w:r>
    <w:r w:rsidR="00790A97">
      <w:rPr>
        <w:sz w:val="20"/>
      </w:rPr>
      <w:t xml:space="preserve"> </w:t>
    </w:r>
    <w:r w:rsidR="002B38A6" w:rsidRPr="002B38A6">
      <w:rPr>
        <w:noProof/>
        <w:sz w:val="20"/>
      </w:rPr>
      <w:t>9</w:t>
    </w:r>
  </w:p>
  <w:p w14:paraId="1552F6A0" w14:textId="77777777" w:rsidR="00D22D6B" w:rsidRDefault="00FD5790">
    <w:pPr>
      <w:pStyle w:val="Footer"/>
      <w:jc w:val="center"/>
    </w:pPr>
    <w:r>
      <w:fldChar w:fldCharType="begin"/>
    </w:r>
    <w:r>
      <w:instrText xml:space="preserve"> PAGE </w:instrText>
    </w:r>
    <w:r>
      <w:fldChar w:fldCharType="separate"/>
    </w:r>
    <w:r w:rsidR="009D7758">
      <w:rPr>
        <w:noProof/>
      </w:rPr>
      <w:t>6</w:t>
    </w:r>
    <w:r>
      <w:fldChar w:fldCharType="end"/>
    </w:r>
    <w:r>
      <w:t xml:space="preserve"> no </w:t>
    </w:r>
    <w:r>
      <w:rPr>
        <w:noProof/>
      </w:rPr>
      <w:fldChar w:fldCharType="begin"/>
    </w:r>
    <w:r>
      <w:rPr>
        <w:noProof/>
      </w:rPr>
      <w:instrText xml:space="preserve"> NUMPAGES </w:instrText>
    </w:r>
    <w:r>
      <w:rPr>
        <w:noProof/>
      </w:rPr>
      <w:fldChar w:fldCharType="separate"/>
    </w:r>
    <w:r w:rsidR="009D7758">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C2595E" w14:textId="77777777" w:rsidR="00B3742B" w:rsidRDefault="00B3742B">
      <w:r>
        <w:separator/>
      </w:r>
    </w:p>
  </w:footnote>
  <w:footnote w:type="continuationSeparator" w:id="0">
    <w:p w14:paraId="1CE6F45A" w14:textId="77777777" w:rsidR="00B3742B" w:rsidRDefault="00B37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DE2E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B3185566">
      <w:start w:val="1"/>
      <w:numFmt w:val="decimal"/>
      <w:lvlText w:val="%1."/>
      <w:lvlJc w:val="left"/>
      <w:pPr>
        <w:tabs>
          <w:tab w:val="num" w:pos="720"/>
        </w:tabs>
        <w:ind w:left="720" w:hanging="360"/>
      </w:pPr>
    </w:lvl>
    <w:lvl w:ilvl="1" w:tplc="B34E4C7A">
      <w:numFmt w:val="none"/>
      <w:lvlText w:val=""/>
      <w:lvlJc w:val="left"/>
      <w:pPr>
        <w:tabs>
          <w:tab w:val="num" w:pos="360"/>
        </w:tabs>
      </w:pPr>
    </w:lvl>
    <w:lvl w:ilvl="2" w:tplc="33DE52DE">
      <w:numFmt w:val="none"/>
      <w:lvlText w:val=""/>
      <w:lvlJc w:val="left"/>
      <w:pPr>
        <w:tabs>
          <w:tab w:val="num" w:pos="360"/>
        </w:tabs>
      </w:pPr>
    </w:lvl>
    <w:lvl w:ilvl="3" w:tplc="727ED44C">
      <w:numFmt w:val="none"/>
      <w:lvlText w:val=""/>
      <w:lvlJc w:val="left"/>
      <w:pPr>
        <w:tabs>
          <w:tab w:val="num" w:pos="360"/>
        </w:tabs>
      </w:pPr>
    </w:lvl>
    <w:lvl w:ilvl="4" w:tplc="F850C3EA">
      <w:numFmt w:val="none"/>
      <w:lvlText w:val=""/>
      <w:lvlJc w:val="left"/>
      <w:pPr>
        <w:tabs>
          <w:tab w:val="num" w:pos="360"/>
        </w:tabs>
      </w:pPr>
    </w:lvl>
    <w:lvl w:ilvl="5" w:tplc="89CCE9CC">
      <w:numFmt w:val="none"/>
      <w:lvlText w:val=""/>
      <w:lvlJc w:val="left"/>
      <w:pPr>
        <w:tabs>
          <w:tab w:val="num" w:pos="360"/>
        </w:tabs>
      </w:pPr>
    </w:lvl>
    <w:lvl w:ilvl="6" w:tplc="FFC6052C">
      <w:numFmt w:val="none"/>
      <w:lvlText w:val=""/>
      <w:lvlJc w:val="left"/>
      <w:pPr>
        <w:tabs>
          <w:tab w:val="num" w:pos="360"/>
        </w:tabs>
      </w:pPr>
    </w:lvl>
    <w:lvl w:ilvl="7" w:tplc="B6BE1E1E">
      <w:numFmt w:val="none"/>
      <w:lvlText w:val=""/>
      <w:lvlJc w:val="left"/>
      <w:pPr>
        <w:tabs>
          <w:tab w:val="num" w:pos="360"/>
        </w:tabs>
      </w:pPr>
    </w:lvl>
    <w:lvl w:ilvl="8" w:tplc="D2C67358">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D2F803C4">
      <w:start w:val="1"/>
      <w:numFmt w:val="decimal"/>
      <w:lvlText w:val="%1."/>
      <w:lvlJc w:val="left"/>
      <w:pPr>
        <w:tabs>
          <w:tab w:val="num" w:pos="720"/>
        </w:tabs>
        <w:ind w:left="720" w:hanging="360"/>
      </w:pPr>
      <w:rPr>
        <w:rFonts w:hint="default"/>
      </w:rPr>
    </w:lvl>
    <w:lvl w:ilvl="1" w:tplc="C3F62768" w:tentative="1">
      <w:start w:val="1"/>
      <w:numFmt w:val="lowerLetter"/>
      <w:lvlText w:val="%2."/>
      <w:lvlJc w:val="left"/>
      <w:pPr>
        <w:tabs>
          <w:tab w:val="num" w:pos="1800"/>
        </w:tabs>
        <w:ind w:left="1800" w:hanging="360"/>
      </w:pPr>
    </w:lvl>
    <w:lvl w:ilvl="2" w:tplc="34807308" w:tentative="1">
      <w:start w:val="1"/>
      <w:numFmt w:val="lowerRoman"/>
      <w:lvlText w:val="%3."/>
      <w:lvlJc w:val="right"/>
      <w:pPr>
        <w:tabs>
          <w:tab w:val="num" w:pos="2520"/>
        </w:tabs>
        <w:ind w:left="2520" w:hanging="180"/>
      </w:pPr>
    </w:lvl>
    <w:lvl w:ilvl="3" w:tplc="7B70F3A0" w:tentative="1">
      <w:start w:val="1"/>
      <w:numFmt w:val="decimal"/>
      <w:lvlText w:val="%4."/>
      <w:lvlJc w:val="left"/>
      <w:pPr>
        <w:tabs>
          <w:tab w:val="num" w:pos="3240"/>
        </w:tabs>
        <w:ind w:left="3240" w:hanging="360"/>
      </w:pPr>
    </w:lvl>
    <w:lvl w:ilvl="4" w:tplc="EEAAB5FE" w:tentative="1">
      <w:start w:val="1"/>
      <w:numFmt w:val="lowerLetter"/>
      <w:lvlText w:val="%5."/>
      <w:lvlJc w:val="left"/>
      <w:pPr>
        <w:tabs>
          <w:tab w:val="num" w:pos="3960"/>
        </w:tabs>
        <w:ind w:left="3960" w:hanging="360"/>
      </w:pPr>
    </w:lvl>
    <w:lvl w:ilvl="5" w:tplc="5C188CE2" w:tentative="1">
      <w:start w:val="1"/>
      <w:numFmt w:val="lowerRoman"/>
      <w:lvlText w:val="%6."/>
      <w:lvlJc w:val="right"/>
      <w:pPr>
        <w:tabs>
          <w:tab w:val="num" w:pos="4680"/>
        </w:tabs>
        <w:ind w:left="4680" w:hanging="180"/>
      </w:pPr>
    </w:lvl>
    <w:lvl w:ilvl="6" w:tplc="2F622F4E" w:tentative="1">
      <w:start w:val="1"/>
      <w:numFmt w:val="decimal"/>
      <w:lvlText w:val="%7."/>
      <w:lvlJc w:val="left"/>
      <w:pPr>
        <w:tabs>
          <w:tab w:val="num" w:pos="5400"/>
        </w:tabs>
        <w:ind w:left="5400" w:hanging="360"/>
      </w:pPr>
    </w:lvl>
    <w:lvl w:ilvl="7" w:tplc="33C68B1C" w:tentative="1">
      <w:start w:val="1"/>
      <w:numFmt w:val="lowerLetter"/>
      <w:lvlText w:val="%8."/>
      <w:lvlJc w:val="left"/>
      <w:pPr>
        <w:tabs>
          <w:tab w:val="num" w:pos="6120"/>
        </w:tabs>
        <w:ind w:left="6120" w:hanging="360"/>
      </w:pPr>
    </w:lvl>
    <w:lvl w:ilvl="8" w:tplc="3AD44BC4"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2A7634FE">
      <w:start w:val="1"/>
      <w:numFmt w:val="decimal"/>
      <w:lvlText w:val="%1."/>
      <w:lvlJc w:val="left"/>
      <w:pPr>
        <w:tabs>
          <w:tab w:val="num" w:pos="360"/>
        </w:tabs>
        <w:ind w:left="360" w:hanging="360"/>
      </w:pPr>
      <w:rPr>
        <w:rFonts w:hint="default"/>
      </w:rPr>
    </w:lvl>
    <w:lvl w:ilvl="1" w:tplc="802EC2C6" w:tentative="1">
      <w:start w:val="1"/>
      <w:numFmt w:val="lowerLetter"/>
      <w:lvlText w:val="%2."/>
      <w:lvlJc w:val="left"/>
      <w:pPr>
        <w:tabs>
          <w:tab w:val="num" w:pos="1440"/>
        </w:tabs>
        <w:ind w:left="1440" w:hanging="360"/>
      </w:pPr>
    </w:lvl>
    <w:lvl w:ilvl="2" w:tplc="E0EC3972" w:tentative="1">
      <w:start w:val="1"/>
      <w:numFmt w:val="lowerRoman"/>
      <w:lvlText w:val="%3."/>
      <w:lvlJc w:val="right"/>
      <w:pPr>
        <w:tabs>
          <w:tab w:val="num" w:pos="2160"/>
        </w:tabs>
        <w:ind w:left="2160" w:hanging="180"/>
      </w:pPr>
    </w:lvl>
    <w:lvl w:ilvl="3" w:tplc="130E3C28" w:tentative="1">
      <w:start w:val="1"/>
      <w:numFmt w:val="decimal"/>
      <w:lvlText w:val="%4."/>
      <w:lvlJc w:val="left"/>
      <w:pPr>
        <w:tabs>
          <w:tab w:val="num" w:pos="2880"/>
        </w:tabs>
        <w:ind w:left="2880" w:hanging="360"/>
      </w:pPr>
    </w:lvl>
    <w:lvl w:ilvl="4" w:tplc="35B24134" w:tentative="1">
      <w:start w:val="1"/>
      <w:numFmt w:val="lowerLetter"/>
      <w:lvlText w:val="%5."/>
      <w:lvlJc w:val="left"/>
      <w:pPr>
        <w:tabs>
          <w:tab w:val="num" w:pos="3600"/>
        </w:tabs>
        <w:ind w:left="3600" w:hanging="360"/>
      </w:pPr>
    </w:lvl>
    <w:lvl w:ilvl="5" w:tplc="D6CA9274" w:tentative="1">
      <w:start w:val="1"/>
      <w:numFmt w:val="lowerRoman"/>
      <w:lvlText w:val="%6."/>
      <w:lvlJc w:val="right"/>
      <w:pPr>
        <w:tabs>
          <w:tab w:val="num" w:pos="4320"/>
        </w:tabs>
        <w:ind w:left="4320" w:hanging="180"/>
      </w:pPr>
    </w:lvl>
    <w:lvl w:ilvl="6" w:tplc="F894D4F8" w:tentative="1">
      <w:start w:val="1"/>
      <w:numFmt w:val="decimal"/>
      <w:lvlText w:val="%7."/>
      <w:lvlJc w:val="left"/>
      <w:pPr>
        <w:tabs>
          <w:tab w:val="num" w:pos="5040"/>
        </w:tabs>
        <w:ind w:left="5040" w:hanging="360"/>
      </w:pPr>
    </w:lvl>
    <w:lvl w:ilvl="7" w:tplc="E18EA94A" w:tentative="1">
      <w:start w:val="1"/>
      <w:numFmt w:val="lowerLetter"/>
      <w:lvlText w:val="%8."/>
      <w:lvlJc w:val="left"/>
      <w:pPr>
        <w:tabs>
          <w:tab w:val="num" w:pos="5760"/>
        </w:tabs>
        <w:ind w:left="5760" w:hanging="360"/>
      </w:pPr>
    </w:lvl>
    <w:lvl w:ilvl="8" w:tplc="1604F978"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FAC4CFB4">
      <w:start w:val="1"/>
      <w:numFmt w:val="decimal"/>
      <w:lvlText w:val="%1)"/>
      <w:lvlJc w:val="left"/>
      <w:pPr>
        <w:ind w:left="1069" w:hanging="360"/>
      </w:pPr>
      <w:rPr>
        <w:rFonts w:hint="default"/>
      </w:rPr>
    </w:lvl>
    <w:lvl w:ilvl="1" w:tplc="A3C655FA" w:tentative="1">
      <w:start w:val="1"/>
      <w:numFmt w:val="lowerLetter"/>
      <w:lvlText w:val="%2."/>
      <w:lvlJc w:val="left"/>
      <w:pPr>
        <w:ind w:left="1789" w:hanging="360"/>
      </w:pPr>
    </w:lvl>
    <w:lvl w:ilvl="2" w:tplc="CD34DF9E" w:tentative="1">
      <w:start w:val="1"/>
      <w:numFmt w:val="lowerRoman"/>
      <w:lvlText w:val="%3."/>
      <w:lvlJc w:val="right"/>
      <w:pPr>
        <w:ind w:left="2509" w:hanging="180"/>
      </w:pPr>
    </w:lvl>
    <w:lvl w:ilvl="3" w:tplc="5AB2C4DA" w:tentative="1">
      <w:start w:val="1"/>
      <w:numFmt w:val="decimal"/>
      <w:lvlText w:val="%4."/>
      <w:lvlJc w:val="left"/>
      <w:pPr>
        <w:ind w:left="3229" w:hanging="360"/>
      </w:pPr>
    </w:lvl>
    <w:lvl w:ilvl="4" w:tplc="79425148" w:tentative="1">
      <w:start w:val="1"/>
      <w:numFmt w:val="lowerLetter"/>
      <w:lvlText w:val="%5."/>
      <w:lvlJc w:val="left"/>
      <w:pPr>
        <w:ind w:left="3949" w:hanging="360"/>
      </w:pPr>
    </w:lvl>
    <w:lvl w:ilvl="5" w:tplc="9E3CF42A" w:tentative="1">
      <w:start w:val="1"/>
      <w:numFmt w:val="lowerRoman"/>
      <w:lvlText w:val="%6."/>
      <w:lvlJc w:val="right"/>
      <w:pPr>
        <w:ind w:left="4669" w:hanging="180"/>
      </w:pPr>
    </w:lvl>
    <w:lvl w:ilvl="6" w:tplc="A734FBEC" w:tentative="1">
      <w:start w:val="1"/>
      <w:numFmt w:val="decimal"/>
      <w:lvlText w:val="%7."/>
      <w:lvlJc w:val="left"/>
      <w:pPr>
        <w:ind w:left="5389" w:hanging="360"/>
      </w:pPr>
    </w:lvl>
    <w:lvl w:ilvl="7" w:tplc="54745054" w:tentative="1">
      <w:start w:val="1"/>
      <w:numFmt w:val="lowerLetter"/>
      <w:lvlText w:val="%8."/>
      <w:lvlJc w:val="left"/>
      <w:pPr>
        <w:ind w:left="6109" w:hanging="360"/>
      </w:pPr>
    </w:lvl>
    <w:lvl w:ilvl="8" w:tplc="3BBE5898"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E7C65E00">
      <w:start w:val="3"/>
      <w:numFmt w:val="decimal"/>
      <w:lvlText w:val="%1."/>
      <w:lvlJc w:val="left"/>
      <w:pPr>
        <w:tabs>
          <w:tab w:val="num" w:pos="360"/>
        </w:tabs>
        <w:ind w:left="360" w:hanging="360"/>
      </w:pPr>
      <w:rPr>
        <w:rFonts w:hint="default"/>
      </w:rPr>
    </w:lvl>
    <w:lvl w:ilvl="1" w:tplc="B872A734">
      <w:start w:val="1"/>
      <w:numFmt w:val="lowerLetter"/>
      <w:lvlText w:val="%2."/>
      <w:lvlJc w:val="left"/>
      <w:pPr>
        <w:tabs>
          <w:tab w:val="num" w:pos="1440"/>
        </w:tabs>
        <w:ind w:left="1440" w:hanging="360"/>
      </w:pPr>
    </w:lvl>
    <w:lvl w:ilvl="2" w:tplc="297CC638" w:tentative="1">
      <w:start w:val="1"/>
      <w:numFmt w:val="lowerRoman"/>
      <w:lvlText w:val="%3."/>
      <w:lvlJc w:val="right"/>
      <w:pPr>
        <w:tabs>
          <w:tab w:val="num" w:pos="2160"/>
        </w:tabs>
        <w:ind w:left="2160" w:hanging="180"/>
      </w:pPr>
    </w:lvl>
    <w:lvl w:ilvl="3" w:tplc="F7F2BE8C" w:tentative="1">
      <w:start w:val="1"/>
      <w:numFmt w:val="decimal"/>
      <w:lvlText w:val="%4."/>
      <w:lvlJc w:val="left"/>
      <w:pPr>
        <w:tabs>
          <w:tab w:val="num" w:pos="2880"/>
        </w:tabs>
        <w:ind w:left="2880" w:hanging="360"/>
      </w:pPr>
    </w:lvl>
    <w:lvl w:ilvl="4" w:tplc="793A2EB0" w:tentative="1">
      <w:start w:val="1"/>
      <w:numFmt w:val="lowerLetter"/>
      <w:lvlText w:val="%5."/>
      <w:lvlJc w:val="left"/>
      <w:pPr>
        <w:tabs>
          <w:tab w:val="num" w:pos="3600"/>
        </w:tabs>
        <w:ind w:left="3600" w:hanging="360"/>
      </w:pPr>
    </w:lvl>
    <w:lvl w:ilvl="5" w:tplc="67FCBC9C" w:tentative="1">
      <w:start w:val="1"/>
      <w:numFmt w:val="lowerRoman"/>
      <w:lvlText w:val="%6."/>
      <w:lvlJc w:val="right"/>
      <w:pPr>
        <w:tabs>
          <w:tab w:val="num" w:pos="4320"/>
        </w:tabs>
        <w:ind w:left="4320" w:hanging="180"/>
      </w:pPr>
    </w:lvl>
    <w:lvl w:ilvl="6" w:tplc="2F66CE34" w:tentative="1">
      <w:start w:val="1"/>
      <w:numFmt w:val="decimal"/>
      <w:lvlText w:val="%7."/>
      <w:lvlJc w:val="left"/>
      <w:pPr>
        <w:tabs>
          <w:tab w:val="num" w:pos="5040"/>
        </w:tabs>
        <w:ind w:left="5040" w:hanging="360"/>
      </w:pPr>
    </w:lvl>
    <w:lvl w:ilvl="7" w:tplc="59663836" w:tentative="1">
      <w:start w:val="1"/>
      <w:numFmt w:val="lowerLetter"/>
      <w:lvlText w:val="%8."/>
      <w:lvlJc w:val="left"/>
      <w:pPr>
        <w:tabs>
          <w:tab w:val="num" w:pos="5760"/>
        </w:tabs>
        <w:ind w:left="5760" w:hanging="360"/>
      </w:pPr>
    </w:lvl>
    <w:lvl w:ilvl="8" w:tplc="E2F21D38"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05CCB73A">
      <w:start w:val="1"/>
      <w:numFmt w:val="decimal"/>
      <w:lvlText w:val="%1."/>
      <w:lvlJc w:val="left"/>
      <w:pPr>
        <w:ind w:left="1080" w:hanging="360"/>
      </w:pPr>
      <w:rPr>
        <w:rFonts w:hint="default"/>
      </w:rPr>
    </w:lvl>
    <w:lvl w:ilvl="1" w:tplc="BEB6D910" w:tentative="1">
      <w:start w:val="1"/>
      <w:numFmt w:val="lowerLetter"/>
      <w:lvlText w:val="%2."/>
      <w:lvlJc w:val="left"/>
      <w:pPr>
        <w:ind w:left="1800" w:hanging="360"/>
      </w:pPr>
    </w:lvl>
    <w:lvl w:ilvl="2" w:tplc="D74AD310" w:tentative="1">
      <w:start w:val="1"/>
      <w:numFmt w:val="lowerRoman"/>
      <w:lvlText w:val="%3."/>
      <w:lvlJc w:val="right"/>
      <w:pPr>
        <w:ind w:left="2520" w:hanging="180"/>
      </w:pPr>
    </w:lvl>
    <w:lvl w:ilvl="3" w:tplc="C0726F0C" w:tentative="1">
      <w:start w:val="1"/>
      <w:numFmt w:val="decimal"/>
      <w:lvlText w:val="%4."/>
      <w:lvlJc w:val="left"/>
      <w:pPr>
        <w:ind w:left="3240" w:hanging="360"/>
      </w:pPr>
    </w:lvl>
    <w:lvl w:ilvl="4" w:tplc="820A1A4A" w:tentative="1">
      <w:start w:val="1"/>
      <w:numFmt w:val="lowerLetter"/>
      <w:lvlText w:val="%5."/>
      <w:lvlJc w:val="left"/>
      <w:pPr>
        <w:ind w:left="3960" w:hanging="360"/>
      </w:pPr>
    </w:lvl>
    <w:lvl w:ilvl="5" w:tplc="DBD88A86" w:tentative="1">
      <w:start w:val="1"/>
      <w:numFmt w:val="lowerRoman"/>
      <w:lvlText w:val="%6."/>
      <w:lvlJc w:val="right"/>
      <w:pPr>
        <w:ind w:left="4680" w:hanging="180"/>
      </w:pPr>
    </w:lvl>
    <w:lvl w:ilvl="6" w:tplc="DD8E3C76" w:tentative="1">
      <w:start w:val="1"/>
      <w:numFmt w:val="decimal"/>
      <w:lvlText w:val="%7."/>
      <w:lvlJc w:val="left"/>
      <w:pPr>
        <w:ind w:left="5400" w:hanging="360"/>
      </w:pPr>
    </w:lvl>
    <w:lvl w:ilvl="7" w:tplc="E8489DC6" w:tentative="1">
      <w:start w:val="1"/>
      <w:numFmt w:val="lowerLetter"/>
      <w:lvlText w:val="%8."/>
      <w:lvlJc w:val="left"/>
      <w:pPr>
        <w:ind w:left="6120" w:hanging="360"/>
      </w:pPr>
    </w:lvl>
    <w:lvl w:ilvl="8" w:tplc="1C4E2FFE"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F1EA3ACA">
      <w:start w:val="1"/>
      <w:numFmt w:val="decimal"/>
      <w:lvlText w:val="%1."/>
      <w:lvlJc w:val="left"/>
      <w:pPr>
        <w:tabs>
          <w:tab w:val="num" w:pos="720"/>
        </w:tabs>
        <w:ind w:left="720" w:hanging="360"/>
      </w:pPr>
      <w:rPr>
        <w:rFonts w:hint="default"/>
        <w:b w:val="0"/>
      </w:rPr>
    </w:lvl>
    <w:lvl w:ilvl="1" w:tplc="DE14482E" w:tentative="1">
      <w:start w:val="1"/>
      <w:numFmt w:val="lowerLetter"/>
      <w:lvlText w:val="%2."/>
      <w:lvlJc w:val="left"/>
      <w:pPr>
        <w:tabs>
          <w:tab w:val="num" w:pos="1800"/>
        </w:tabs>
        <w:ind w:left="1800" w:hanging="360"/>
      </w:pPr>
    </w:lvl>
    <w:lvl w:ilvl="2" w:tplc="59A0B060" w:tentative="1">
      <w:start w:val="1"/>
      <w:numFmt w:val="lowerRoman"/>
      <w:lvlText w:val="%3."/>
      <w:lvlJc w:val="right"/>
      <w:pPr>
        <w:tabs>
          <w:tab w:val="num" w:pos="2520"/>
        </w:tabs>
        <w:ind w:left="2520" w:hanging="180"/>
      </w:pPr>
    </w:lvl>
    <w:lvl w:ilvl="3" w:tplc="C16CE5BE">
      <w:start w:val="1"/>
      <w:numFmt w:val="decimal"/>
      <w:lvlText w:val="%4."/>
      <w:lvlJc w:val="left"/>
      <w:pPr>
        <w:tabs>
          <w:tab w:val="num" w:pos="1260"/>
        </w:tabs>
        <w:ind w:left="1260" w:hanging="360"/>
      </w:pPr>
      <w:rPr>
        <w:rFonts w:hint="default"/>
        <w:b w:val="0"/>
      </w:rPr>
    </w:lvl>
    <w:lvl w:ilvl="4" w:tplc="6B02C57E" w:tentative="1">
      <w:start w:val="1"/>
      <w:numFmt w:val="lowerLetter"/>
      <w:lvlText w:val="%5."/>
      <w:lvlJc w:val="left"/>
      <w:pPr>
        <w:tabs>
          <w:tab w:val="num" w:pos="3960"/>
        </w:tabs>
        <w:ind w:left="3960" w:hanging="360"/>
      </w:pPr>
    </w:lvl>
    <w:lvl w:ilvl="5" w:tplc="EA429854" w:tentative="1">
      <w:start w:val="1"/>
      <w:numFmt w:val="lowerRoman"/>
      <w:lvlText w:val="%6."/>
      <w:lvlJc w:val="right"/>
      <w:pPr>
        <w:tabs>
          <w:tab w:val="num" w:pos="4680"/>
        </w:tabs>
        <w:ind w:left="4680" w:hanging="180"/>
      </w:pPr>
    </w:lvl>
    <w:lvl w:ilvl="6" w:tplc="7E6EE2F2" w:tentative="1">
      <w:start w:val="1"/>
      <w:numFmt w:val="decimal"/>
      <w:lvlText w:val="%7."/>
      <w:lvlJc w:val="left"/>
      <w:pPr>
        <w:tabs>
          <w:tab w:val="num" w:pos="5400"/>
        </w:tabs>
        <w:ind w:left="5400" w:hanging="360"/>
      </w:pPr>
    </w:lvl>
    <w:lvl w:ilvl="7" w:tplc="19760504" w:tentative="1">
      <w:start w:val="1"/>
      <w:numFmt w:val="lowerLetter"/>
      <w:lvlText w:val="%8."/>
      <w:lvlJc w:val="left"/>
      <w:pPr>
        <w:tabs>
          <w:tab w:val="num" w:pos="6120"/>
        </w:tabs>
        <w:ind w:left="6120" w:hanging="360"/>
      </w:pPr>
    </w:lvl>
    <w:lvl w:ilvl="8" w:tplc="D18A40BC"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27820A80">
      <w:start w:val="1"/>
      <w:numFmt w:val="decimal"/>
      <w:lvlText w:val="%1."/>
      <w:lvlJc w:val="left"/>
      <w:pPr>
        <w:tabs>
          <w:tab w:val="num" w:pos="780"/>
        </w:tabs>
        <w:ind w:left="780" w:hanging="780"/>
      </w:pPr>
      <w:rPr>
        <w:rFonts w:hint="default"/>
      </w:rPr>
    </w:lvl>
    <w:lvl w:ilvl="1" w:tplc="394695D6" w:tentative="1">
      <w:start w:val="1"/>
      <w:numFmt w:val="lowerLetter"/>
      <w:lvlText w:val="%2."/>
      <w:lvlJc w:val="left"/>
      <w:pPr>
        <w:tabs>
          <w:tab w:val="num" w:pos="1440"/>
        </w:tabs>
        <w:ind w:left="1440" w:hanging="360"/>
      </w:pPr>
    </w:lvl>
    <w:lvl w:ilvl="2" w:tplc="C2106726" w:tentative="1">
      <w:start w:val="1"/>
      <w:numFmt w:val="lowerRoman"/>
      <w:lvlText w:val="%3."/>
      <w:lvlJc w:val="right"/>
      <w:pPr>
        <w:tabs>
          <w:tab w:val="num" w:pos="2160"/>
        </w:tabs>
        <w:ind w:left="2160" w:hanging="180"/>
      </w:pPr>
    </w:lvl>
    <w:lvl w:ilvl="3" w:tplc="A2FC2CCC" w:tentative="1">
      <w:start w:val="1"/>
      <w:numFmt w:val="decimal"/>
      <w:lvlText w:val="%4."/>
      <w:lvlJc w:val="left"/>
      <w:pPr>
        <w:tabs>
          <w:tab w:val="num" w:pos="2880"/>
        </w:tabs>
        <w:ind w:left="2880" w:hanging="360"/>
      </w:pPr>
    </w:lvl>
    <w:lvl w:ilvl="4" w:tplc="13422798" w:tentative="1">
      <w:start w:val="1"/>
      <w:numFmt w:val="lowerLetter"/>
      <w:lvlText w:val="%5."/>
      <w:lvlJc w:val="left"/>
      <w:pPr>
        <w:tabs>
          <w:tab w:val="num" w:pos="3600"/>
        </w:tabs>
        <w:ind w:left="3600" w:hanging="360"/>
      </w:pPr>
    </w:lvl>
    <w:lvl w:ilvl="5" w:tplc="61EAC9F0" w:tentative="1">
      <w:start w:val="1"/>
      <w:numFmt w:val="lowerRoman"/>
      <w:lvlText w:val="%6."/>
      <w:lvlJc w:val="right"/>
      <w:pPr>
        <w:tabs>
          <w:tab w:val="num" w:pos="4320"/>
        </w:tabs>
        <w:ind w:left="4320" w:hanging="180"/>
      </w:pPr>
    </w:lvl>
    <w:lvl w:ilvl="6" w:tplc="9C1E9D4C" w:tentative="1">
      <w:start w:val="1"/>
      <w:numFmt w:val="decimal"/>
      <w:lvlText w:val="%7."/>
      <w:lvlJc w:val="left"/>
      <w:pPr>
        <w:tabs>
          <w:tab w:val="num" w:pos="5040"/>
        </w:tabs>
        <w:ind w:left="5040" w:hanging="360"/>
      </w:pPr>
    </w:lvl>
    <w:lvl w:ilvl="7" w:tplc="F32A5410" w:tentative="1">
      <w:start w:val="1"/>
      <w:numFmt w:val="lowerLetter"/>
      <w:lvlText w:val="%8."/>
      <w:lvlJc w:val="left"/>
      <w:pPr>
        <w:tabs>
          <w:tab w:val="num" w:pos="5760"/>
        </w:tabs>
        <w:ind w:left="5760" w:hanging="360"/>
      </w:pPr>
    </w:lvl>
    <w:lvl w:ilvl="8" w:tplc="701C434C"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0BA2C380">
      <w:start w:val="1"/>
      <w:numFmt w:val="decimal"/>
      <w:lvlText w:val="%1."/>
      <w:lvlJc w:val="left"/>
      <w:pPr>
        <w:tabs>
          <w:tab w:val="num" w:pos="1344"/>
        </w:tabs>
        <w:ind w:left="1344" w:hanging="360"/>
      </w:pPr>
      <w:rPr>
        <w:rFonts w:hint="default"/>
      </w:rPr>
    </w:lvl>
    <w:lvl w:ilvl="1" w:tplc="BA82C71C" w:tentative="1">
      <w:start w:val="1"/>
      <w:numFmt w:val="lowerLetter"/>
      <w:lvlText w:val="%2."/>
      <w:lvlJc w:val="left"/>
      <w:pPr>
        <w:tabs>
          <w:tab w:val="num" w:pos="1440"/>
        </w:tabs>
        <w:ind w:left="1440" w:hanging="360"/>
      </w:pPr>
    </w:lvl>
    <w:lvl w:ilvl="2" w:tplc="19565C98" w:tentative="1">
      <w:start w:val="1"/>
      <w:numFmt w:val="lowerRoman"/>
      <w:lvlText w:val="%3."/>
      <w:lvlJc w:val="right"/>
      <w:pPr>
        <w:tabs>
          <w:tab w:val="num" w:pos="2160"/>
        </w:tabs>
        <w:ind w:left="2160" w:hanging="180"/>
      </w:pPr>
    </w:lvl>
    <w:lvl w:ilvl="3" w:tplc="9CB076F8" w:tentative="1">
      <w:start w:val="1"/>
      <w:numFmt w:val="decimal"/>
      <w:lvlText w:val="%4."/>
      <w:lvlJc w:val="left"/>
      <w:pPr>
        <w:tabs>
          <w:tab w:val="num" w:pos="2880"/>
        </w:tabs>
        <w:ind w:left="2880" w:hanging="360"/>
      </w:pPr>
    </w:lvl>
    <w:lvl w:ilvl="4" w:tplc="9E50CF6C" w:tentative="1">
      <w:start w:val="1"/>
      <w:numFmt w:val="lowerLetter"/>
      <w:lvlText w:val="%5."/>
      <w:lvlJc w:val="left"/>
      <w:pPr>
        <w:tabs>
          <w:tab w:val="num" w:pos="3600"/>
        </w:tabs>
        <w:ind w:left="3600" w:hanging="360"/>
      </w:pPr>
    </w:lvl>
    <w:lvl w:ilvl="5" w:tplc="09404502" w:tentative="1">
      <w:start w:val="1"/>
      <w:numFmt w:val="lowerRoman"/>
      <w:lvlText w:val="%6."/>
      <w:lvlJc w:val="right"/>
      <w:pPr>
        <w:tabs>
          <w:tab w:val="num" w:pos="4320"/>
        </w:tabs>
        <w:ind w:left="4320" w:hanging="180"/>
      </w:pPr>
    </w:lvl>
    <w:lvl w:ilvl="6" w:tplc="B382FF04" w:tentative="1">
      <w:start w:val="1"/>
      <w:numFmt w:val="decimal"/>
      <w:lvlText w:val="%7."/>
      <w:lvlJc w:val="left"/>
      <w:pPr>
        <w:tabs>
          <w:tab w:val="num" w:pos="5040"/>
        </w:tabs>
        <w:ind w:left="5040" w:hanging="360"/>
      </w:pPr>
    </w:lvl>
    <w:lvl w:ilvl="7" w:tplc="EE3035D6" w:tentative="1">
      <w:start w:val="1"/>
      <w:numFmt w:val="lowerLetter"/>
      <w:lvlText w:val="%8."/>
      <w:lvlJc w:val="left"/>
      <w:pPr>
        <w:tabs>
          <w:tab w:val="num" w:pos="5760"/>
        </w:tabs>
        <w:ind w:left="5760" w:hanging="360"/>
      </w:pPr>
    </w:lvl>
    <w:lvl w:ilvl="8" w:tplc="D5A0FF72"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DCF688CA">
      <w:start w:val="1"/>
      <w:numFmt w:val="decimal"/>
      <w:lvlText w:val="%1."/>
      <w:lvlJc w:val="left"/>
      <w:pPr>
        <w:tabs>
          <w:tab w:val="num" w:pos="720"/>
        </w:tabs>
        <w:ind w:left="720" w:hanging="360"/>
      </w:pPr>
      <w:rPr>
        <w:rFonts w:hint="default"/>
      </w:rPr>
    </w:lvl>
    <w:lvl w:ilvl="1" w:tplc="5450DDEC" w:tentative="1">
      <w:start w:val="1"/>
      <w:numFmt w:val="lowerLetter"/>
      <w:lvlText w:val="%2."/>
      <w:lvlJc w:val="left"/>
      <w:pPr>
        <w:tabs>
          <w:tab w:val="num" w:pos="-528"/>
        </w:tabs>
        <w:ind w:left="-528" w:hanging="360"/>
      </w:pPr>
    </w:lvl>
    <w:lvl w:ilvl="2" w:tplc="5CB0247C" w:tentative="1">
      <w:start w:val="1"/>
      <w:numFmt w:val="lowerRoman"/>
      <w:lvlText w:val="%3."/>
      <w:lvlJc w:val="right"/>
      <w:pPr>
        <w:tabs>
          <w:tab w:val="num" w:pos="192"/>
        </w:tabs>
        <w:ind w:left="192" w:hanging="180"/>
      </w:pPr>
    </w:lvl>
    <w:lvl w:ilvl="3" w:tplc="FFBC9C40" w:tentative="1">
      <w:start w:val="1"/>
      <w:numFmt w:val="decimal"/>
      <w:lvlText w:val="%4."/>
      <w:lvlJc w:val="left"/>
      <w:pPr>
        <w:tabs>
          <w:tab w:val="num" w:pos="912"/>
        </w:tabs>
        <w:ind w:left="912" w:hanging="360"/>
      </w:pPr>
    </w:lvl>
    <w:lvl w:ilvl="4" w:tplc="B06C98E6" w:tentative="1">
      <w:start w:val="1"/>
      <w:numFmt w:val="lowerLetter"/>
      <w:lvlText w:val="%5."/>
      <w:lvlJc w:val="left"/>
      <w:pPr>
        <w:tabs>
          <w:tab w:val="num" w:pos="1632"/>
        </w:tabs>
        <w:ind w:left="1632" w:hanging="360"/>
      </w:pPr>
    </w:lvl>
    <w:lvl w:ilvl="5" w:tplc="232E073C" w:tentative="1">
      <w:start w:val="1"/>
      <w:numFmt w:val="lowerRoman"/>
      <w:lvlText w:val="%6."/>
      <w:lvlJc w:val="right"/>
      <w:pPr>
        <w:tabs>
          <w:tab w:val="num" w:pos="2352"/>
        </w:tabs>
        <w:ind w:left="2352" w:hanging="180"/>
      </w:pPr>
    </w:lvl>
    <w:lvl w:ilvl="6" w:tplc="CE148188" w:tentative="1">
      <w:start w:val="1"/>
      <w:numFmt w:val="decimal"/>
      <w:lvlText w:val="%7."/>
      <w:lvlJc w:val="left"/>
      <w:pPr>
        <w:tabs>
          <w:tab w:val="num" w:pos="3072"/>
        </w:tabs>
        <w:ind w:left="3072" w:hanging="360"/>
      </w:pPr>
    </w:lvl>
    <w:lvl w:ilvl="7" w:tplc="C890DF2C" w:tentative="1">
      <w:start w:val="1"/>
      <w:numFmt w:val="lowerLetter"/>
      <w:lvlText w:val="%8."/>
      <w:lvlJc w:val="left"/>
      <w:pPr>
        <w:tabs>
          <w:tab w:val="num" w:pos="3792"/>
        </w:tabs>
        <w:ind w:left="3792" w:hanging="360"/>
      </w:pPr>
    </w:lvl>
    <w:lvl w:ilvl="8" w:tplc="522AAB82"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1ECA6B54">
      <w:start w:val="1"/>
      <w:numFmt w:val="decimal"/>
      <w:lvlText w:val="%1."/>
      <w:lvlJc w:val="left"/>
      <w:pPr>
        <w:tabs>
          <w:tab w:val="num" w:pos="780"/>
        </w:tabs>
        <w:ind w:left="780" w:hanging="780"/>
      </w:pPr>
      <w:rPr>
        <w:rFonts w:hint="default"/>
      </w:rPr>
    </w:lvl>
    <w:lvl w:ilvl="1" w:tplc="D9564136" w:tentative="1">
      <w:start w:val="1"/>
      <w:numFmt w:val="lowerLetter"/>
      <w:lvlText w:val="%2."/>
      <w:lvlJc w:val="left"/>
      <w:pPr>
        <w:tabs>
          <w:tab w:val="num" w:pos="1440"/>
        </w:tabs>
        <w:ind w:left="1440" w:hanging="360"/>
      </w:pPr>
    </w:lvl>
    <w:lvl w:ilvl="2" w:tplc="3F089F2C" w:tentative="1">
      <w:start w:val="1"/>
      <w:numFmt w:val="lowerRoman"/>
      <w:lvlText w:val="%3."/>
      <w:lvlJc w:val="right"/>
      <w:pPr>
        <w:tabs>
          <w:tab w:val="num" w:pos="2160"/>
        </w:tabs>
        <w:ind w:left="2160" w:hanging="180"/>
      </w:pPr>
    </w:lvl>
    <w:lvl w:ilvl="3" w:tplc="F4DAE6FA" w:tentative="1">
      <w:start w:val="1"/>
      <w:numFmt w:val="decimal"/>
      <w:lvlText w:val="%4."/>
      <w:lvlJc w:val="left"/>
      <w:pPr>
        <w:tabs>
          <w:tab w:val="num" w:pos="2880"/>
        </w:tabs>
        <w:ind w:left="2880" w:hanging="360"/>
      </w:pPr>
    </w:lvl>
    <w:lvl w:ilvl="4" w:tplc="BDBC78C4" w:tentative="1">
      <w:start w:val="1"/>
      <w:numFmt w:val="lowerLetter"/>
      <w:lvlText w:val="%5."/>
      <w:lvlJc w:val="left"/>
      <w:pPr>
        <w:tabs>
          <w:tab w:val="num" w:pos="3600"/>
        </w:tabs>
        <w:ind w:left="3600" w:hanging="360"/>
      </w:pPr>
    </w:lvl>
    <w:lvl w:ilvl="5" w:tplc="80B64B16" w:tentative="1">
      <w:start w:val="1"/>
      <w:numFmt w:val="lowerRoman"/>
      <w:lvlText w:val="%6."/>
      <w:lvlJc w:val="right"/>
      <w:pPr>
        <w:tabs>
          <w:tab w:val="num" w:pos="4320"/>
        </w:tabs>
        <w:ind w:left="4320" w:hanging="180"/>
      </w:pPr>
    </w:lvl>
    <w:lvl w:ilvl="6" w:tplc="200A936E" w:tentative="1">
      <w:start w:val="1"/>
      <w:numFmt w:val="decimal"/>
      <w:lvlText w:val="%7."/>
      <w:lvlJc w:val="left"/>
      <w:pPr>
        <w:tabs>
          <w:tab w:val="num" w:pos="5040"/>
        </w:tabs>
        <w:ind w:left="5040" w:hanging="360"/>
      </w:pPr>
    </w:lvl>
    <w:lvl w:ilvl="7" w:tplc="6BD4058A" w:tentative="1">
      <w:start w:val="1"/>
      <w:numFmt w:val="lowerLetter"/>
      <w:lvlText w:val="%8."/>
      <w:lvlJc w:val="left"/>
      <w:pPr>
        <w:tabs>
          <w:tab w:val="num" w:pos="5760"/>
        </w:tabs>
        <w:ind w:left="5760" w:hanging="360"/>
      </w:pPr>
    </w:lvl>
    <w:lvl w:ilvl="8" w:tplc="BA585182"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56CE96BC">
      <w:start w:val="1"/>
      <w:numFmt w:val="decimal"/>
      <w:lvlText w:val="%1."/>
      <w:lvlJc w:val="left"/>
      <w:pPr>
        <w:tabs>
          <w:tab w:val="num" w:pos="360"/>
        </w:tabs>
        <w:ind w:left="360" w:hanging="360"/>
      </w:pPr>
      <w:rPr>
        <w:rFonts w:hint="default"/>
      </w:rPr>
    </w:lvl>
    <w:lvl w:ilvl="1" w:tplc="0EA679E4" w:tentative="1">
      <w:start w:val="1"/>
      <w:numFmt w:val="lowerLetter"/>
      <w:lvlText w:val="%2."/>
      <w:lvlJc w:val="left"/>
      <w:pPr>
        <w:tabs>
          <w:tab w:val="num" w:pos="1440"/>
        </w:tabs>
        <w:ind w:left="1440" w:hanging="360"/>
      </w:pPr>
    </w:lvl>
    <w:lvl w:ilvl="2" w:tplc="8DBCFFF6" w:tentative="1">
      <w:start w:val="1"/>
      <w:numFmt w:val="lowerRoman"/>
      <w:lvlText w:val="%3."/>
      <w:lvlJc w:val="right"/>
      <w:pPr>
        <w:tabs>
          <w:tab w:val="num" w:pos="2160"/>
        </w:tabs>
        <w:ind w:left="2160" w:hanging="180"/>
      </w:pPr>
    </w:lvl>
    <w:lvl w:ilvl="3" w:tplc="0840F958" w:tentative="1">
      <w:start w:val="1"/>
      <w:numFmt w:val="decimal"/>
      <w:lvlText w:val="%4."/>
      <w:lvlJc w:val="left"/>
      <w:pPr>
        <w:tabs>
          <w:tab w:val="num" w:pos="2880"/>
        </w:tabs>
        <w:ind w:left="2880" w:hanging="360"/>
      </w:pPr>
    </w:lvl>
    <w:lvl w:ilvl="4" w:tplc="56EE7DA2" w:tentative="1">
      <w:start w:val="1"/>
      <w:numFmt w:val="lowerLetter"/>
      <w:lvlText w:val="%5."/>
      <w:lvlJc w:val="left"/>
      <w:pPr>
        <w:tabs>
          <w:tab w:val="num" w:pos="3600"/>
        </w:tabs>
        <w:ind w:left="3600" w:hanging="360"/>
      </w:pPr>
    </w:lvl>
    <w:lvl w:ilvl="5" w:tplc="2C7C0B5C" w:tentative="1">
      <w:start w:val="1"/>
      <w:numFmt w:val="lowerRoman"/>
      <w:lvlText w:val="%6."/>
      <w:lvlJc w:val="right"/>
      <w:pPr>
        <w:tabs>
          <w:tab w:val="num" w:pos="4320"/>
        </w:tabs>
        <w:ind w:left="4320" w:hanging="180"/>
      </w:pPr>
    </w:lvl>
    <w:lvl w:ilvl="6" w:tplc="44EC76F2" w:tentative="1">
      <w:start w:val="1"/>
      <w:numFmt w:val="decimal"/>
      <w:lvlText w:val="%7."/>
      <w:lvlJc w:val="left"/>
      <w:pPr>
        <w:tabs>
          <w:tab w:val="num" w:pos="5040"/>
        </w:tabs>
        <w:ind w:left="5040" w:hanging="360"/>
      </w:pPr>
    </w:lvl>
    <w:lvl w:ilvl="7" w:tplc="7D2A3906" w:tentative="1">
      <w:start w:val="1"/>
      <w:numFmt w:val="lowerLetter"/>
      <w:lvlText w:val="%8."/>
      <w:lvlJc w:val="left"/>
      <w:pPr>
        <w:tabs>
          <w:tab w:val="num" w:pos="5760"/>
        </w:tabs>
        <w:ind w:left="5760" w:hanging="360"/>
      </w:pPr>
    </w:lvl>
    <w:lvl w:ilvl="8" w:tplc="ECEE1E84"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AB4ABB02">
      <w:start w:val="1"/>
      <w:numFmt w:val="decimal"/>
      <w:lvlText w:val="%1."/>
      <w:lvlJc w:val="left"/>
      <w:pPr>
        <w:tabs>
          <w:tab w:val="num" w:pos="360"/>
        </w:tabs>
        <w:ind w:left="360" w:hanging="360"/>
      </w:pPr>
    </w:lvl>
    <w:lvl w:ilvl="1" w:tplc="C4FA6166" w:tentative="1">
      <w:start w:val="1"/>
      <w:numFmt w:val="lowerLetter"/>
      <w:lvlText w:val="%2."/>
      <w:lvlJc w:val="left"/>
      <w:pPr>
        <w:tabs>
          <w:tab w:val="num" w:pos="1080"/>
        </w:tabs>
        <w:ind w:left="1080" w:hanging="360"/>
      </w:pPr>
    </w:lvl>
    <w:lvl w:ilvl="2" w:tplc="DF0668F6" w:tentative="1">
      <w:start w:val="1"/>
      <w:numFmt w:val="lowerRoman"/>
      <w:lvlText w:val="%3."/>
      <w:lvlJc w:val="right"/>
      <w:pPr>
        <w:tabs>
          <w:tab w:val="num" w:pos="1800"/>
        </w:tabs>
        <w:ind w:left="1800" w:hanging="180"/>
      </w:pPr>
    </w:lvl>
    <w:lvl w:ilvl="3" w:tplc="2EF4B61E" w:tentative="1">
      <w:start w:val="1"/>
      <w:numFmt w:val="decimal"/>
      <w:lvlText w:val="%4."/>
      <w:lvlJc w:val="left"/>
      <w:pPr>
        <w:tabs>
          <w:tab w:val="num" w:pos="2520"/>
        </w:tabs>
        <w:ind w:left="2520" w:hanging="360"/>
      </w:pPr>
    </w:lvl>
    <w:lvl w:ilvl="4" w:tplc="39807760" w:tentative="1">
      <w:start w:val="1"/>
      <w:numFmt w:val="lowerLetter"/>
      <w:lvlText w:val="%5."/>
      <w:lvlJc w:val="left"/>
      <w:pPr>
        <w:tabs>
          <w:tab w:val="num" w:pos="3240"/>
        </w:tabs>
        <w:ind w:left="3240" w:hanging="360"/>
      </w:pPr>
    </w:lvl>
    <w:lvl w:ilvl="5" w:tplc="2FA2CDA4" w:tentative="1">
      <w:start w:val="1"/>
      <w:numFmt w:val="lowerRoman"/>
      <w:lvlText w:val="%6."/>
      <w:lvlJc w:val="right"/>
      <w:pPr>
        <w:tabs>
          <w:tab w:val="num" w:pos="3960"/>
        </w:tabs>
        <w:ind w:left="3960" w:hanging="180"/>
      </w:pPr>
    </w:lvl>
    <w:lvl w:ilvl="6" w:tplc="AA18D9E2" w:tentative="1">
      <w:start w:val="1"/>
      <w:numFmt w:val="decimal"/>
      <w:lvlText w:val="%7."/>
      <w:lvlJc w:val="left"/>
      <w:pPr>
        <w:tabs>
          <w:tab w:val="num" w:pos="4680"/>
        </w:tabs>
        <w:ind w:left="4680" w:hanging="360"/>
      </w:pPr>
    </w:lvl>
    <w:lvl w:ilvl="7" w:tplc="46BC1392" w:tentative="1">
      <w:start w:val="1"/>
      <w:numFmt w:val="lowerLetter"/>
      <w:lvlText w:val="%8."/>
      <w:lvlJc w:val="left"/>
      <w:pPr>
        <w:tabs>
          <w:tab w:val="num" w:pos="5400"/>
        </w:tabs>
        <w:ind w:left="5400" w:hanging="360"/>
      </w:pPr>
    </w:lvl>
    <w:lvl w:ilvl="8" w:tplc="2370C286"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296438DE">
      <w:start w:val="1"/>
      <w:numFmt w:val="decimal"/>
      <w:lvlText w:val="%1."/>
      <w:lvlJc w:val="left"/>
      <w:pPr>
        <w:tabs>
          <w:tab w:val="num" w:pos="-360"/>
        </w:tabs>
        <w:ind w:left="360" w:hanging="360"/>
      </w:pPr>
      <w:rPr>
        <w:rFonts w:hint="default"/>
        <w:b w:val="0"/>
      </w:rPr>
    </w:lvl>
    <w:lvl w:ilvl="1" w:tplc="2FB24366" w:tentative="1">
      <w:start w:val="1"/>
      <w:numFmt w:val="lowerLetter"/>
      <w:lvlText w:val="%2."/>
      <w:lvlJc w:val="left"/>
      <w:pPr>
        <w:tabs>
          <w:tab w:val="num" w:pos="1440"/>
        </w:tabs>
        <w:ind w:left="1440" w:hanging="360"/>
      </w:pPr>
    </w:lvl>
    <w:lvl w:ilvl="2" w:tplc="28A254E4" w:tentative="1">
      <w:start w:val="1"/>
      <w:numFmt w:val="lowerRoman"/>
      <w:lvlText w:val="%3."/>
      <w:lvlJc w:val="right"/>
      <w:pPr>
        <w:tabs>
          <w:tab w:val="num" w:pos="2160"/>
        </w:tabs>
        <w:ind w:left="2160" w:hanging="180"/>
      </w:pPr>
    </w:lvl>
    <w:lvl w:ilvl="3" w:tplc="13806CAC" w:tentative="1">
      <w:start w:val="1"/>
      <w:numFmt w:val="decimal"/>
      <w:lvlText w:val="%4."/>
      <w:lvlJc w:val="left"/>
      <w:pPr>
        <w:tabs>
          <w:tab w:val="num" w:pos="2880"/>
        </w:tabs>
        <w:ind w:left="2880" w:hanging="360"/>
      </w:pPr>
    </w:lvl>
    <w:lvl w:ilvl="4" w:tplc="8BE2C14A" w:tentative="1">
      <w:start w:val="1"/>
      <w:numFmt w:val="lowerLetter"/>
      <w:lvlText w:val="%5."/>
      <w:lvlJc w:val="left"/>
      <w:pPr>
        <w:tabs>
          <w:tab w:val="num" w:pos="3600"/>
        </w:tabs>
        <w:ind w:left="3600" w:hanging="360"/>
      </w:pPr>
    </w:lvl>
    <w:lvl w:ilvl="5" w:tplc="E7B6F810" w:tentative="1">
      <w:start w:val="1"/>
      <w:numFmt w:val="lowerRoman"/>
      <w:lvlText w:val="%6."/>
      <w:lvlJc w:val="right"/>
      <w:pPr>
        <w:tabs>
          <w:tab w:val="num" w:pos="4320"/>
        </w:tabs>
        <w:ind w:left="4320" w:hanging="180"/>
      </w:pPr>
    </w:lvl>
    <w:lvl w:ilvl="6" w:tplc="16A2C300" w:tentative="1">
      <w:start w:val="1"/>
      <w:numFmt w:val="decimal"/>
      <w:lvlText w:val="%7."/>
      <w:lvlJc w:val="left"/>
      <w:pPr>
        <w:tabs>
          <w:tab w:val="num" w:pos="5040"/>
        </w:tabs>
        <w:ind w:left="5040" w:hanging="360"/>
      </w:pPr>
    </w:lvl>
    <w:lvl w:ilvl="7" w:tplc="7206BD08" w:tentative="1">
      <w:start w:val="1"/>
      <w:numFmt w:val="lowerLetter"/>
      <w:lvlText w:val="%8."/>
      <w:lvlJc w:val="left"/>
      <w:pPr>
        <w:tabs>
          <w:tab w:val="num" w:pos="5760"/>
        </w:tabs>
        <w:ind w:left="5760" w:hanging="360"/>
      </w:pPr>
    </w:lvl>
    <w:lvl w:ilvl="8" w:tplc="664AB666"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EBFEFF7A">
      <w:start w:val="1"/>
      <w:numFmt w:val="decimal"/>
      <w:lvlText w:val="%1."/>
      <w:lvlJc w:val="left"/>
      <w:pPr>
        <w:tabs>
          <w:tab w:val="num" w:pos="780"/>
        </w:tabs>
        <w:ind w:left="780" w:hanging="780"/>
      </w:pPr>
      <w:rPr>
        <w:rFonts w:hint="default"/>
      </w:rPr>
    </w:lvl>
    <w:lvl w:ilvl="1" w:tplc="88F6BEF8" w:tentative="1">
      <w:start w:val="1"/>
      <w:numFmt w:val="lowerLetter"/>
      <w:lvlText w:val="%2."/>
      <w:lvlJc w:val="left"/>
      <w:pPr>
        <w:tabs>
          <w:tab w:val="num" w:pos="1440"/>
        </w:tabs>
        <w:ind w:left="1440" w:hanging="360"/>
      </w:pPr>
    </w:lvl>
    <w:lvl w:ilvl="2" w:tplc="D7A2E1B4" w:tentative="1">
      <w:start w:val="1"/>
      <w:numFmt w:val="lowerRoman"/>
      <w:lvlText w:val="%3."/>
      <w:lvlJc w:val="right"/>
      <w:pPr>
        <w:tabs>
          <w:tab w:val="num" w:pos="2160"/>
        </w:tabs>
        <w:ind w:left="2160" w:hanging="180"/>
      </w:pPr>
    </w:lvl>
    <w:lvl w:ilvl="3" w:tplc="694AA49C" w:tentative="1">
      <w:start w:val="1"/>
      <w:numFmt w:val="decimal"/>
      <w:lvlText w:val="%4."/>
      <w:lvlJc w:val="left"/>
      <w:pPr>
        <w:tabs>
          <w:tab w:val="num" w:pos="2880"/>
        </w:tabs>
        <w:ind w:left="2880" w:hanging="360"/>
      </w:pPr>
    </w:lvl>
    <w:lvl w:ilvl="4" w:tplc="84EAA562" w:tentative="1">
      <w:start w:val="1"/>
      <w:numFmt w:val="lowerLetter"/>
      <w:lvlText w:val="%5."/>
      <w:lvlJc w:val="left"/>
      <w:pPr>
        <w:tabs>
          <w:tab w:val="num" w:pos="3600"/>
        </w:tabs>
        <w:ind w:left="3600" w:hanging="360"/>
      </w:pPr>
    </w:lvl>
    <w:lvl w:ilvl="5" w:tplc="4E9E95A2" w:tentative="1">
      <w:start w:val="1"/>
      <w:numFmt w:val="lowerRoman"/>
      <w:lvlText w:val="%6."/>
      <w:lvlJc w:val="right"/>
      <w:pPr>
        <w:tabs>
          <w:tab w:val="num" w:pos="4320"/>
        </w:tabs>
        <w:ind w:left="4320" w:hanging="180"/>
      </w:pPr>
    </w:lvl>
    <w:lvl w:ilvl="6" w:tplc="E02A3E3A" w:tentative="1">
      <w:start w:val="1"/>
      <w:numFmt w:val="decimal"/>
      <w:lvlText w:val="%7."/>
      <w:lvlJc w:val="left"/>
      <w:pPr>
        <w:tabs>
          <w:tab w:val="num" w:pos="5040"/>
        </w:tabs>
        <w:ind w:left="5040" w:hanging="360"/>
      </w:pPr>
    </w:lvl>
    <w:lvl w:ilvl="7" w:tplc="C0AAD5C6" w:tentative="1">
      <w:start w:val="1"/>
      <w:numFmt w:val="lowerLetter"/>
      <w:lvlText w:val="%8."/>
      <w:lvlJc w:val="left"/>
      <w:pPr>
        <w:tabs>
          <w:tab w:val="num" w:pos="5760"/>
        </w:tabs>
        <w:ind w:left="5760" w:hanging="360"/>
      </w:pPr>
    </w:lvl>
    <w:lvl w:ilvl="8" w:tplc="BE68135C"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A6AE0C38">
      <w:start w:val="1"/>
      <w:numFmt w:val="decimal"/>
      <w:lvlText w:val="%1."/>
      <w:lvlJc w:val="left"/>
      <w:pPr>
        <w:tabs>
          <w:tab w:val="num" w:pos="1080"/>
        </w:tabs>
        <w:ind w:left="1080" w:hanging="360"/>
      </w:pPr>
      <w:rPr>
        <w:rFonts w:hint="default"/>
      </w:rPr>
    </w:lvl>
    <w:lvl w:ilvl="1" w:tplc="28DCD760" w:tentative="1">
      <w:start w:val="1"/>
      <w:numFmt w:val="lowerLetter"/>
      <w:lvlText w:val="%2."/>
      <w:lvlJc w:val="left"/>
      <w:pPr>
        <w:tabs>
          <w:tab w:val="num" w:pos="1440"/>
        </w:tabs>
        <w:ind w:left="1440" w:hanging="360"/>
      </w:pPr>
    </w:lvl>
    <w:lvl w:ilvl="2" w:tplc="1E98051C">
      <w:start w:val="1"/>
      <w:numFmt w:val="lowerRoman"/>
      <w:lvlText w:val="%3."/>
      <w:lvlJc w:val="right"/>
      <w:pPr>
        <w:tabs>
          <w:tab w:val="num" w:pos="2160"/>
        </w:tabs>
        <w:ind w:left="2160" w:hanging="180"/>
      </w:pPr>
    </w:lvl>
    <w:lvl w:ilvl="3" w:tplc="51D60B92" w:tentative="1">
      <w:start w:val="1"/>
      <w:numFmt w:val="decimal"/>
      <w:lvlText w:val="%4."/>
      <w:lvlJc w:val="left"/>
      <w:pPr>
        <w:tabs>
          <w:tab w:val="num" w:pos="2880"/>
        </w:tabs>
        <w:ind w:left="2880" w:hanging="360"/>
      </w:pPr>
    </w:lvl>
    <w:lvl w:ilvl="4" w:tplc="50426CEC" w:tentative="1">
      <w:start w:val="1"/>
      <w:numFmt w:val="lowerLetter"/>
      <w:lvlText w:val="%5."/>
      <w:lvlJc w:val="left"/>
      <w:pPr>
        <w:tabs>
          <w:tab w:val="num" w:pos="3600"/>
        </w:tabs>
        <w:ind w:left="3600" w:hanging="360"/>
      </w:pPr>
    </w:lvl>
    <w:lvl w:ilvl="5" w:tplc="F0D021E4" w:tentative="1">
      <w:start w:val="1"/>
      <w:numFmt w:val="lowerRoman"/>
      <w:lvlText w:val="%6."/>
      <w:lvlJc w:val="right"/>
      <w:pPr>
        <w:tabs>
          <w:tab w:val="num" w:pos="4320"/>
        </w:tabs>
        <w:ind w:left="4320" w:hanging="180"/>
      </w:pPr>
    </w:lvl>
    <w:lvl w:ilvl="6" w:tplc="9306DEDE" w:tentative="1">
      <w:start w:val="1"/>
      <w:numFmt w:val="decimal"/>
      <w:lvlText w:val="%7."/>
      <w:lvlJc w:val="left"/>
      <w:pPr>
        <w:tabs>
          <w:tab w:val="num" w:pos="5040"/>
        </w:tabs>
        <w:ind w:left="5040" w:hanging="360"/>
      </w:pPr>
    </w:lvl>
    <w:lvl w:ilvl="7" w:tplc="7BEA36DA" w:tentative="1">
      <w:start w:val="1"/>
      <w:numFmt w:val="lowerLetter"/>
      <w:lvlText w:val="%8."/>
      <w:lvlJc w:val="left"/>
      <w:pPr>
        <w:tabs>
          <w:tab w:val="num" w:pos="5760"/>
        </w:tabs>
        <w:ind w:left="5760" w:hanging="360"/>
      </w:pPr>
    </w:lvl>
    <w:lvl w:ilvl="8" w:tplc="BA284A3E"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972E5700">
      <w:start w:val="1"/>
      <w:numFmt w:val="decimal"/>
      <w:lvlText w:val="%1."/>
      <w:lvlJc w:val="left"/>
      <w:pPr>
        <w:ind w:left="720" w:hanging="360"/>
      </w:pPr>
      <w:rPr>
        <w:rFonts w:cs="Times New Roman"/>
        <w:b w:val="0"/>
      </w:rPr>
    </w:lvl>
    <w:lvl w:ilvl="1" w:tplc="2CDC838A" w:tentative="1">
      <w:start w:val="1"/>
      <w:numFmt w:val="lowerLetter"/>
      <w:lvlText w:val="%2."/>
      <w:lvlJc w:val="left"/>
      <w:pPr>
        <w:ind w:left="1440" w:hanging="360"/>
      </w:pPr>
      <w:rPr>
        <w:rFonts w:cs="Times New Roman"/>
      </w:rPr>
    </w:lvl>
    <w:lvl w:ilvl="2" w:tplc="E75428EA" w:tentative="1">
      <w:start w:val="1"/>
      <w:numFmt w:val="lowerRoman"/>
      <w:lvlText w:val="%3."/>
      <w:lvlJc w:val="right"/>
      <w:pPr>
        <w:ind w:left="2160" w:hanging="180"/>
      </w:pPr>
      <w:rPr>
        <w:rFonts w:cs="Times New Roman"/>
      </w:rPr>
    </w:lvl>
    <w:lvl w:ilvl="3" w:tplc="FAAC54C4" w:tentative="1">
      <w:start w:val="1"/>
      <w:numFmt w:val="decimal"/>
      <w:lvlText w:val="%4."/>
      <w:lvlJc w:val="left"/>
      <w:pPr>
        <w:ind w:left="2880" w:hanging="360"/>
      </w:pPr>
      <w:rPr>
        <w:rFonts w:cs="Times New Roman"/>
      </w:rPr>
    </w:lvl>
    <w:lvl w:ilvl="4" w:tplc="3B68615E" w:tentative="1">
      <w:start w:val="1"/>
      <w:numFmt w:val="lowerLetter"/>
      <w:lvlText w:val="%5."/>
      <w:lvlJc w:val="left"/>
      <w:pPr>
        <w:ind w:left="3600" w:hanging="360"/>
      </w:pPr>
      <w:rPr>
        <w:rFonts w:cs="Times New Roman"/>
      </w:rPr>
    </w:lvl>
    <w:lvl w:ilvl="5" w:tplc="EB408E92" w:tentative="1">
      <w:start w:val="1"/>
      <w:numFmt w:val="lowerRoman"/>
      <w:lvlText w:val="%6."/>
      <w:lvlJc w:val="right"/>
      <w:pPr>
        <w:ind w:left="4320" w:hanging="180"/>
      </w:pPr>
      <w:rPr>
        <w:rFonts w:cs="Times New Roman"/>
      </w:rPr>
    </w:lvl>
    <w:lvl w:ilvl="6" w:tplc="E8102CBC" w:tentative="1">
      <w:start w:val="1"/>
      <w:numFmt w:val="decimal"/>
      <w:lvlText w:val="%7."/>
      <w:lvlJc w:val="left"/>
      <w:pPr>
        <w:ind w:left="5040" w:hanging="360"/>
      </w:pPr>
      <w:rPr>
        <w:rFonts w:cs="Times New Roman"/>
      </w:rPr>
    </w:lvl>
    <w:lvl w:ilvl="7" w:tplc="8622636A" w:tentative="1">
      <w:start w:val="1"/>
      <w:numFmt w:val="lowerLetter"/>
      <w:lvlText w:val="%8."/>
      <w:lvlJc w:val="left"/>
      <w:pPr>
        <w:ind w:left="5760" w:hanging="360"/>
      </w:pPr>
      <w:rPr>
        <w:rFonts w:cs="Times New Roman"/>
      </w:rPr>
    </w:lvl>
    <w:lvl w:ilvl="8" w:tplc="79D0C664"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09BCC1AA">
      <w:start w:val="1"/>
      <w:numFmt w:val="decimal"/>
      <w:lvlText w:val="%1."/>
      <w:lvlJc w:val="left"/>
      <w:pPr>
        <w:ind w:left="360" w:hanging="360"/>
      </w:pPr>
      <w:rPr>
        <w:rFonts w:hint="default"/>
        <w:b w:val="0"/>
      </w:rPr>
    </w:lvl>
    <w:lvl w:ilvl="1" w:tplc="463E11FE" w:tentative="1">
      <w:start w:val="1"/>
      <w:numFmt w:val="lowerLetter"/>
      <w:lvlText w:val="%2."/>
      <w:lvlJc w:val="left"/>
      <w:pPr>
        <w:ind w:left="1080" w:hanging="360"/>
      </w:pPr>
    </w:lvl>
    <w:lvl w:ilvl="2" w:tplc="9BE0760E" w:tentative="1">
      <w:start w:val="1"/>
      <w:numFmt w:val="lowerRoman"/>
      <w:lvlText w:val="%3."/>
      <w:lvlJc w:val="right"/>
      <w:pPr>
        <w:ind w:left="1800" w:hanging="180"/>
      </w:pPr>
    </w:lvl>
    <w:lvl w:ilvl="3" w:tplc="85A44E2E" w:tentative="1">
      <w:start w:val="1"/>
      <w:numFmt w:val="decimal"/>
      <w:lvlText w:val="%4."/>
      <w:lvlJc w:val="left"/>
      <w:pPr>
        <w:ind w:left="2520" w:hanging="360"/>
      </w:pPr>
    </w:lvl>
    <w:lvl w:ilvl="4" w:tplc="A9385C1A" w:tentative="1">
      <w:start w:val="1"/>
      <w:numFmt w:val="lowerLetter"/>
      <w:lvlText w:val="%5."/>
      <w:lvlJc w:val="left"/>
      <w:pPr>
        <w:ind w:left="3240" w:hanging="360"/>
      </w:pPr>
    </w:lvl>
    <w:lvl w:ilvl="5" w:tplc="B4FA9060" w:tentative="1">
      <w:start w:val="1"/>
      <w:numFmt w:val="lowerRoman"/>
      <w:lvlText w:val="%6."/>
      <w:lvlJc w:val="right"/>
      <w:pPr>
        <w:ind w:left="3960" w:hanging="180"/>
      </w:pPr>
    </w:lvl>
    <w:lvl w:ilvl="6" w:tplc="15B2C488" w:tentative="1">
      <w:start w:val="1"/>
      <w:numFmt w:val="decimal"/>
      <w:lvlText w:val="%7."/>
      <w:lvlJc w:val="left"/>
      <w:pPr>
        <w:ind w:left="4680" w:hanging="360"/>
      </w:pPr>
    </w:lvl>
    <w:lvl w:ilvl="7" w:tplc="098CA34C" w:tentative="1">
      <w:start w:val="1"/>
      <w:numFmt w:val="lowerLetter"/>
      <w:lvlText w:val="%8."/>
      <w:lvlJc w:val="left"/>
      <w:pPr>
        <w:ind w:left="5400" w:hanging="360"/>
      </w:pPr>
    </w:lvl>
    <w:lvl w:ilvl="8" w:tplc="41084056"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CF8E0536">
      <w:start w:val="1"/>
      <w:numFmt w:val="decimal"/>
      <w:lvlText w:val="%1."/>
      <w:lvlJc w:val="left"/>
      <w:pPr>
        <w:tabs>
          <w:tab w:val="num" w:pos="720"/>
        </w:tabs>
        <w:ind w:left="720" w:hanging="360"/>
      </w:pPr>
      <w:rPr>
        <w:rFonts w:hint="default"/>
      </w:rPr>
    </w:lvl>
    <w:lvl w:ilvl="1" w:tplc="36C0F25E" w:tentative="1">
      <w:start w:val="1"/>
      <w:numFmt w:val="lowerLetter"/>
      <w:lvlText w:val="%2."/>
      <w:lvlJc w:val="left"/>
      <w:pPr>
        <w:tabs>
          <w:tab w:val="num" w:pos="816"/>
        </w:tabs>
        <w:ind w:left="816" w:hanging="360"/>
      </w:pPr>
    </w:lvl>
    <w:lvl w:ilvl="2" w:tplc="9312BFD8" w:tentative="1">
      <w:start w:val="1"/>
      <w:numFmt w:val="lowerRoman"/>
      <w:lvlText w:val="%3."/>
      <w:lvlJc w:val="right"/>
      <w:pPr>
        <w:tabs>
          <w:tab w:val="num" w:pos="1536"/>
        </w:tabs>
        <w:ind w:left="1536" w:hanging="180"/>
      </w:pPr>
    </w:lvl>
    <w:lvl w:ilvl="3" w:tplc="773821E6" w:tentative="1">
      <w:start w:val="1"/>
      <w:numFmt w:val="decimal"/>
      <w:lvlText w:val="%4."/>
      <w:lvlJc w:val="left"/>
      <w:pPr>
        <w:tabs>
          <w:tab w:val="num" w:pos="2256"/>
        </w:tabs>
        <w:ind w:left="2256" w:hanging="360"/>
      </w:pPr>
    </w:lvl>
    <w:lvl w:ilvl="4" w:tplc="CF84796E" w:tentative="1">
      <w:start w:val="1"/>
      <w:numFmt w:val="lowerLetter"/>
      <w:lvlText w:val="%5."/>
      <w:lvlJc w:val="left"/>
      <w:pPr>
        <w:tabs>
          <w:tab w:val="num" w:pos="2976"/>
        </w:tabs>
        <w:ind w:left="2976" w:hanging="360"/>
      </w:pPr>
    </w:lvl>
    <w:lvl w:ilvl="5" w:tplc="FC806910" w:tentative="1">
      <w:start w:val="1"/>
      <w:numFmt w:val="lowerRoman"/>
      <w:lvlText w:val="%6."/>
      <w:lvlJc w:val="right"/>
      <w:pPr>
        <w:tabs>
          <w:tab w:val="num" w:pos="3696"/>
        </w:tabs>
        <w:ind w:left="3696" w:hanging="180"/>
      </w:pPr>
    </w:lvl>
    <w:lvl w:ilvl="6" w:tplc="EA94F042" w:tentative="1">
      <w:start w:val="1"/>
      <w:numFmt w:val="decimal"/>
      <w:lvlText w:val="%7."/>
      <w:lvlJc w:val="left"/>
      <w:pPr>
        <w:tabs>
          <w:tab w:val="num" w:pos="4416"/>
        </w:tabs>
        <w:ind w:left="4416" w:hanging="360"/>
      </w:pPr>
    </w:lvl>
    <w:lvl w:ilvl="7" w:tplc="BE6CBEEA" w:tentative="1">
      <w:start w:val="1"/>
      <w:numFmt w:val="lowerLetter"/>
      <w:lvlText w:val="%8."/>
      <w:lvlJc w:val="left"/>
      <w:pPr>
        <w:tabs>
          <w:tab w:val="num" w:pos="5136"/>
        </w:tabs>
        <w:ind w:left="5136" w:hanging="360"/>
      </w:pPr>
    </w:lvl>
    <w:lvl w:ilvl="8" w:tplc="D0583FEE"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3C982282">
      <w:start w:val="1"/>
      <w:numFmt w:val="decimal"/>
      <w:lvlText w:val="%1."/>
      <w:lvlJc w:val="left"/>
      <w:pPr>
        <w:tabs>
          <w:tab w:val="num" w:pos="360"/>
        </w:tabs>
        <w:ind w:left="360" w:hanging="360"/>
      </w:pPr>
      <w:rPr>
        <w:rFonts w:hint="default"/>
        <w:b w:val="0"/>
      </w:rPr>
    </w:lvl>
    <w:lvl w:ilvl="1" w:tplc="355EA688" w:tentative="1">
      <w:start w:val="1"/>
      <w:numFmt w:val="lowerLetter"/>
      <w:lvlText w:val="%2."/>
      <w:lvlJc w:val="left"/>
      <w:pPr>
        <w:tabs>
          <w:tab w:val="num" w:pos="1440"/>
        </w:tabs>
        <w:ind w:left="1440" w:hanging="360"/>
      </w:pPr>
    </w:lvl>
    <w:lvl w:ilvl="2" w:tplc="4296D68E" w:tentative="1">
      <w:start w:val="1"/>
      <w:numFmt w:val="lowerRoman"/>
      <w:lvlText w:val="%3."/>
      <w:lvlJc w:val="right"/>
      <w:pPr>
        <w:tabs>
          <w:tab w:val="num" w:pos="2160"/>
        </w:tabs>
        <w:ind w:left="2160" w:hanging="180"/>
      </w:pPr>
    </w:lvl>
    <w:lvl w:ilvl="3" w:tplc="B7A23354" w:tentative="1">
      <w:start w:val="1"/>
      <w:numFmt w:val="decimal"/>
      <w:lvlText w:val="%4."/>
      <w:lvlJc w:val="left"/>
      <w:pPr>
        <w:tabs>
          <w:tab w:val="num" w:pos="2880"/>
        </w:tabs>
        <w:ind w:left="2880" w:hanging="360"/>
      </w:pPr>
    </w:lvl>
    <w:lvl w:ilvl="4" w:tplc="828CA3F0" w:tentative="1">
      <w:start w:val="1"/>
      <w:numFmt w:val="lowerLetter"/>
      <w:lvlText w:val="%5."/>
      <w:lvlJc w:val="left"/>
      <w:pPr>
        <w:tabs>
          <w:tab w:val="num" w:pos="3600"/>
        </w:tabs>
        <w:ind w:left="3600" w:hanging="360"/>
      </w:pPr>
    </w:lvl>
    <w:lvl w:ilvl="5" w:tplc="965261E2" w:tentative="1">
      <w:start w:val="1"/>
      <w:numFmt w:val="lowerRoman"/>
      <w:lvlText w:val="%6."/>
      <w:lvlJc w:val="right"/>
      <w:pPr>
        <w:tabs>
          <w:tab w:val="num" w:pos="4320"/>
        </w:tabs>
        <w:ind w:left="4320" w:hanging="180"/>
      </w:pPr>
    </w:lvl>
    <w:lvl w:ilvl="6" w:tplc="AE5EBC02" w:tentative="1">
      <w:start w:val="1"/>
      <w:numFmt w:val="decimal"/>
      <w:lvlText w:val="%7."/>
      <w:lvlJc w:val="left"/>
      <w:pPr>
        <w:tabs>
          <w:tab w:val="num" w:pos="5040"/>
        </w:tabs>
        <w:ind w:left="5040" w:hanging="360"/>
      </w:pPr>
    </w:lvl>
    <w:lvl w:ilvl="7" w:tplc="50D090C2" w:tentative="1">
      <w:start w:val="1"/>
      <w:numFmt w:val="lowerLetter"/>
      <w:lvlText w:val="%8."/>
      <w:lvlJc w:val="left"/>
      <w:pPr>
        <w:tabs>
          <w:tab w:val="num" w:pos="5760"/>
        </w:tabs>
        <w:ind w:left="5760" w:hanging="360"/>
      </w:pPr>
    </w:lvl>
    <w:lvl w:ilvl="8" w:tplc="06263766"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49603DAE">
      <w:start w:val="1"/>
      <w:numFmt w:val="decimal"/>
      <w:lvlText w:val="%1."/>
      <w:lvlJc w:val="left"/>
      <w:pPr>
        <w:tabs>
          <w:tab w:val="num" w:pos="1344"/>
        </w:tabs>
        <w:ind w:left="1344" w:hanging="360"/>
      </w:pPr>
      <w:rPr>
        <w:rFonts w:hint="default"/>
      </w:rPr>
    </w:lvl>
    <w:lvl w:ilvl="1" w:tplc="C6984B6E" w:tentative="1">
      <w:start w:val="1"/>
      <w:numFmt w:val="lowerLetter"/>
      <w:lvlText w:val="%2."/>
      <w:lvlJc w:val="left"/>
      <w:pPr>
        <w:tabs>
          <w:tab w:val="num" w:pos="1440"/>
        </w:tabs>
        <w:ind w:left="1440" w:hanging="360"/>
      </w:pPr>
    </w:lvl>
    <w:lvl w:ilvl="2" w:tplc="4A4E04BA" w:tentative="1">
      <w:start w:val="1"/>
      <w:numFmt w:val="lowerRoman"/>
      <w:lvlText w:val="%3."/>
      <w:lvlJc w:val="right"/>
      <w:pPr>
        <w:tabs>
          <w:tab w:val="num" w:pos="2160"/>
        </w:tabs>
        <w:ind w:left="2160" w:hanging="180"/>
      </w:pPr>
    </w:lvl>
    <w:lvl w:ilvl="3" w:tplc="C04CA6AA" w:tentative="1">
      <w:start w:val="1"/>
      <w:numFmt w:val="decimal"/>
      <w:lvlText w:val="%4."/>
      <w:lvlJc w:val="left"/>
      <w:pPr>
        <w:tabs>
          <w:tab w:val="num" w:pos="2880"/>
        </w:tabs>
        <w:ind w:left="2880" w:hanging="360"/>
      </w:pPr>
    </w:lvl>
    <w:lvl w:ilvl="4" w:tplc="48764DD6" w:tentative="1">
      <w:start w:val="1"/>
      <w:numFmt w:val="lowerLetter"/>
      <w:lvlText w:val="%5."/>
      <w:lvlJc w:val="left"/>
      <w:pPr>
        <w:tabs>
          <w:tab w:val="num" w:pos="3600"/>
        </w:tabs>
        <w:ind w:left="3600" w:hanging="360"/>
      </w:pPr>
    </w:lvl>
    <w:lvl w:ilvl="5" w:tplc="A0AECA92" w:tentative="1">
      <w:start w:val="1"/>
      <w:numFmt w:val="lowerRoman"/>
      <w:lvlText w:val="%6."/>
      <w:lvlJc w:val="right"/>
      <w:pPr>
        <w:tabs>
          <w:tab w:val="num" w:pos="4320"/>
        </w:tabs>
        <w:ind w:left="4320" w:hanging="180"/>
      </w:pPr>
    </w:lvl>
    <w:lvl w:ilvl="6" w:tplc="C70822DA" w:tentative="1">
      <w:start w:val="1"/>
      <w:numFmt w:val="decimal"/>
      <w:lvlText w:val="%7."/>
      <w:lvlJc w:val="left"/>
      <w:pPr>
        <w:tabs>
          <w:tab w:val="num" w:pos="5040"/>
        </w:tabs>
        <w:ind w:left="5040" w:hanging="360"/>
      </w:pPr>
    </w:lvl>
    <w:lvl w:ilvl="7" w:tplc="8D764B74" w:tentative="1">
      <w:start w:val="1"/>
      <w:numFmt w:val="lowerLetter"/>
      <w:lvlText w:val="%8."/>
      <w:lvlJc w:val="left"/>
      <w:pPr>
        <w:tabs>
          <w:tab w:val="num" w:pos="5760"/>
        </w:tabs>
        <w:ind w:left="5760" w:hanging="360"/>
      </w:pPr>
    </w:lvl>
    <w:lvl w:ilvl="8" w:tplc="3124A910"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E064DFA4">
      <w:start w:val="1"/>
      <w:numFmt w:val="decimal"/>
      <w:lvlText w:val="%1."/>
      <w:lvlJc w:val="left"/>
      <w:pPr>
        <w:tabs>
          <w:tab w:val="num" w:pos="780"/>
        </w:tabs>
        <w:ind w:left="780" w:hanging="780"/>
      </w:pPr>
      <w:rPr>
        <w:rFonts w:hint="default"/>
      </w:rPr>
    </w:lvl>
    <w:lvl w:ilvl="1" w:tplc="274C0314" w:tentative="1">
      <w:start w:val="1"/>
      <w:numFmt w:val="lowerLetter"/>
      <w:lvlText w:val="%2."/>
      <w:lvlJc w:val="left"/>
      <w:pPr>
        <w:tabs>
          <w:tab w:val="num" w:pos="1440"/>
        </w:tabs>
        <w:ind w:left="1440" w:hanging="360"/>
      </w:pPr>
    </w:lvl>
    <w:lvl w:ilvl="2" w:tplc="572482E2" w:tentative="1">
      <w:start w:val="1"/>
      <w:numFmt w:val="lowerRoman"/>
      <w:lvlText w:val="%3."/>
      <w:lvlJc w:val="right"/>
      <w:pPr>
        <w:tabs>
          <w:tab w:val="num" w:pos="2160"/>
        </w:tabs>
        <w:ind w:left="2160" w:hanging="180"/>
      </w:pPr>
    </w:lvl>
    <w:lvl w:ilvl="3" w:tplc="7D5EF0AE" w:tentative="1">
      <w:start w:val="1"/>
      <w:numFmt w:val="decimal"/>
      <w:lvlText w:val="%4."/>
      <w:lvlJc w:val="left"/>
      <w:pPr>
        <w:tabs>
          <w:tab w:val="num" w:pos="2880"/>
        </w:tabs>
        <w:ind w:left="2880" w:hanging="360"/>
      </w:pPr>
    </w:lvl>
    <w:lvl w:ilvl="4" w:tplc="E3245BE2" w:tentative="1">
      <w:start w:val="1"/>
      <w:numFmt w:val="lowerLetter"/>
      <w:lvlText w:val="%5."/>
      <w:lvlJc w:val="left"/>
      <w:pPr>
        <w:tabs>
          <w:tab w:val="num" w:pos="3600"/>
        </w:tabs>
        <w:ind w:left="3600" w:hanging="360"/>
      </w:pPr>
    </w:lvl>
    <w:lvl w:ilvl="5" w:tplc="7952A5AE" w:tentative="1">
      <w:start w:val="1"/>
      <w:numFmt w:val="lowerRoman"/>
      <w:lvlText w:val="%6."/>
      <w:lvlJc w:val="right"/>
      <w:pPr>
        <w:tabs>
          <w:tab w:val="num" w:pos="4320"/>
        </w:tabs>
        <w:ind w:left="4320" w:hanging="180"/>
      </w:pPr>
    </w:lvl>
    <w:lvl w:ilvl="6" w:tplc="A3522CA2" w:tentative="1">
      <w:start w:val="1"/>
      <w:numFmt w:val="decimal"/>
      <w:lvlText w:val="%7."/>
      <w:lvlJc w:val="left"/>
      <w:pPr>
        <w:tabs>
          <w:tab w:val="num" w:pos="5040"/>
        </w:tabs>
        <w:ind w:left="5040" w:hanging="360"/>
      </w:pPr>
    </w:lvl>
    <w:lvl w:ilvl="7" w:tplc="CE30918A" w:tentative="1">
      <w:start w:val="1"/>
      <w:numFmt w:val="lowerLetter"/>
      <w:lvlText w:val="%8."/>
      <w:lvlJc w:val="left"/>
      <w:pPr>
        <w:tabs>
          <w:tab w:val="num" w:pos="5760"/>
        </w:tabs>
        <w:ind w:left="5760" w:hanging="360"/>
      </w:pPr>
    </w:lvl>
    <w:lvl w:ilvl="8" w:tplc="E6B676A4"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A04C26C8">
      <w:start w:val="1"/>
      <w:numFmt w:val="decimal"/>
      <w:lvlText w:val="%1."/>
      <w:lvlJc w:val="left"/>
      <w:pPr>
        <w:tabs>
          <w:tab w:val="num" w:pos="360"/>
        </w:tabs>
        <w:ind w:left="360" w:hanging="360"/>
      </w:pPr>
      <w:rPr>
        <w:b w:val="0"/>
        <w:i w:val="0"/>
      </w:rPr>
    </w:lvl>
    <w:lvl w:ilvl="1" w:tplc="36F815CE" w:tentative="1">
      <w:start w:val="1"/>
      <w:numFmt w:val="lowerLetter"/>
      <w:lvlText w:val="%2."/>
      <w:lvlJc w:val="left"/>
      <w:pPr>
        <w:tabs>
          <w:tab w:val="num" w:pos="1440"/>
        </w:tabs>
        <w:ind w:left="1440" w:hanging="360"/>
      </w:pPr>
    </w:lvl>
    <w:lvl w:ilvl="2" w:tplc="D7BCDECC" w:tentative="1">
      <w:start w:val="1"/>
      <w:numFmt w:val="lowerRoman"/>
      <w:lvlText w:val="%3."/>
      <w:lvlJc w:val="right"/>
      <w:pPr>
        <w:tabs>
          <w:tab w:val="num" w:pos="2160"/>
        </w:tabs>
        <w:ind w:left="2160" w:hanging="180"/>
      </w:pPr>
    </w:lvl>
    <w:lvl w:ilvl="3" w:tplc="CF547810" w:tentative="1">
      <w:start w:val="1"/>
      <w:numFmt w:val="decimal"/>
      <w:lvlText w:val="%4."/>
      <w:lvlJc w:val="left"/>
      <w:pPr>
        <w:tabs>
          <w:tab w:val="num" w:pos="2880"/>
        </w:tabs>
        <w:ind w:left="2880" w:hanging="360"/>
      </w:pPr>
    </w:lvl>
    <w:lvl w:ilvl="4" w:tplc="84EA6ABE" w:tentative="1">
      <w:start w:val="1"/>
      <w:numFmt w:val="lowerLetter"/>
      <w:lvlText w:val="%5."/>
      <w:lvlJc w:val="left"/>
      <w:pPr>
        <w:tabs>
          <w:tab w:val="num" w:pos="3600"/>
        </w:tabs>
        <w:ind w:left="3600" w:hanging="360"/>
      </w:pPr>
    </w:lvl>
    <w:lvl w:ilvl="5" w:tplc="5B146CB0" w:tentative="1">
      <w:start w:val="1"/>
      <w:numFmt w:val="lowerRoman"/>
      <w:lvlText w:val="%6."/>
      <w:lvlJc w:val="right"/>
      <w:pPr>
        <w:tabs>
          <w:tab w:val="num" w:pos="4320"/>
        </w:tabs>
        <w:ind w:left="4320" w:hanging="180"/>
      </w:pPr>
    </w:lvl>
    <w:lvl w:ilvl="6" w:tplc="1DACD61A" w:tentative="1">
      <w:start w:val="1"/>
      <w:numFmt w:val="decimal"/>
      <w:lvlText w:val="%7."/>
      <w:lvlJc w:val="left"/>
      <w:pPr>
        <w:tabs>
          <w:tab w:val="num" w:pos="5040"/>
        </w:tabs>
        <w:ind w:left="5040" w:hanging="360"/>
      </w:pPr>
    </w:lvl>
    <w:lvl w:ilvl="7" w:tplc="2B523EC6" w:tentative="1">
      <w:start w:val="1"/>
      <w:numFmt w:val="lowerLetter"/>
      <w:lvlText w:val="%8."/>
      <w:lvlJc w:val="left"/>
      <w:pPr>
        <w:tabs>
          <w:tab w:val="num" w:pos="5760"/>
        </w:tabs>
        <w:ind w:left="5760" w:hanging="360"/>
      </w:pPr>
    </w:lvl>
    <w:lvl w:ilvl="8" w:tplc="7D547694"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67B60758">
      <w:start w:val="1"/>
      <w:numFmt w:val="decimal"/>
      <w:lvlText w:val="%1."/>
      <w:lvlJc w:val="left"/>
      <w:pPr>
        <w:tabs>
          <w:tab w:val="num" w:pos="360"/>
        </w:tabs>
        <w:ind w:left="360" w:hanging="360"/>
      </w:pPr>
      <w:rPr>
        <w:rFonts w:hint="default"/>
        <w:b w:val="0"/>
      </w:rPr>
    </w:lvl>
    <w:lvl w:ilvl="1" w:tplc="23D28642" w:tentative="1">
      <w:start w:val="1"/>
      <w:numFmt w:val="lowerLetter"/>
      <w:lvlText w:val="%2."/>
      <w:lvlJc w:val="left"/>
      <w:pPr>
        <w:tabs>
          <w:tab w:val="num" w:pos="1440"/>
        </w:tabs>
        <w:ind w:left="1440" w:hanging="360"/>
      </w:pPr>
    </w:lvl>
    <w:lvl w:ilvl="2" w:tplc="FC76CAE2" w:tentative="1">
      <w:start w:val="1"/>
      <w:numFmt w:val="lowerRoman"/>
      <w:lvlText w:val="%3."/>
      <w:lvlJc w:val="right"/>
      <w:pPr>
        <w:tabs>
          <w:tab w:val="num" w:pos="2160"/>
        </w:tabs>
        <w:ind w:left="2160" w:hanging="180"/>
      </w:pPr>
    </w:lvl>
    <w:lvl w:ilvl="3" w:tplc="E2DE031C" w:tentative="1">
      <w:start w:val="1"/>
      <w:numFmt w:val="decimal"/>
      <w:lvlText w:val="%4."/>
      <w:lvlJc w:val="left"/>
      <w:pPr>
        <w:tabs>
          <w:tab w:val="num" w:pos="2880"/>
        </w:tabs>
        <w:ind w:left="2880" w:hanging="360"/>
      </w:pPr>
    </w:lvl>
    <w:lvl w:ilvl="4" w:tplc="A6800E52" w:tentative="1">
      <w:start w:val="1"/>
      <w:numFmt w:val="lowerLetter"/>
      <w:lvlText w:val="%5."/>
      <w:lvlJc w:val="left"/>
      <w:pPr>
        <w:tabs>
          <w:tab w:val="num" w:pos="3600"/>
        </w:tabs>
        <w:ind w:left="3600" w:hanging="360"/>
      </w:pPr>
    </w:lvl>
    <w:lvl w:ilvl="5" w:tplc="AEFA588C" w:tentative="1">
      <w:start w:val="1"/>
      <w:numFmt w:val="lowerRoman"/>
      <w:lvlText w:val="%6."/>
      <w:lvlJc w:val="right"/>
      <w:pPr>
        <w:tabs>
          <w:tab w:val="num" w:pos="4320"/>
        </w:tabs>
        <w:ind w:left="4320" w:hanging="180"/>
      </w:pPr>
    </w:lvl>
    <w:lvl w:ilvl="6" w:tplc="493E5644" w:tentative="1">
      <w:start w:val="1"/>
      <w:numFmt w:val="decimal"/>
      <w:lvlText w:val="%7."/>
      <w:lvlJc w:val="left"/>
      <w:pPr>
        <w:tabs>
          <w:tab w:val="num" w:pos="5040"/>
        </w:tabs>
        <w:ind w:left="5040" w:hanging="360"/>
      </w:pPr>
    </w:lvl>
    <w:lvl w:ilvl="7" w:tplc="C082AC16" w:tentative="1">
      <w:start w:val="1"/>
      <w:numFmt w:val="lowerLetter"/>
      <w:lvlText w:val="%8."/>
      <w:lvlJc w:val="left"/>
      <w:pPr>
        <w:tabs>
          <w:tab w:val="num" w:pos="5760"/>
        </w:tabs>
        <w:ind w:left="5760" w:hanging="360"/>
      </w:pPr>
    </w:lvl>
    <w:lvl w:ilvl="8" w:tplc="4D9E1EB6"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FF064D3E">
      <w:start w:val="1"/>
      <w:numFmt w:val="decimal"/>
      <w:lvlText w:val="%1."/>
      <w:lvlJc w:val="left"/>
      <w:pPr>
        <w:tabs>
          <w:tab w:val="num" w:pos="360"/>
        </w:tabs>
        <w:ind w:left="360" w:hanging="360"/>
      </w:pPr>
    </w:lvl>
    <w:lvl w:ilvl="1" w:tplc="B0D08FDC">
      <w:start w:val="1"/>
      <w:numFmt w:val="bullet"/>
      <w:lvlText w:val=""/>
      <w:lvlJc w:val="left"/>
      <w:pPr>
        <w:tabs>
          <w:tab w:val="num" w:pos="1080"/>
        </w:tabs>
        <w:ind w:left="1080" w:hanging="360"/>
      </w:pPr>
      <w:rPr>
        <w:rFonts w:ascii="Symbol" w:hAnsi="Symbol" w:hint="default"/>
      </w:rPr>
    </w:lvl>
    <w:lvl w:ilvl="2" w:tplc="5D1210A4">
      <w:start w:val="1"/>
      <w:numFmt w:val="decimal"/>
      <w:lvlText w:val="%3."/>
      <w:lvlJc w:val="left"/>
      <w:pPr>
        <w:tabs>
          <w:tab w:val="num" w:pos="1980"/>
        </w:tabs>
        <w:ind w:left="1980" w:hanging="360"/>
      </w:pPr>
    </w:lvl>
    <w:lvl w:ilvl="3" w:tplc="AAFE7B16" w:tentative="1">
      <w:start w:val="1"/>
      <w:numFmt w:val="decimal"/>
      <w:lvlText w:val="%4."/>
      <w:lvlJc w:val="left"/>
      <w:pPr>
        <w:tabs>
          <w:tab w:val="num" w:pos="2520"/>
        </w:tabs>
        <w:ind w:left="2520" w:hanging="360"/>
      </w:pPr>
    </w:lvl>
    <w:lvl w:ilvl="4" w:tplc="68D891D8" w:tentative="1">
      <w:start w:val="1"/>
      <w:numFmt w:val="lowerLetter"/>
      <w:lvlText w:val="%5."/>
      <w:lvlJc w:val="left"/>
      <w:pPr>
        <w:tabs>
          <w:tab w:val="num" w:pos="3240"/>
        </w:tabs>
        <w:ind w:left="3240" w:hanging="360"/>
      </w:pPr>
    </w:lvl>
    <w:lvl w:ilvl="5" w:tplc="8B5A92EA" w:tentative="1">
      <w:start w:val="1"/>
      <w:numFmt w:val="lowerRoman"/>
      <w:lvlText w:val="%6."/>
      <w:lvlJc w:val="right"/>
      <w:pPr>
        <w:tabs>
          <w:tab w:val="num" w:pos="3960"/>
        </w:tabs>
        <w:ind w:left="3960" w:hanging="180"/>
      </w:pPr>
    </w:lvl>
    <w:lvl w:ilvl="6" w:tplc="A7AAC98C" w:tentative="1">
      <w:start w:val="1"/>
      <w:numFmt w:val="decimal"/>
      <w:lvlText w:val="%7."/>
      <w:lvlJc w:val="left"/>
      <w:pPr>
        <w:tabs>
          <w:tab w:val="num" w:pos="4680"/>
        </w:tabs>
        <w:ind w:left="4680" w:hanging="360"/>
      </w:pPr>
    </w:lvl>
    <w:lvl w:ilvl="7" w:tplc="AE7437C6" w:tentative="1">
      <w:start w:val="1"/>
      <w:numFmt w:val="lowerLetter"/>
      <w:lvlText w:val="%8."/>
      <w:lvlJc w:val="left"/>
      <w:pPr>
        <w:tabs>
          <w:tab w:val="num" w:pos="5400"/>
        </w:tabs>
        <w:ind w:left="5400" w:hanging="360"/>
      </w:pPr>
    </w:lvl>
    <w:lvl w:ilvl="8" w:tplc="13BC83E4"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D188D534">
      <w:start w:val="1"/>
      <w:numFmt w:val="decimal"/>
      <w:lvlText w:val="%1."/>
      <w:lvlJc w:val="left"/>
      <w:pPr>
        <w:tabs>
          <w:tab w:val="num" w:pos="360"/>
        </w:tabs>
        <w:ind w:left="360" w:hanging="360"/>
      </w:pPr>
      <w:rPr>
        <w:rFonts w:hint="default"/>
      </w:rPr>
    </w:lvl>
    <w:lvl w:ilvl="1" w:tplc="A530C584" w:tentative="1">
      <w:start w:val="1"/>
      <w:numFmt w:val="lowerLetter"/>
      <w:lvlText w:val="%2."/>
      <w:lvlJc w:val="left"/>
      <w:pPr>
        <w:tabs>
          <w:tab w:val="num" w:pos="1440"/>
        </w:tabs>
        <w:ind w:left="1440" w:hanging="360"/>
      </w:pPr>
    </w:lvl>
    <w:lvl w:ilvl="2" w:tplc="E5662DB8" w:tentative="1">
      <w:start w:val="1"/>
      <w:numFmt w:val="lowerRoman"/>
      <w:lvlText w:val="%3."/>
      <w:lvlJc w:val="right"/>
      <w:pPr>
        <w:tabs>
          <w:tab w:val="num" w:pos="2160"/>
        </w:tabs>
        <w:ind w:left="2160" w:hanging="180"/>
      </w:pPr>
    </w:lvl>
    <w:lvl w:ilvl="3" w:tplc="7568A630" w:tentative="1">
      <w:start w:val="1"/>
      <w:numFmt w:val="decimal"/>
      <w:lvlText w:val="%4."/>
      <w:lvlJc w:val="left"/>
      <w:pPr>
        <w:tabs>
          <w:tab w:val="num" w:pos="2880"/>
        </w:tabs>
        <w:ind w:left="2880" w:hanging="360"/>
      </w:pPr>
    </w:lvl>
    <w:lvl w:ilvl="4" w:tplc="18F4B086" w:tentative="1">
      <w:start w:val="1"/>
      <w:numFmt w:val="lowerLetter"/>
      <w:lvlText w:val="%5."/>
      <w:lvlJc w:val="left"/>
      <w:pPr>
        <w:tabs>
          <w:tab w:val="num" w:pos="3600"/>
        </w:tabs>
        <w:ind w:left="3600" w:hanging="360"/>
      </w:pPr>
    </w:lvl>
    <w:lvl w:ilvl="5" w:tplc="AA3657C0" w:tentative="1">
      <w:start w:val="1"/>
      <w:numFmt w:val="lowerRoman"/>
      <w:lvlText w:val="%6."/>
      <w:lvlJc w:val="right"/>
      <w:pPr>
        <w:tabs>
          <w:tab w:val="num" w:pos="4320"/>
        </w:tabs>
        <w:ind w:left="4320" w:hanging="180"/>
      </w:pPr>
    </w:lvl>
    <w:lvl w:ilvl="6" w:tplc="ECDC66C6" w:tentative="1">
      <w:start w:val="1"/>
      <w:numFmt w:val="decimal"/>
      <w:lvlText w:val="%7."/>
      <w:lvlJc w:val="left"/>
      <w:pPr>
        <w:tabs>
          <w:tab w:val="num" w:pos="5040"/>
        </w:tabs>
        <w:ind w:left="5040" w:hanging="360"/>
      </w:pPr>
    </w:lvl>
    <w:lvl w:ilvl="7" w:tplc="426ECDE4" w:tentative="1">
      <w:start w:val="1"/>
      <w:numFmt w:val="lowerLetter"/>
      <w:lvlText w:val="%8."/>
      <w:lvlJc w:val="left"/>
      <w:pPr>
        <w:tabs>
          <w:tab w:val="num" w:pos="5760"/>
        </w:tabs>
        <w:ind w:left="5760" w:hanging="360"/>
      </w:pPr>
    </w:lvl>
    <w:lvl w:ilvl="8" w:tplc="3C10B25E"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4CFCD1E4">
      <w:start w:val="1"/>
      <w:numFmt w:val="decimal"/>
      <w:lvlText w:val="%1."/>
      <w:lvlJc w:val="left"/>
      <w:pPr>
        <w:tabs>
          <w:tab w:val="num" w:pos="720"/>
        </w:tabs>
        <w:ind w:left="720" w:hanging="360"/>
      </w:pPr>
    </w:lvl>
    <w:lvl w:ilvl="1" w:tplc="9E20AD72">
      <w:start w:val="1"/>
      <w:numFmt w:val="lowerLetter"/>
      <w:lvlText w:val="%2."/>
      <w:lvlJc w:val="left"/>
      <w:pPr>
        <w:tabs>
          <w:tab w:val="num" w:pos="1440"/>
        </w:tabs>
        <w:ind w:left="1440" w:hanging="360"/>
      </w:pPr>
    </w:lvl>
    <w:lvl w:ilvl="2" w:tplc="9D88F586" w:tentative="1">
      <w:start w:val="1"/>
      <w:numFmt w:val="lowerRoman"/>
      <w:lvlText w:val="%3."/>
      <w:lvlJc w:val="right"/>
      <w:pPr>
        <w:tabs>
          <w:tab w:val="num" w:pos="2160"/>
        </w:tabs>
        <w:ind w:left="2160" w:hanging="180"/>
      </w:pPr>
    </w:lvl>
    <w:lvl w:ilvl="3" w:tplc="CAF6D31E" w:tentative="1">
      <w:start w:val="1"/>
      <w:numFmt w:val="decimal"/>
      <w:lvlText w:val="%4."/>
      <w:lvlJc w:val="left"/>
      <w:pPr>
        <w:tabs>
          <w:tab w:val="num" w:pos="2880"/>
        </w:tabs>
        <w:ind w:left="2880" w:hanging="360"/>
      </w:pPr>
    </w:lvl>
    <w:lvl w:ilvl="4" w:tplc="C7A8090E" w:tentative="1">
      <w:start w:val="1"/>
      <w:numFmt w:val="lowerLetter"/>
      <w:lvlText w:val="%5."/>
      <w:lvlJc w:val="left"/>
      <w:pPr>
        <w:tabs>
          <w:tab w:val="num" w:pos="3600"/>
        </w:tabs>
        <w:ind w:left="3600" w:hanging="360"/>
      </w:pPr>
    </w:lvl>
    <w:lvl w:ilvl="5" w:tplc="B8C84C46" w:tentative="1">
      <w:start w:val="1"/>
      <w:numFmt w:val="lowerRoman"/>
      <w:lvlText w:val="%6."/>
      <w:lvlJc w:val="right"/>
      <w:pPr>
        <w:tabs>
          <w:tab w:val="num" w:pos="4320"/>
        </w:tabs>
        <w:ind w:left="4320" w:hanging="180"/>
      </w:pPr>
    </w:lvl>
    <w:lvl w:ilvl="6" w:tplc="6B4CCBB4" w:tentative="1">
      <w:start w:val="1"/>
      <w:numFmt w:val="decimal"/>
      <w:lvlText w:val="%7."/>
      <w:lvlJc w:val="left"/>
      <w:pPr>
        <w:tabs>
          <w:tab w:val="num" w:pos="5040"/>
        </w:tabs>
        <w:ind w:left="5040" w:hanging="360"/>
      </w:pPr>
    </w:lvl>
    <w:lvl w:ilvl="7" w:tplc="4948D782" w:tentative="1">
      <w:start w:val="1"/>
      <w:numFmt w:val="lowerLetter"/>
      <w:lvlText w:val="%8."/>
      <w:lvlJc w:val="left"/>
      <w:pPr>
        <w:tabs>
          <w:tab w:val="num" w:pos="5760"/>
        </w:tabs>
        <w:ind w:left="5760" w:hanging="360"/>
      </w:pPr>
    </w:lvl>
    <w:lvl w:ilvl="8" w:tplc="33965ED2"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D95AF3A4">
      <w:start w:val="1"/>
      <w:numFmt w:val="decimal"/>
      <w:lvlText w:val="%1."/>
      <w:lvlJc w:val="left"/>
      <w:pPr>
        <w:tabs>
          <w:tab w:val="num" w:pos="360"/>
        </w:tabs>
        <w:ind w:left="360" w:hanging="360"/>
      </w:pPr>
      <w:rPr>
        <w:b w:val="0"/>
        <w:i w:val="0"/>
      </w:rPr>
    </w:lvl>
    <w:lvl w:ilvl="1" w:tplc="608A14F0" w:tentative="1">
      <w:start w:val="1"/>
      <w:numFmt w:val="lowerLetter"/>
      <w:lvlText w:val="%2."/>
      <w:lvlJc w:val="left"/>
      <w:pPr>
        <w:tabs>
          <w:tab w:val="num" w:pos="1440"/>
        </w:tabs>
        <w:ind w:left="1440" w:hanging="360"/>
      </w:pPr>
    </w:lvl>
    <w:lvl w:ilvl="2" w:tplc="A4F4C798" w:tentative="1">
      <w:start w:val="1"/>
      <w:numFmt w:val="lowerRoman"/>
      <w:lvlText w:val="%3."/>
      <w:lvlJc w:val="right"/>
      <w:pPr>
        <w:tabs>
          <w:tab w:val="num" w:pos="2160"/>
        </w:tabs>
        <w:ind w:left="2160" w:hanging="180"/>
      </w:pPr>
    </w:lvl>
    <w:lvl w:ilvl="3" w:tplc="AAAC26BC" w:tentative="1">
      <w:start w:val="1"/>
      <w:numFmt w:val="decimal"/>
      <w:lvlText w:val="%4."/>
      <w:lvlJc w:val="left"/>
      <w:pPr>
        <w:tabs>
          <w:tab w:val="num" w:pos="2880"/>
        </w:tabs>
        <w:ind w:left="2880" w:hanging="360"/>
      </w:pPr>
    </w:lvl>
    <w:lvl w:ilvl="4" w:tplc="5DA64712" w:tentative="1">
      <w:start w:val="1"/>
      <w:numFmt w:val="lowerLetter"/>
      <w:lvlText w:val="%5."/>
      <w:lvlJc w:val="left"/>
      <w:pPr>
        <w:tabs>
          <w:tab w:val="num" w:pos="3600"/>
        </w:tabs>
        <w:ind w:left="3600" w:hanging="360"/>
      </w:pPr>
    </w:lvl>
    <w:lvl w:ilvl="5" w:tplc="FBD25104" w:tentative="1">
      <w:start w:val="1"/>
      <w:numFmt w:val="lowerRoman"/>
      <w:lvlText w:val="%6."/>
      <w:lvlJc w:val="right"/>
      <w:pPr>
        <w:tabs>
          <w:tab w:val="num" w:pos="4320"/>
        </w:tabs>
        <w:ind w:left="4320" w:hanging="180"/>
      </w:pPr>
    </w:lvl>
    <w:lvl w:ilvl="6" w:tplc="82D4729C" w:tentative="1">
      <w:start w:val="1"/>
      <w:numFmt w:val="decimal"/>
      <w:lvlText w:val="%7."/>
      <w:lvlJc w:val="left"/>
      <w:pPr>
        <w:tabs>
          <w:tab w:val="num" w:pos="5040"/>
        </w:tabs>
        <w:ind w:left="5040" w:hanging="360"/>
      </w:pPr>
    </w:lvl>
    <w:lvl w:ilvl="7" w:tplc="45F2A79A" w:tentative="1">
      <w:start w:val="1"/>
      <w:numFmt w:val="lowerLetter"/>
      <w:lvlText w:val="%8."/>
      <w:lvlJc w:val="left"/>
      <w:pPr>
        <w:tabs>
          <w:tab w:val="num" w:pos="5760"/>
        </w:tabs>
        <w:ind w:left="5760" w:hanging="360"/>
      </w:pPr>
    </w:lvl>
    <w:lvl w:ilvl="8" w:tplc="2F24C270"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5AAE1AA2">
      <w:start w:val="1"/>
      <w:numFmt w:val="decimal"/>
      <w:lvlText w:val="%1."/>
      <w:lvlJc w:val="left"/>
      <w:pPr>
        <w:tabs>
          <w:tab w:val="num" w:pos="720"/>
        </w:tabs>
        <w:ind w:left="720" w:hanging="360"/>
      </w:pPr>
      <w:rPr>
        <w:rFonts w:hint="default"/>
      </w:rPr>
    </w:lvl>
    <w:lvl w:ilvl="1" w:tplc="F9C45F06" w:tentative="1">
      <w:start w:val="1"/>
      <w:numFmt w:val="lowerLetter"/>
      <w:lvlText w:val="%2."/>
      <w:lvlJc w:val="left"/>
      <w:pPr>
        <w:tabs>
          <w:tab w:val="num" w:pos="1800"/>
        </w:tabs>
        <w:ind w:left="1800" w:hanging="360"/>
      </w:pPr>
    </w:lvl>
    <w:lvl w:ilvl="2" w:tplc="DCFEA7E0" w:tentative="1">
      <w:start w:val="1"/>
      <w:numFmt w:val="lowerRoman"/>
      <w:lvlText w:val="%3."/>
      <w:lvlJc w:val="right"/>
      <w:pPr>
        <w:tabs>
          <w:tab w:val="num" w:pos="2520"/>
        </w:tabs>
        <w:ind w:left="2520" w:hanging="180"/>
      </w:pPr>
    </w:lvl>
    <w:lvl w:ilvl="3" w:tplc="B2587642" w:tentative="1">
      <w:start w:val="1"/>
      <w:numFmt w:val="decimal"/>
      <w:lvlText w:val="%4."/>
      <w:lvlJc w:val="left"/>
      <w:pPr>
        <w:tabs>
          <w:tab w:val="num" w:pos="3240"/>
        </w:tabs>
        <w:ind w:left="3240" w:hanging="360"/>
      </w:pPr>
    </w:lvl>
    <w:lvl w:ilvl="4" w:tplc="5BFC5330" w:tentative="1">
      <w:start w:val="1"/>
      <w:numFmt w:val="lowerLetter"/>
      <w:lvlText w:val="%5."/>
      <w:lvlJc w:val="left"/>
      <w:pPr>
        <w:tabs>
          <w:tab w:val="num" w:pos="3960"/>
        </w:tabs>
        <w:ind w:left="3960" w:hanging="360"/>
      </w:pPr>
    </w:lvl>
    <w:lvl w:ilvl="5" w:tplc="C102F69A" w:tentative="1">
      <w:start w:val="1"/>
      <w:numFmt w:val="lowerRoman"/>
      <w:lvlText w:val="%6."/>
      <w:lvlJc w:val="right"/>
      <w:pPr>
        <w:tabs>
          <w:tab w:val="num" w:pos="4680"/>
        </w:tabs>
        <w:ind w:left="4680" w:hanging="180"/>
      </w:pPr>
    </w:lvl>
    <w:lvl w:ilvl="6" w:tplc="067C4498" w:tentative="1">
      <w:start w:val="1"/>
      <w:numFmt w:val="decimal"/>
      <w:lvlText w:val="%7."/>
      <w:lvlJc w:val="left"/>
      <w:pPr>
        <w:tabs>
          <w:tab w:val="num" w:pos="5400"/>
        </w:tabs>
        <w:ind w:left="5400" w:hanging="360"/>
      </w:pPr>
    </w:lvl>
    <w:lvl w:ilvl="7" w:tplc="CAFC9CC2" w:tentative="1">
      <w:start w:val="1"/>
      <w:numFmt w:val="lowerLetter"/>
      <w:lvlText w:val="%8."/>
      <w:lvlJc w:val="left"/>
      <w:pPr>
        <w:tabs>
          <w:tab w:val="num" w:pos="6120"/>
        </w:tabs>
        <w:ind w:left="6120" w:hanging="360"/>
      </w:pPr>
    </w:lvl>
    <w:lvl w:ilvl="8" w:tplc="2BB085D4"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DC94D4AE">
      <w:start w:val="1"/>
      <w:numFmt w:val="decimal"/>
      <w:lvlText w:val="%1."/>
      <w:lvlJc w:val="left"/>
      <w:pPr>
        <w:tabs>
          <w:tab w:val="num" w:pos="780"/>
        </w:tabs>
        <w:ind w:left="780" w:hanging="780"/>
      </w:pPr>
      <w:rPr>
        <w:rFonts w:hint="default"/>
      </w:rPr>
    </w:lvl>
    <w:lvl w:ilvl="1" w:tplc="D21C0522" w:tentative="1">
      <w:start w:val="1"/>
      <w:numFmt w:val="lowerLetter"/>
      <w:lvlText w:val="%2."/>
      <w:lvlJc w:val="left"/>
      <w:pPr>
        <w:tabs>
          <w:tab w:val="num" w:pos="1440"/>
        </w:tabs>
        <w:ind w:left="1440" w:hanging="360"/>
      </w:pPr>
    </w:lvl>
    <w:lvl w:ilvl="2" w:tplc="5B5400CA" w:tentative="1">
      <w:start w:val="1"/>
      <w:numFmt w:val="lowerRoman"/>
      <w:lvlText w:val="%3."/>
      <w:lvlJc w:val="right"/>
      <w:pPr>
        <w:tabs>
          <w:tab w:val="num" w:pos="2160"/>
        </w:tabs>
        <w:ind w:left="2160" w:hanging="180"/>
      </w:pPr>
    </w:lvl>
    <w:lvl w:ilvl="3" w:tplc="C81455BA" w:tentative="1">
      <w:start w:val="1"/>
      <w:numFmt w:val="decimal"/>
      <w:lvlText w:val="%4."/>
      <w:lvlJc w:val="left"/>
      <w:pPr>
        <w:tabs>
          <w:tab w:val="num" w:pos="2880"/>
        </w:tabs>
        <w:ind w:left="2880" w:hanging="360"/>
      </w:pPr>
    </w:lvl>
    <w:lvl w:ilvl="4" w:tplc="3996773A" w:tentative="1">
      <w:start w:val="1"/>
      <w:numFmt w:val="lowerLetter"/>
      <w:lvlText w:val="%5."/>
      <w:lvlJc w:val="left"/>
      <w:pPr>
        <w:tabs>
          <w:tab w:val="num" w:pos="3600"/>
        </w:tabs>
        <w:ind w:left="3600" w:hanging="360"/>
      </w:pPr>
    </w:lvl>
    <w:lvl w:ilvl="5" w:tplc="90BC0346" w:tentative="1">
      <w:start w:val="1"/>
      <w:numFmt w:val="lowerRoman"/>
      <w:lvlText w:val="%6."/>
      <w:lvlJc w:val="right"/>
      <w:pPr>
        <w:tabs>
          <w:tab w:val="num" w:pos="4320"/>
        </w:tabs>
        <w:ind w:left="4320" w:hanging="180"/>
      </w:pPr>
    </w:lvl>
    <w:lvl w:ilvl="6" w:tplc="FB1278DE" w:tentative="1">
      <w:start w:val="1"/>
      <w:numFmt w:val="decimal"/>
      <w:lvlText w:val="%7."/>
      <w:lvlJc w:val="left"/>
      <w:pPr>
        <w:tabs>
          <w:tab w:val="num" w:pos="5040"/>
        </w:tabs>
        <w:ind w:left="5040" w:hanging="360"/>
      </w:pPr>
    </w:lvl>
    <w:lvl w:ilvl="7" w:tplc="47D29C1C" w:tentative="1">
      <w:start w:val="1"/>
      <w:numFmt w:val="lowerLetter"/>
      <w:lvlText w:val="%8."/>
      <w:lvlJc w:val="left"/>
      <w:pPr>
        <w:tabs>
          <w:tab w:val="num" w:pos="5760"/>
        </w:tabs>
        <w:ind w:left="5760" w:hanging="360"/>
      </w:pPr>
    </w:lvl>
    <w:lvl w:ilvl="8" w:tplc="7F56765A"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F56CF1C0">
      <w:start w:val="1"/>
      <w:numFmt w:val="decimal"/>
      <w:lvlText w:val="%1."/>
      <w:lvlJc w:val="left"/>
      <w:pPr>
        <w:tabs>
          <w:tab w:val="num" w:pos="360"/>
        </w:tabs>
        <w:ind w:left="360" w:hanging="360"/>
      </w:pPr>
      <w:rPr>
        <w:rFonts w:hint="default"/>
      </w:rPr>
    </w:lvl>
    <w:lvl w:ilvl="1" w:tplc="11C28A76" w:tentative="1">
      <w:start w:val="1"/>
      <w:numFmt w:val="lowerLetter"/>
      <w:lvlText w:val="%2."/>
      <w:lvlJc w:val="left"/>
      <w:pPr>
        <w:tabs>
          <w:tab w:val="num" w:pos="1440"/>
        </w:tabs>
        <w:ind w:left="1440" w:hanging="360"/>
      </w:pPr>
    </w:lvl>
    <w:lvl w:ilvl="2" w:tplc="4472574E" w:tentative="1">
      <w:start w:val="1"/>
      <w:numFmt w:val="lowerRoman"/>
      <w:lvlText w:val="%3."/>
      <w:lvlJc w:val="right"/>
      <w:pPr>
        <w:tabs>
          <w:tab w:val="num" w:pos="2160"/>
        </w:tabs>
        <w:ind w:left="2160" w:hanging="180"/>
      </w:pPr>
    </w:lvl>
    <w:lvl w:ilvl="3" w:tplc="C6ECE4D2" w:tentative="1">
      <w:start w:val="1"/>
      <w:numFmt w:val="decimal"/>
      <w:lvlText w:val="%4."/>
      <w:lvlJc w:val="left"/>
      <w:pPr>
        <w:tabs>
          <w:tab w:val="num" w:pos="2880"/>
        </w:tabs>
        <w:ind w:left="2880" w:hanging="360"/>
      </w:pPr>
    </w:lvl>
    <w:lvl w:ilvl="4" w:tplc="E2F43396" w:tentative="1">
      <w:start w:val="1"/>
      <w:numFmt w:val="lowerLetter"/>
      <w:lvlText w:val="%5."/>
      <w:lvlJc w:val="left"/>
      <w:pPr>
        <w:tabs>
          <w:tab w:val="num" w:pos="3600"/>
        </w:tabs>
        <w:ind w:left="3600" w:hanging="360"/>
      </w:pPr>
    </w:lvl>
    <w:lvl w:ilvl="5" w:tplc="89E2172A" w:tentative="1">
      <w:start w:val="1"/>
      <w:numFmt w:val="lowerRoman"/>
      <w:lvlText w:val="%6."/>
      <w:lvlJc w:val="right"/>
      <w:pPr>
        <w:tabs>
          <w:tab w:val="num" w:pos="4320"/>
        </w:tabs>
        <w:ind w:left="4320" w:hanging="180"/>
      </w:pPr>
    </w:lvl>
    <w:lvl w:ilvl="6" w:tplc="F428654C" w:tentative="1">
      <w:start w:val="1"/>
      <w:numFmt w:val="decimal"/>
      <w:lvlText w:val="%7."/>
      <w:lvlJc w:val="left"/>
      <w:pPr>
        <w:tabs>
          <w:tab w:val="num" w:pos="5040"/>
        </w:tabs>
        <w:ind w:left="5040" w:hanging="360"/>
      </w:pPr>
    </w:lvl>
    <w:lvl w:ilvl="7" w:tplc="895E6078" w:tentative="1">
      <w:start w:val="1"/>
      <w:numFmt w:val="lowerLetter"/>
      <w:lvlText w:val="%8."/>
      <w:lvlJc w:val="left"/>
      <w:pPr>
        <w:tabs>
          <w:tab w:val="num" w:pos="5760"/>
        </w:tabs>
        <w:ind w:left="5760" w:hanging="360"/>
      </w:pPr>
    </w:lvl>
    <w:lvl w:ilvl="8" w:tplc="52C6E04C"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E9064A52">
      <w:start w:val="1"/>
      <w:numFmt w:val="decimal"/>
      <w:lvlText w:val="%1."/>
      <w:lvlJc w:val="left"/>
      <w:pPr>
        <w:ind w:left="720" w:hanging="360"/>
      </w:pPr>
      <w:rPr>
        <w:rFonts w:hint="default"/>
        <w:b w:val="0"/>
        <w:u w:val="none"/>
      </w:rPr>
    </w:lvl>
    <w:lvl w:ilvl="1" w:tplc="7AB870EC" w:tentative="1">
      <w:start w:val="1"/>
      <w:numFmt w:val="lowerLetter"/>
      <w:lvlText w:val="%2."/>
      <w:lvlJc w:val="left"/>
      <w:pPr>
        <w:ind w:left="1440" w:hanging="360"/>
      </w:pPr>
    </w:lvl>
    <w:lvl w:ilvl="2" w:tplc="7ABCE820" w:tentative="1">
      <w:start w:val="1"/>
      <w:numFmt w:val="lowerRoman"/>
      <w:lvlText w:val="%3."/>
      <w:lvlJc w:val="right"/>
      <w:pPr>
        <w:ind w:left="2160" w:hanging="180"/>
      </w:pPr>
    </w:lvl>
    <w:lvl w:ilvl="3" w:tplc="D9F4F622" w:tentative="1">
      <w:start w:val="1"/>
      <w:numFmt w:val="decimal"/>
      <w:lvlText w:val="%4."/>
      <w:lvlJc w:val="left"/>
      <w:pPr>
        <w:ind w:left="2880" w:hanging="360"/>
      </w:pPr>
    </w:lvl>
    <w:lvl w:ilvl="4" w:tplc="312E3D16" w:tentative="1">
      <w:start w:val="1"/>
      <w:numFmt w:val="lowerLetter"/>
      <w:lvlText w:val="%5."/>
      <w:lvlJc w:val="left"/>
      <w:pPr>
        <w:ind w:left="3600" w:hanging="360"/>
      </w:pPr>
    </w:lvl>
    <w:lvl w:ilvl="5" w:tplc="D23E505C" w:tentative="1">
      <w:start w:val="1"/>
      <w:numFmt w:val="lowerRoman"/>
      <w:lvlText w:val="%6."/>
      <w:lvlJc w:val="right"/>
      <w:pPr>
        <w:ind w:left="4320" w:hanging="180"/>
      </w:pPr>
    </w:lvl>
    <w:lvl w:ilvl="6" w:tplc="372C2002" w:tentative="1">
      <w:start w:val="1"/>
      <w:numFmt w:val="decimal"/>
      <w:lvlText w:val="%7."/>
      <w:lvlJc w:val="left"/>
      <w:pPr>
        <w:ind w:left="5040" w:hanging="360"/>
      </w:pPr>
    </w:lvl>
    <w:lvl w:ilvl="7" w:tplc="64847570" w:tentative="1">
      <w:start w:val="1"/>
      <w:numFmt w:val="lowerLetter"/>
      <w:lvlText w:val="%8."/>
      <w:lvlJc w:val="left"/>
      <w:pPr>
        <w:ind w:left="5760" w:hanging="360"/>
      </w:pPr>
    </w:lvl>
    <w:lvl w:ilvl="8" w:tplc="CE483B16"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010683AE">
      <w:start w:val="1"/>
      <w:numFmt w:val="decimal"/>
      <w:lvlText w:val="%1."/>
      <w:lvlJc w:val="left"/>
      <w:pPr>
        <w:tabs>
          <w:tab w:val="num" w:pos="638"/>
        </w:tabs>
        <w:ind w:left="638" w:hanging="360"/>
      </w:pPr>
    </w:lvl>
    <w:lvl w:ilvl="1" w:tplc="2F58C87C" w:tentative="1">
      <w:start w:val="1"/>
      <w:numFmt w:val="lowerLetter"/>
      <w:lvlText w:val="%2."/>
      <w:lvlJc w:val="left"/>
      <w:pPr>
        <w:tabs>
          <w:tab w:val="num" w:pos="1358"/>
        </w:tabs>
        <w:ind w:left="1358" w:hanging="360"/>
      </w:pPr>
    </w:lvl>
    <w:lvl w:ilvl="2" w:tplc="B2A0527A" w:tentative="1">
      <w:start w:val="1"/>
      <w:numFmt w:val="lowerRoman"/>
      <w:lvlText w:val="%3."/>
      <w:lvlJc w:val="right"/>
      <w:pPr>
        <w:tabs>
          <w:tab w:val="num" w:pos="2078"/>
        </w:tabs>
        <w:ind w:left="2078" w:hanging="180"/>
      </w:pPr>
    </w:lvl>
    <w:lvl w:ilvl="3" w:tplc="6A9EC174" w:tentative="1">
      <w:start w:val="1"/>
      <w:numFmt w:val="decimal"/>
      <w:lvlText w:val="%4."/>
      <w:lvlJc w:val="left"/>
      <w:pPr>
        <w:tabs>
          <w:tab w:val="num" w:pos="2798"/>
        </w:tabs>
        <w:ind w:left="2798" w:hanging="360"/>
      </w:pPr>
    </w:lvl>
    <w:lvl w:ilvl="4" w:tplc="F76CA934" w:tentative="1">
      <w:start w:val="1"/>
      <w:numFmt w:val="lowerLetter"/>
      <w:lvlText w:val="%5."/>
      <w:lvlJc w:val="left"/>
      <w:pPr>
        <w:tabs>
          <w:tab w:val="num" w:pos="3518"/>
        </w:tabs>
        <w:ind w:left="3518" w:hanging="360"/>
      </w:pPr>
    </w:lvl>
    <w:lvl w:ilvl="5" w:tplc="CFAC7484" w:tentative="1">
      <w:start w:val="1"/>
      <w:numFmt w:val="lowerRoman"/>
      <w:lvlText w:val="%6."/>
      <w:lvlJc w:val="right"/>
      <w:pPr>
        <w:tabs>
          <w:tab w:val="num" w:pos="4238"/>
        </w:tabs>
        <w:ind w:left="4238" w:hanging="180"/>
      </w:pPr>
    </w:lvl>
    <w:lvl w:ilvl="6" w:tplc="70943B5A" w:tentative="1">
      <w:start w:val="1"/>
      <w:numFmt w:val="decimal"/>
      <w:lvlText w:val="%7."/>
      <w:lvlJc w:val="left"/>
      <w:pPr>
        <w:tabs>
          <w:tab w:val="num" w:pos="4958"/>
        </w:tabs>
        <w:ind w:left="4958" w:hanging="360"/>
      </w:pPr>
    </w:lvl>
    <w:lvl w:ilvl="7" w:tplc="6E2E3E04" w:tentative="1">
      <w:start w:val="1"/>
      <w:numFmt w:val="lowerLetter"/>
      <w:lvlText w:val="%8."/>
      <w:lvlJc w:val="left"/>
      <w:pPr>
        <w:tabs>
          <w:tab w:val="num" w:pos="5678"/>
        </w:tabs>
        <w:ind w:left="5678" w:hanging="360"/>
      </w:pPr>
    </w:lvl>
    <w:lvl w:ilvl="8" w:tplc="7EF60EFA"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EC52C710">
      <w:start w:val="1"/>
      <w:numFmt w:val="decimal"/>
      <w:lvlText w:val="%1."/>
      <w:lvlJc w:val="left"/>
      <w:pPr>
        <w:tabs>
          <w:tab w:val="num" w:pos="360"/>
        </w:tabs>
        <w:ind w:left="360" w:hanging="360"/>
      </w:pPr>
      <w:rPr>
        <w:rFonts w:hint="default"/>
      </w:rPr>
    </w:lvl>
    <w:lvl w:ilvl="1" w:tplc="66CE47D4" w:tentative="1">
      <w:start w:val="1"/>
      <w:numFmt w:val="lowerLetter"/>
      <w:lvlText w:val="%2."/>
      <w:lvlJc w:val="left"/>
      <w:pPr>
        <w:tabs>
          <w:tab w:val="num" w:pos="456"/>
        </w:tabs>
        <w:ind w:left="456" w:hanging="360"/>
      </w:pPr>
    </w:lvl>
    <w:lvl w:ilvl="2" w:tplc="FEDA8BEA" w:tentative="1">
      <w:start w:val="1"/>
      <w:numFmt w:val="lowerRoman"/>
      <w:lvlText w:val="%3."/>
      <w:lvlJc w:val="right"/>
      <w:pPr>
        <w:tabs>
          <w:tab w:val="num" w:pos="1176"/>
        </w:tabs>
        <w:ind w:left="1176" w:hanging="180"/>
      </w:pPr>
    </w:lvl>
    <w:lvl w:ilvl="3" w:tplc="3326B71C" w:tentative="1">
      <w:start w:val="1"/>
      <w:numFmt w:val="decimal"/>
      <w:lvlText w:val="%4."/>
      <w:lvlJc w:val="left"/>
      <w:pPr>
        <w:tabs>
          <w:tab w:val="num" w:pos="1896"/>
        </w:tabs>
        <w:ind w:left="1896" w:hanging="360"/>
      </w:pPr>
    </w:lvl>
    <w:lvl w:ilvl="4" w:tplc="44DAB386" w:tentative="1">
      <w:start w:val="1"/>
      <w:numFmt w:val="lowerLetter"/>
      <w:lvlText w:val="%5."/>
      <w:lvlJc w:val="left"/>
      <w:pPr>
        <w:tabs>
          <w:tab w:val="num" w:pos="2616"/>
        </w:tabs>
        <w:ind w:left="2616" w:hanging="360"/>
      </w:pPr>
    </w:lvl>
    <w:lvl w:ilvl="5" w:tplc="9E98CD7C" w:tentative="1">
      <w:start w:val="1"/>
      <w:numFmt w:val="lowerRoman"/>
      <w:lvlText w:val="%6."/>
      <w:lvlJc w:val="right"/>
      <w:pPr>
        <w:tabs>
          <w:tab w:val="num" w:pos="3336"/>
        </w:tabs>
        <w:ind w:left="3336" w:hanging="180"/>
      </w:pPr>
    </w:lvl>
    <w:lvl w:ilvl="6" w:tplc="C986AAD8" w:tentative="1">
      <w:start w:val="1"/>
      <w:numFmt w:val="decimal"/>
      <w:lvlText w:val="%7."/>
      <w:lvlJc w:val="left"/>
      <w:pPr>
        <w:tabs>
          <w:tab w:val="num" w:pos="4056"/>
        </w:tabs>
        <w:ind w:left="4056" w:hanging="360"/>
      </w:pPr>
    </w:lvl>
    <w:lvl w:ilvl="7" w:tplc="D304E89E" w:tentative="1">
      <w:start w:val="1"/>
      <w:numFmt w:val="lowerLetter"/>
      <w:lvlText w:val="%8."/>
      <w:lvlJc w:val="left"/>
      <w:pPr>
        <w:tabs>
          <w:tab w:val="num" w:pos="4776"/>
        </w:tabs>
        <w:ind w:left="4776" w:hanging="360"/>
      </w:pPr>
    </w:lvl>
    <w:lvl w:ilvl="8" w:tplc="AB6CC3E4"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C354265A">
      <w:start w:val="1"/>
      <w:numFmt w:val="decimal"/>
      <w:lvlText w:val="%1."/>
      <w:lvlJc w:val="left"/>
      <w:pPr>
        <w:tabs>
          <w:tab w:val="num" w:pos="360"/>
        </w:tabs>
        <w:ind w:left="360" w:hanging="360"/>
      </w:pPr>
      <w:rPr>
        <w:rFonts w:hint="default"/>
        <w:b w:val="0"/>
      </w:rPr>
    </w:lvl>
    <w:lvl w:ilvl="1" w:tplc="94563316" w:tentative="1">
      <w:start w:val="1"/>
      <w:numFmt w:val="lowerLetter"/>
      <w:lvlText w:val="%2."/>
      <w:lvlJc w:val="left"/>
      <w:pPr>
        <w:tabs>
          <w:tab w:val="num" w:pos="1080"/>
        </w:tabs>
        <w:ind w:left="1080" w:hanging="360"/>
      </w:pPr>
    </w:lvl>
    <w:lvl w:ilvl="2" w:tplc="238AD26A" w:tentative="1">
      <w:start w:val="1"/>
      <w:numFmt w:val="lowerRoman"/>
      <w:lvlText w:val="%3."/>
      <w:lvlJc w:val="right"/>
      <w:pPr>
        <w:tabs>
          <w:tab w:val="num" w:pos="1800"/>
        </w:tabs>
        <w:ind w:left="1800" w:hanging="180"/>
      </w:pPr>
    </w:lvl>
    <w:lvl w:ilvl="3" w:tplc="AF80652A" w:tentative="1">
      <w:start w:val="1"/>
      <w:numFmt w:val="decimal"/>
      <w:lvlText w:val="%4."/>
      <w:lvlJc w:val="left"/>
      <w:pPr>
        <w:tabs>
          <w:tab w:val="num" w:pos="2520"/>
        </w:tabs>
        <w:ind w:left="2520" w:hanging="360"/>
      </w:pPr>
    </w:lvl>
    <w:lvl w:ilvl="4" w:tplc="6DFCD8B4" w:tentative="1">
      <w:start w:val="1"/>
      <w:numFmt w:val="lowerLetter"/>
      <w:lvlText w:val="%5."/>
      <w:lvlJc w:val="left"/>
      <w:pPr>
        <w:tabs>
          <w:tab w:val="num" w:pos="3240"/>
        </w:tabs>
        <w:ind w:left="3240" w:hanging="360"/>
      </w:pPr>
    </w:lvl>
    <w:lvl w:ilvl="5" w:tplc="E9E49550" w:tentative="1">
      <w:start w:val="1"/>
      <w:numFmt w:val="lowerRoman"/>
      <w:lvlText w:val="%6."/>
      <w:lvlJc w:val="right"/>
      <w:pPr>
        <w:tabs>
          <w:tab w:val="num" w:pos="3960"/>
        </w:tabs>
        <w:ind w:left="3960" w:hanging="180"/>
      </w:pPr>
    </w:lvl>
    <w:lvl w:ilvl="6" w:tplc="C96499EE" w:tentative="1">
      <w:start w:val="1"/>
      <w:numFmt w:val="decimal"/>
      <w:lvlText w:val="%7."/>
      <w:lvlJc w:val="left"/>
      <w:pPr>
        <w:tabs>
          <w:tab w:val="num" w:pos="4680"/>
        </w:tabs>
        <w:ind w:left="4680" w:hanging="360"/>
      </w:pPr>
    </w:lvl>
    <w:lvl w:ilvl="7" w:tplc="B5CAAB42" w:tentative="1">
      <w:start w:val="1"/>
      <w:numFmt w:val="lowerLetter"/>
      <w:lvlText w:val="%8."/>
      <w:lvlJc w:val="left"/>
      <w:pPr>
        <w:tabs>
          <w:tab w:val="num" w:pos="5400"/>
        </w:tabs>
        <w:ind w:left="5400" w:hanging="360"/>
      </w:pPr>
    </w:lvl>
    <w:lvl w:ilvl="8" w:tplc="A956F728"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D414A5C4">
      <w:start w:val="1"/>
      <w:numFmt w:val="decimal"/>
      <w:lvlText w:val="%1."/>
      <w:lvlJc w:val="left"/>
      <w:pPr>
        <w:tabs>
          <w:tab w:val="num" w:pos="360"/>
        </w:tabs>
        <w:ind w:left="360" w:hanging="360"/>
      </w:pPr>
      <w:rPr>
        <w:rFonts w:hint="default"/>
      </w:rPr>
    </w:lvl>
    <w:lvl w:ilvl="1" w:tplc="D76E21AA" w:tentative="1">
      <w:start w:val="1"/>
      <w:numFmt w:val="lowerLetter"/>
      <w:lvlText w:val="%2."/>
      <w:lvlJc w:val="left"/>
      <w:pPr>
        <w:tabs>
          <w:tab w:val="num" w:pos="456"/>
        </w:tabs>
        <w:ind w:left="456" w:hanging="360"/>
      </w:pPr>
    </w:lvl>
    <w:lvl w:ilvl="2" w:tplc="01321DBE" w:tentative="1">
      <w:start w:val="1"/>
      <w:numFmt w:val="lowerRoman"/>
      <w:lvlText w:val="%3."/>
      <w:lvlJc w:val="right"/>
      <w:pPr>
        <w:tabs>
          <w:tab w:val="num" w:pos="1176"/>
        </w:tabs>
        <w:ind w:left="1176" w:hanging="180"/>
      </w:pPr>
    </w:lvl>
    <w:lvl w:ilvl="3" w:tplc="81FACFE0" w:tentative="1">
      <w:start w:val="1"/>
      <w:numFmt w:val="decimal"/>
      <w:lvlText w:val="%4."/>
      <w:lvlJc w:val="left"/>
      <w:pPr>
        <w:tabs>
          <w:tab w:val="num" w:pos="1896"/>
        </w:tabs>
        <w:ind w:left="1896" w:hanging="360"/>
      </w:pPr>
    </w:lvl>
    <w:lvl w:ilvl="4" w:tplc="80C0EC6E" w:tentative="1">
      <w:start w:val="1"/>
      <w:numFmt w:val="lowerLetter"/>
      <w:lvlText w:val="%5."/>
      <w:lvlJc w:val="left"/>
      <w:pPr>
        <w:tabs>
          <w:tab w:val="num" w:pos="2616"/>
        </w:tabs>
        <w:ind w:left="2616" w:hanging="360"/>
      </w:pPr>
    </w:lvl>
    <w:lvl w:ilvl="5" w:tplc="CFC8A0D2" w:tentative="1">
      <w:start w:val="1"/>
      <w:numFmt w:val="lowerRoman"/>
      <w:lvlText w:val="%6."/>
      <w:lvlJc w:val="right"/>
      <w:pPr>
        <w:tabs>
          <w:tab w:val="num" w:pos="3336"/>
        </w:tabs>
        <w:ind w:left="3336" w:hanging="180"/>
      </w:pPr>
    </w:lvl>
    <w:lvl w:ilvl="6" w:tplc="208053BC" w:tentative="1">
      <w:start w:val="1"/>
      <w:numFmt w:val="decimal"/>
      <w:lvlText w:val="%7."/>
      <w:lvlJc w:val="left"/>
      <w:pPr>
        <w:tabs>
          <w:tab w:val="num" w:pos="4056"/>
        </w:tabs>
        <w:ind w:left="4056" w:hanging="360"/>
      </w:pPr>
    </w:lvl>
    <w:lvl w:ilvl="7" w:tplc="C2B2A6F8" w:tentative="1">
      <w:start w:val="1"/>
      <w:numFmt w:val="lowerLetter"/>
      <w:lvlText w:val="%8."/>
      <w:lvlJc w:val="left"/>
      <w:pPr>
        <w:tabs>
          <w:tab w:val="num" w:pos="4776"/>
        </w:tabs>
        <w:ind w:left="4776" w:hanging="360"/>
      </w:pPr>
    </w:lvl>
    <w:lvl w:ilvl="8" w:tplc="1736E204"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FB3CCA14">
      <w:start w:val="1"/>
      <w:numFmt w:val="decimal"/>
      <w:lvlText w:val="%1."/>
      <w:lvlJc w:val="left"/>
      <w:pPr>
        <w:tabs>
          <w:tab w:val="num" w:pos="360"/>
        </w:tabs>
        <w:ind w:left="360" w:hanging="360"/>
      </w:pPr>
      <w:rPr>
        <w:rFonts w:hint="default"/>
      </w:rPr>
    </w:lvl>
    <w:lvl w:ilvl="1" w:tplc="FA58A4BA" w:tentative="1">
      <w:start w:val="1"/>
      <w:numFmt w:val="lowerLetter"/>
      <w:lvlText w:val="%2."/>
      <w:lvlJc w:val="left"/>
      <w:pPr>
        <w:tabs>
          <w:tab w:val="num" w:pos="456"/>
        </w:tabs>
        <w:ind w:left="456" w:hanging="360"/>
      </w:pPr>
    </w:lvl>
    <w:lvl w:ilvl="2" w:tplc="0C2A0DA4" w:tentative="1">
      <w:start w:val="1"/>
      <w:numFmt w:val="lowerRoman"/>
      <w:lvlText w:val="%3."/>
      <w:lvlJc w:val="right"/>
      <w:pPr>
        <w:tabs>
          <w:tab w:val="num" w:pos="1176"/>
        </w:tabs>
        <w:ind w:left="1176" w:hanging="180"/>
      </w:pPr>
    </w:lvl>
    <w:lvl w:ilvl="3" w:tplc="A1A6FE0A" w:tentative="1">
      <w:start w:val="1"/>
      <w:numFmt w:val="decimal"/>
      <w:lvlText w:val="%4."/>
      <w:lvlJc w:val="left"/>
      <w:pPr>
        <w:tabs>
          <w:tab w:val="num" w:pos="1896"/>
        </w:tabs>
        <w:ind w:left="1896" w:hanging="360"/>
      </w:pPr>
    </w:lvl>
    <w:lvl w:ilvl="4" w:tplc="77E86238" w:tentative="1">
      <w:start w:val="1"/>
      <w:numFmt w:val="lowerLetter"/>
      <w:lvlText w:val="%5."/>
      <w:lvlJc w:val="left"/>
      <w:pPr>
        <w:tabs>
          <w:tab w:val="num" w:pos="2616"/>
        </w:tabs>
        <w:ind w:left="2616" w:hanging="360"/>
      </w:pPr>
    </w:lvl>
    <w:lvl w:ilvl="5" w:tplc="65280E4A" w:tentative="1">
      <w:start w:val="1"/>
      <w:numFmt w:val="lowerRoman"/>
      <w:lvlText w:val="%6."/>
      <w:lvlJc w:val="right"/>
      <w:pPr>
        <w:tabs>
          <w:tab w:val="num" w:pos="3336"/>
        </w:tabs>
        <w:ind w:left="3336" w:hanging="180"/>
      </w:pPr>
    </w:lvl>
    <w:lvl w:ilvl="6" w:tplc="75944D92" w:tentative="1">
      <w:start w:val="1"/>
      <w:numFmt w:val="decimal"/>
      <w:lvlText w:val="%7."/>
      <w:lvlJc w:val="left"/>
      <w:pPr>
        <w:tabs>
          <w:tab w:val="num" w:pos="4056"/>
        </w:tabs>
        <w:ind w:left="4056" w:hanging="360"/>
      </w:pPr>
    </w:lvl>
    <w:lvl w:ilvl="7" w:tplc="711473B0" w:tentative="1">
      <w:start w:val="1"/>
      <w:numFmt w:val="lowerLetter"/>
      <w:lvlText w:val="%8."/>
      <w:lvlJc w:val="left"/>
      <w:pPr>
        <w:tabs>
          <w:tab w:val="num" w:pos="4776"/>
        </w:tabs>
        <w:ind w:left="4776" w:hanging="360"/>
      </w:pPr>
    </w:lvl>
    <w:lvl w:ilvl="8" w:tplc="A8184748"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4A74B118">
      <w:start w:val="1"/>
      <w:numFmt w:val="decimal"/>
      <w:lvlText w:val="%1."/>
      <w:lvlJc w:val="left"/>
      <w:pPr>
        <w:tabs>
          <w:tab w:val="num" w:pos="1080"/>
        </w:tabs>
        <w:ind w:left="1080" w:hanging="360"/>
      </w:pPr>
      <w:rPr>
        <w:rFonts w:hint="default"/>
      </w:rPr>
    </w:lvl>
    <w:lvl w:ilvl="1" w:tplc="897CD7B2" w:tentative="1">
      <w:start w:val="1"/>
      <w:numFmt w:val="lowerLetter"/>
      <w:lvlText w:val="%2."/>
      <w:lvlJc w:val="left"/>
      <w:pPr>
        <w:tabs>
          <w:tab w:val="num" w:pos="1440"/>
        </w:tabs>
        <w:ind w:left="1440" w:hanging="360"/>
      </w:pPr>
    </w:lvl>
    <w:lvl w:ilvl="2" w:tplc="8A4E7E48">
      <w:start w:val="1"/>
      <w:numFmt w:val="lowerRoman"/>
      <w:lvlText w:val="%3."/>
      <w:lvlJc w:val="right"/>
      <w:pPr>
        <w:tabs>
          <w:tab w:val="num" w:pos="2160"/>
        </w:tabs>
        <w:ind w:left="2160" w:hanging="180"/>
      </w:pPr>
    </w:lvl>
    <w:lvl w:ilvl="3" w:tplc="32346626" w:tentative="1">
      <w:start w:val="1"/>
      <w:numFmt w:val="decimal"/>
      <w:lvlText w:val="%4."/>
      <w:lvlJc w:val="left"/>
      <w:pPr>
        <w:tabs>
          <w:tab w:val="num" w:pos="2880"/>
        </w:tabs>
        <w:ind w:left="2880" w:hanging="360"/>
      </w:pPr>
    </w:lvl>
    <w:lvl w:ilvl="4" w:tplc="5BEABC42" w:tentative="1">
      <w:start w:val="1"/>
      <w:numFmt w:val="lowerLetter"/>
      <w:lvlText w:val="%5."/>
      <w:lvlJc w:val="left"/>
      <w:pPr>
        <w:tabs>
          <w:tab w:val="num" w:pos="3600"/>
        </w:tabs>
        <w:ind w:left="3600" w:hanging="360"/>
      </w:pPr>
    </w:lvl>
    <w:lvl w:ilvl="5" w:tplc="A8C03B6A" w:tentative="1">
      <w:start w:val="1"/>
      <w:numFmt w:val="lowerRoman"/>
      <w:lvlText w:val="%6."/>
      <w:lvlJc w:val="right"/>
      <w:pPr>
        <w:tabs>
          <w:tab w:val="num" w:pos="4320"/>
        </w:tabs>
        <w:ind w:left="4320" w:hanging="180"/>
      </w:pPr>
    </w:lvl>
    <w:lvl w:ilvl="6" w:tplc="A1FCE902" w:tentative="1">
      <w:start w:val="1"/>
      <w:numFmt w:val="decimal"/>
      <w:lvlText w:val="%7."/>
      <w:lvlJc w:val="left"/>
      <w:pPr>
        <w:tabs>
          <w:tab w:val="num" w:pos="5040"/>
        </w:tabs>
        <w:ind w:left="5040" w:hanging="360"/>
      </w:pPr>
    </w:lvl>
    <w:lvl w:ilvl="7" w:tplc="9772983E" w:tentative="1">
      <w:start w:val="1"/>
      <w:numFmt w:val="lowerLetter"/>
      <w:lvlText w:val="%8."/>
      <w:lvlJc w:val="left"/>
      <w:pPr>
        <w:tabs>
          <w:tab w:val="num" w:pos="5760"/>
        </w:tabs>
        <w:ind w:left="5760" w:hanging="360"/>
      </w:pPr>
    </w:lvl>
    <w:lvl w:ilvl="8" w:tplc="FC82C542"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A476B28C">
      <w:start w:val="1"/>
      <w:numFmt w:val="decimal"/>
      <w:lvlText w:val="%1."/>
      <w:lvlJc w:val="left"/>
      <w:pPr>
        <w:tabs>
          <w:tab w:val="num" w:pos="360"/>
        </w:tabs>
        <w:ind w:left="360" w:hanging="360"/>
      </w:pPr>
      <w:rPr>
        <w:rFonts w:hint="default"/>
        <w:b w:val="0"/>
      </w:rPr>
    </w:lvl>
    <w:lvl w:ilvl="1" w:tplc="38DA62BE" w:tentative="1">
      <w:start w:val="1"/>
      <w:numFmt w:val="lowerLetter"/>
      <w:lvlText w:val="%2."/>
      <w:lvlJc w:val="left"/>
      <w:pPr>
        <w:tabs>
          <w:tab w:val="num" w:pos="1440"/>
        </w:tabs>
        <w:ind w:left="1440" w:hanging="360"/>
      </w:pPr>
    </w:lvl>
    <w:lvl w:ilvl="2" w:tplc="69403454" w:tentative="1">
      <w:start w:val="1"/>
      <w:numFmt w:val="lowerRoman"/>
      <w:lvlText w:val="%3."/>
      <w:lvlJc w:val="right"/>
      <w:pPr>
        <w:tabs>
          <w:tab w:val="num" w:pos="2160"/>
        </w:tabs>
        <w:ind w:left="2160" w:hanging="180"/>
      </w:pPr>
    </w:lvl>
    <w:lvl w:ilvl="3" w:tplc="CA629E36" w:tentative="1">
      <w:start w:val="1"/>
      <w:numFmt w:val="decimal"/>
      <w:lvlText w:val="%4."/>
      <w:lvlJc w:val="left"/>
      <w:pPr>
        <w:tabs>
          <w:tab w:val="num" w:pos="2880"/>
        </w:tabs>
        <w:ind w:left="2880" w:hanging="360"/>
      </w:pPr>
    </w:lvl>
    <w:lvl w:ilvl="4" w:tplc="2D406452" w:tentative="1">
      <w:start w:val="1"/>
      <w:numFmt w:val="lowerLetter"/>
      <w:lvlText w:val="%5."/>
      <w:lvlJc w:val="left"/>
      <w:pPr>
        <w:tabs>
          <w:tab w:val="num" w:pos="3600"/>
        </w:tabs>
        <w:ind w:left="3600" w:hanging="360"/>
      </w:pPr>
    </w:lvl>
    <w:lvl w:ilvl="5" w:tplc="04A80104" w:tentative="1">
      <w:start w:val="1"/>
      <w:numFmt w:val="lowerRoman"/>
      <w:lvlText w:val="%6."/>
      <w:lvlJc w:val="right"/>
      <w:pPr>
        <w:tabs>
          <w:tab w:val="num" w:pos="4320"/>
        </w:tabs>
        <w:ind w:left="4320" w:hanging="180"/>
      </w:pPr>
    </w:lvl>
    <w:lvl w:ilvl="6" w:tplc="66B22042" w:tentative="1">
      <w:start w:val="1"/>
      <w:numFmt w:val="decimal"/>
      <w:lvlText w:val="%7."/>
      <w:lvlJc w:val="left"/>
      <w:pPr>
        <w:tabs>
          <w:tab w:val="num" w:pos="5040"/>
        </w:tabs>
        <w:ind w:left="5040" w:hanging="360"/>
      </w:pPr>
    </w:lvl>
    <w:lvl w:ilvl="7" w:tplc="CF56B2B4" w:tentative="1">
      <w:start w:val="1"/>
      <w:numFmt w:val="lowerLetter"/>
      <w:lvlText w:val="%8."/>
      <w:lvlJc w:val="left"/>
      <w:pPr>
        <w:tabs>
          <w:tab w:val="num" w:pos="5760"/>
        </w:tabs>
        <w:ind w:left="5760" w:hanging="360"/>
      </w:pPr>
    </w:lvl>
    <w:lvl w:ilvl="8" w:tplc="5B18226A"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1FD0E3BA">
      <w:start w:val="2"/>
      <w:numFmt w:val="decimal"/>
      <w:lvlText w:val="%1."/>
      <w:lvlJc w:val="left"/>
      <w:pPr>
        <w:tabs>
          <w:tab w:val="num" w:pos="360"/>
        </w:tabs>
        <w:ind w:left="360" w:hanging="360"/>
      </w:pPr>
      <w:rPr>
        <w:rFonts w:hint="default"/>
      </w:rPr>
    </w:lvl>
    <w:lvl w:ilvl="1" w:tplc="D7A42CF6" w:tentative="1">
      <w:start w:val="1"/>
      <w:numFmt w:val="lowerLetter"/>
      <w:lvlText w:val="%2."/>
      <w:lvlJc w:val="left"/>
      <w:pPr>
        <w:tabs>
          <w:tab w:val="num" w:pos="1440"/>
        </w:tabs>
        <w:ind w:left="1440" w:hanging="360"/>
      </w:pPr>
    </w:lvl>
    <w:lvl w:ilvl="2" w:tplc="1FA426D0" w:tentative="1">
      <w:start w:val="1"/>
      <w:numFmt w:val="lowerRoman"/>
      <w:lvlText w:val="%3."/>
      <w:lvlJc w:val="right"/>
      <w:pPr>
        <w:tabs>
          <w:tab w:val="num" w:pos="2160"/>
        </w:tabs>
        <w:ind w:left="2160" w:hanging="180"/>
      </w:pPr>
    </w:lvl>
    <w:lvl w:ilvl="3" w:tplc="667C29B8" w:tentative="1">
      <w:start w:val="1"/>
      <w:numFmt w:val="decimal"/>
      <w:lvlText w:val="%4."/>
      <w:lvlJc w:val="left"/>
      <w:pPr>
        <w:tabs>
          <w:tab w:val="num" w:pos="2880"/>
        </w:tabs>
        <w:ind w:left="2880" w:hanging="360"/>
      </w:pPr>
    </w:lvl>
    <w:lvl w:ilvl="4" w:tplc="E6CEF11C" w:tentative="1">
      <w:start w:val="1"/>
      <w:numFmt w:val="lowerLetter"/>
      <w:lvlText w:val="%5."/>
      <w:lvlJc w:val="left"/>
      <w:pPr>
        <w:tabs>
          <w:tab w:val="num" w:pos="3600"/>
        </w:tabs>
        <w:ind w:left="3600" w:hanging="360"/>
      </w:pPr>
    </w:lvl>
    <w:lvl w:ilvl="5" w:tplc="469EA5D6" w:tentative="1">
      <w:start w:val="1"/>
      <w:numFmt w:val="lowerRoman"/>
      <w:lvlText w:val="%6."/>
      <w:lvlJc w:val="right"/>
      <w:pPr>
        <w:tabs>
          <w:tab w:val="num" w:pos="4320"/>
        </w:tabs>
        <w:ind w:left="4320" w:hanging="180"/>
      </w:pPr>
    </w:lvl>
    <w:lvl w:ilvl="6" w:tplc="91448734" w:tentative="1">
      <w:start w:val="1"/>
      <w:numFmt w:val="decimal"/>
      <w:lvlText w:val="%7."/>
      <w:lvlJc w:val="left"/>
      <w:pPr>
        <w:tabs>
          <w:tab w:val="num" w:pos="5040"/>
        </w:tabs>
        <w:ind w:left="5040" w:hanging="360"/>
      </w:pPr>
    </w:lvl>
    <w:lvl w:ilvl="7" w:tplc="4B6C04EE" w:tentative="1">
      <w:start w:val="1"/>
      <w:numFmt w:val="lowerLetter"/>
      <w:lvlText w:val="%8."/>
      <w:lvlJc w:val="left"/>
      <w:pPr>
        <w:tabs>
          <w:tab w:val="num" w:pos="5760"/>
        </w:tabs>
        <w:ind w:left="5760" w:hanging="360"/>
      </w:pPr>
    </w:lvl>
    <w:lvl w:ilvl="8" w:tplc="77C425D4"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FD9A89CA">
      <w:start w:val="1"/>
      <w:numFmt w:val="decimal"/>
      <w:lvlText w:val="%1."/>
      <w:lvlJc w:val="left"/>
      <w:pPr>
        <w:tabs>
          <w:tab w:val="num" w:pos="720"/>
        </w:tabs>
        <w:ind w:left="720" w:hanging="360"/>
      </w:pPr>
      <w:rPr>
        <w:rFonts w:hint="default"/>
      </w:rPr>
    </w:lvl>
    <w:lvl w:ilvl="1" w:tplc="6BD8A654" w:tentative="1">
      <w:start w:val="1"/>
      <w:numFmt w:val="lowerLetter"/>
      <w:lvlText w:val="%2."/>
      <w:lvlJc w:val="left"/>
      <w:pPr>
        <w:tabs>
          <w:tab w:val="num" w:pos="1800"/>
        </w:tabs>
        <w:ind w:left="1800" w:hanging="360"/>
      </w:pPr>
    </w:lvl>
    <w:lvl w:ilvl="2" w:tplc="899E0480" w:tentative="1">
      <w:start w:val="1"/>
      <w:numFmt w:val="lowerRoman"/>
      <w:lvlText w:val="%3."/>
      <w:lvlJc w:val="right"/>
      <w:pPr>
        <w:tabs>
          <w:tab w:val="num" w:pos="2520"/>
        </w:tabs>
        <w:ind w:left="2520" w:hanging="180"/>
      </w:pPr>
    </w:lvl>
    <w:lvl w:ilvl="3" w:tplc="06C406B2" w:tentative="1">
      <w:start w:val="1"/>
      <w:numFmt w:val="decimal"/>
      <w:lvlText w:val="%4."/>
      <w:lvlJc w:val="left"/>
      <w:pPr>
        <w:tabs>
          <w:tab w:val="num" w:pos="3240"/>
        </w:tabs>
        <w:ind w:left="3240" w:hanging="360"/>
      </w:pPr>
    </w:lvl>
    <w:lvl w:ilvl="4" w:tplc="58EA8D48" w:tentative="1">
      <w:start w:val="1"/>
      <w:numFmt w:val="lowerLetter"/>
      <w:lvlText w:val="%5."/>
      <w:lvlJc w:val="left"/>
      <w:pPr>
        <w:tabs>
          <w:tab w:val="num" w:pos="3960"/>
        </w:tabs>
        <w:ind w:left="3960" w:hanging="360"/>
      </w:pPr>
    </w:lvl>
    <w:lvl w:ilvl="5" w:tplc="8A0C894C" w:tentative="1">
      <w:start w:val="1"/>
      <w:numFmt w:val="lowerRoman"/>
      <w:lvlText w:val="%6."/>
      <w:lvlJc w:val="right"/>
      <w:pPr>
        <w:tabs>
          <w:tab w:val="num" w:pos="4680"/>
        </w:tabs>
        <w:ind w:left="4680" w:hanging="180"/>
      </w:pPr>
    </w:lvl>
    <w:lvl w:ilvl="6" w:tplc="9E246BC4" w:tentative="1">
      <w:start w:val="1"/>
      <w:numFmt w:val="decimal"/>
      <w:lvlText w:val="%7."/>
      <w:lvlJc w:val="left"/>
      <w:pPr>
        <w:tabs>
          <w:tab w:val="num" w:pos="5400"/>
        </w:tabs>
        <w:ind w:left="5400" w:hanging="360"/>
      </w:pPr>
    </w:lvl>
    <w:lvl w:ilvl="7" w:tplc="A308FAB8" w:tentative="1">
      <w:start w:val="1"/>
      <w:numFmt w:val="lowerLetter"/>
      <w:lvlText w:val="%8."/>
      <w:lvlJc w:val="left"/>
      <w:pPr>
        <w:tabs>
          <w:tab w:val="num" w:pos="6120"/>
        </w:tabs>
        <w:ind w:left="6120" w:hanging="360"/>
      </w:pPr>
    </w:lvl>
    <w:lvl w:ilvl="8" w:tplc="2C425DFC"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85547FC2">
      <w:start w:val="1"/>
      <w:numFmt w:val="decimal"/>
      <w:lvlText w:val="%1."/>
      <w:lvlJc w:val="left"/>
      <w:pPr>
        <w:tabs>
          <w:tab w:val="num" w:pos="780"/>
        </w:tabs>
        <w:ind w:left="780" w:hanging="780"/>
      </w:pPr>
      <w:rPr>
        <w:rFonts w:hint="default"/>
      </w:rPr>
    </w:lvl>
    <w:lvl w:ilvl="1" w:tplc="BE08E020" w:tentative="1">
      <w:start w:val="1"/>
      <w:numFmt w:val="lowerLetter"/>
      <w:lvlText w:val="%2."/>
      <w:lvlJc w:val="left"/>
      <w:pPr>
        <w:tabs>
          <w:tab w:val="num" w:pos="1440"/>
        </w:tabs>
        <w:ind w:left="1440" w:hanging="360"/>
      </w:pPr>
    </w:lvl>
    <w:lvl w:ilvl="2" w:tplc="D7C2B1F0" w:tentative="1">
      <w:start w:val="1"/>
      <w:numFmt w:val="lowerRoman"/>
      <w:lvlText w:val="%3."/>
      <w:lvlJc w:val="right"/>
      <w:pPr>
        <w:tabs>
          <w:tab w:val="num" w:pos="2160"/>
        </w:tabs>
        <w:ind w:left="2160" w:hanging="180"/>
      </w:pPr>
    </w:lvl>
    <w:lvl w:ilvl="3" w:tplc="BE66C634" w:tentative="1">
      <w:start w:val="1"/>
      <w:numFmt w:val="decimal"/>
      <w:lvlText w:val="%4."/>
      <w:lvlJc w:val="left"/>
      <w:pPr>
        <w:tabs>
          <w:tab w:val="num" w:pos="2880"/>
        </w:tabs>
        <w:ind w:left="2880" w:hanging="360"/>
      </w:pPr>
    </w:lvl>
    <w:lvl w:ilvl="4" w:tplc="35C08A42" w:tentative="1">
      <w:start w:val="1"/>
      <w:numFmt w:val="lowerLetter"/>
      <w:lvlText w:val="%5."/>
      <w:lvlJc w:val="left"/>
      <w:pPr>
        <w:tabs>
          <w:tab w:val="num" w:pos="3600"/>
        </w:tabs>
        <w:ind w:left="3600" w:hanging="360"/>
      </w:pPr>
    </w:lvl>
    <w:lvl w:ilvl="5" w:tplc="9E6AFA6E" w:tentative="1">
      <w:start w:val="1"/>
      <w:numFmt w:val="lowerRoman"/>
      <w:lvlText w:val="%6."/>
      <w:lvlJc w:val="right"/>
      <w:pPr>
        <w:tabs>
          <w:tab w:val="num" w:pos="4320"/>
        </w:tabs>
        <w:ind w:left="4320" w:hanging="180"/>
      </w:pPr>
    </w:lvl>
    <w:lvl w:ilvl="6" w:tplc="E1FC1C50" w:tentative="1">
      <w:start w:val="1"/>
      <w:numFmt w:val="decimal"/>
      <w:lvlText w:val="%7."/>
      <w:lvlJc w:val="left"/>
      <w:pPr>
        <w:tabs>
          <w:tab w:val="num" w:pos="5040"/>
        </w:tabs>
        <w:ind w:left="5040" w:hanging="360"/>
      </w:pPr>
    </w:lvl>
    <w:lvl w:ilvl="7" w:tplc="91D4E90A" w:tentative="1">
      <w:start w:val="1"/>
      <w:numFmt w:val="lowerLetter"/>
      <w:lvlText w:val="%8."/>
      <w:lvlJc w:val="left"/>
      <w:pPr>
        <w:tabs>
          <w:tab w:val="num" w:pos="5760"/>
        </w:tabs>
        <w:ind w:left="5760" w:hanging="360"/>
      </w:pPr>
    </w:lvl>
    <w:lvl w:ilvl="8" w:tplc="C0341BD6"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79A8A73C">
      <w:start w:val="1"/>
      <w:numFmt w:val="decimal"/>
      <w:lvlText w:val="%1."/>
      <w:lvlJc w:val="left"/>
      <w:pPr>
        <w:tabs>
          <w:tab w:val="num" w:pos="360"/>
        </w:tabs>
        <w:ind w:left="360" w:hanging="360"/>
      </w:pPr>
      <w:rPr>
        <w:rFonts w:hint="default"/>
      </w:rPr>
    </w:lvl>
    <w:lvl w:ilvl="1" w:tplc="1FAA15A2" w:tentative="1">
      <w:start w:val="1"/>
      <w:numFmt w:val="lowerLetter"/>
      <w:lvlText w:val="%2."/>
      <w:lvlJc w:val="left"/>
      <w:pPr>
        <w:tabs>
          <w:tab w:val="num" w:pos="1440"/>
        </w:tabs>
        <w:ind w:left="1440" w:hanging="360"/>
      </w:pPr>
    </w:lvl>
    <w:lvl w:ilvl="2" w:tplc="672A50EA" w:tentative="1">
      <w:start w:val="1"/>
      <w:numFmt w:val="lowerRoman"/>
      <w:lvlText w:val="%3."/>
      <w:lvlJc w:val="right"/>
      <w:pPr>
        <w:tabs>
          <w:tab w:val="num" w:pos="2160"/>
        </w:tabs>
        <w:ind w:left="2160" w:hanging="180"/>
      </w:pPr>
    </w:lvl>
    <w:lvl w:ilvl="3" w:tplc="779C25DA" w:tentative="1">
      <w:start w:val="1"/>
      <w:numFmt w:val="decimal"/>
      <w:lvlText w:val="%4."/>
      <w:lvlJc w:val="left"/>
      <w:pPr>
        <w:tabs>
          <w:tab w:val="num" w:pos="2880"/>
        </w:tabs>
        <w:ind w:left="2880" w:hanging="360"/>
      </w:pPr>
    </w:lvl>
    <w:lvl w:ilvl="4" w:tplc="8872254A" w:tentative="1">
      <w:start w:val="1"/>
      <w:numFmt w:val="lowerLetter"/>
      <w:lvlText w:val="%5."/>
      <w:lvlJc w:val="left"/>
      <w:pPr>
        <w:tabs>
          <w:tab w:val="num" w:pos="3600"/>
        </w:tabs>
        <w:ind w:left="3600" w:hanging="360"/>
      </w:pPr>
    </w:lvl>
    <w:lvl w:ilvl="5" w:tplc="0EEA6682" w:tentative="1">
      <w:start w:val="1"/>
      <w:numFmt w:val="lowerRoman"/>
      <w:lvlText w:val="%6."/>
      <w:lvlJc w:val="right"/>
      <w:pPr>
        <w:tabs>
          <w:tab w:val="num" w:pos="4320"/>
        </w:tabs>
        <w:ind w:left="4320" w:hanging="180"/>
      </w:pPr>
    </w:lvl>
    <w:lvl w:ilvl="6" w:tplc="E126033E" w:tentative="1">
      <w:start w:val="1"/>
      <w:numFmt w:val="decimal"/>
      <w:lvlText w:val="%7."/>
      <w:lvlJc w:val="left"/>
      <w:pPr>
        <w:tabs>
          <w:tab w:val="num" w:pos="5040"/>
        </w:tabs>
        <w:ind w:left="5040" w:hanging="360"/>
      </w:pPr>
    </w:lvl>
    <w:lvl w:ilvl="7" w:tplc="9A145A58" w:tentative="1">
      <w:start w:val="1"/>
      <w:numFmt w:val="lowerLetter"/>
      <w:lvlText w:val="%8."/>
      <w:lvlJc w:val="left"/>
      <w:pPr>
        <w:tabs>
          <w:tab w:val="num" w:pos="5760"/>
        </w:tabs>
        <w:ind w:left="5760" w:hanging="360"/>
      </w:pPr>
    </w:lvl>
    <w:lvl w:ilvl="8" w:tplc="3EB4CC0C"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A680E5B2">
      <w:start w:val="1"/>
      <w:numFmt w:val="decimal"/>
      <w:lvlText w:val="%1."/>
      <w:lvlJc w:val="left"/>
      <w:pPr>
        <w:tabs>
          <w:tab w:val="num" w:pos="360"/>
        </w:tabs>
        <w:ind w:left="360" w:hanging="360"/>
      </w:pPr>
    </w:lvl>
    <w:lvl w:ilvl="1" w:tplc="70282018" w:tentative="1">
      <w:start w:val="1"/>
      <w:numFmt w:val="lowerLetter"/>
      <w:lvlText w:val="%2."/>
      <w:lvlJc w:val="left"/>
      <w:pPr>
        <w:tabs>
          <w:tab w:val="num" w:pos="1080"/>
        </w:tabs>
        <w:ind w:left="1080" w:hanging="360"/>
      </w:pPr>
    </w:lvl>
    <w:lvl w:ilvl="2" w:tplc="97727EA0" w:tentative="1">
      <w:start w:val="1"/>
      <w:numFmt w:val="lowerRoman"/>
      <w:lvlText w:val="%3."/>
      <w:lvlJc w:val="right"/>
      <w:pPr>
        <w:tabs>
          <w:tab w:val="num" w:pos="1800"/>
        </w:tabs>
        <w:ind w:left="1800" w:hanging="180"/>
      </w:pPr>
    </w:lvl>
    <w:lvl w:ilvl="3" w:tplc="49163E9C" w:tentative="1">
      <w:start w:val="1"/>
      <w:numFmt w:val="decimal"/>
      <w:lvlText w:val="%4."/>
      <w:lvlJc w:val="left"/>
      <w:pPr>
        <w:tabs>
          <w:tab w:val="num" w:pos="2520"/>
        </w:tabs>
        <w:ind w:left="2520" w:hanging="360"/>
      </w:pPr>
    </w:lvl>
    <w:lvl w:ilvl="4" w:tplc="5CA6BC2E" w:tentative="1">
      <w:start w:val="1"/>
      <w:numFmt w:val="lowerLetter"/>
      <w:lvlText w:val="%5."/>
      <w:lvlJc w:val="left"/>
      <w:pPr>
        <w:tabs>
          <w:tab w:val="num" w:pos="3240"/>
        </w:tabs>
        <w:ind w:left="3240" w:hanging="360"/>
      </w:pPr>
    </w:lvl>
    <w:lvl w:ilvl="5" w:tplc="E9421A9A" w:tentative="1">
      <w:start w:val="1"/>
      <w:numFmt w:val="lowerRoman"/>
      <w:lvlText w:val="%6."/>
      <w:lvlJc w:val="right"/>
      <w:pPr>
        <w:tabs>
          <w:tab w:val="num" w:pos="3960"/>
        </w:tabs>
        <w:ind w:left="3960" w:hanging="180"/>
      </w:pPr>
    </w:lvl>
    <w:lvl w:ilvl="6" w:tplc="E1425CA0" w:tentative="1">
      <w:start w:val="1"/>
      <w:numFmt w:val="decimal"/>
      <w:lvlText w:val="%7."/>
      <w:lvlJc w:val="left"/>
      <w:pPr>
        <w:tabs>
          <w:tab w:val="num" w:pos="4680"/>
        </w:tabs>
        <w:ind w:left="4680" w:hanging="360"/>
      </w:pPr>
    </w:lvl>
    <w:lvl w:ilvl="7" w:tplc="F7BC91B0" w:tentative="1">
      <w:start w:val="1"/>
      <w:numFmt w:val="lowerLetter"/>
      <w:lvlText w:val="%8."/>
      <w:lvlJc w:val="left"/>
      <w:pPr>
        <w:tabs>
          <w:tab w:val="num" w:pos="5400"/>
        </w:tabs>
        <w:ind w:left="5400" w:hanging="360"/>
      </w:pPr>
    </w:lvl>
    <w:lvl w:ilvl="8" w:tplc="AF7CC65E"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DE0873EE">
      <w:start w:val="1"/>
      <w:numFmt w:val="decimal"/>
      <w:lvlText w:val="%1."/>
      <w:lvlJc w:val="left"/>
      <w:pPr>
        <w:tabs>
          <w:tab w:val="num" w:pos="360"/>
        </w:tabs>
        <w:ind w:left="360" w:hanging="360"/>
      </w:pPr>
      <w:rPr>
        <w:rFonts w:hint="default"/>
        <w:b w:val="0"/>
      </w:rPr>
    </w:lvl>
    <w:lvl w:ilvl="1" w:tplc="D3EA4AC6" w:tentative="1">
      <w:start w:val="1"/>
      <w:numFmt w:val="lowerLetter"/>
      <w:lvlText w:val="%2."/>
      <w:lvlJc w:val="left"/>
      <w:pPr>
        <w:tabs>
          <w:tab w:val="num" w:pos="1440"/>
        </w:tabs>
        <w:ind w:left="1440" w:hanging="360"/>
      </w:pPr>
    </w:lvl>
    <w:lvl w:ilvl="2" w:tplc="EE70FB4C" w:tentative="1">
      <w:start w:val="1"/>
      <w:numFmt w:val="lowerRoman"/>
      <w:lvlText w:val="%3."/>
      <w:lvlJc w:val="right"/>
      <w:pPr>
        <w:tabs>
          <w:tab w:val="num" w:pos="2160"/>
        </w:tabs>
        <w:ind w:left="2160" w:hanging="180"/>
      </w:pPr>
    </w:lvl>
    <w:lvl w:ilvl="3" w:tplc="1FBCF762" w:tentative="1">
      <w:start w:val="1"/>
      <w:numFmt w:val="decimal"/>
      <w:lvlText w:val="%4."/>
      <w:lvlJc w:val="left"/>
      <w:pPr>
        <w:tabs>
          <w:tab w:val="num" w:pos="2880"/>
        </w:tabs>
        <w:ind w:left="2880" w:hanging="360"/>
      </w:pPr>
    </w:lvl>
    <w:lvl w:ilvl="4" w:tplc="3300CE82" w:tentative="1">
      <w:start w:val="1"/>
      <w:numFmt w:val="lowerLetter"/>
      <w:lvlText w:val="%5."/>
      <w:lvlJc w:val="left"/>
      <w:pPr>
        <w:tabs>
          <w:tab w:val="num" w:pos="3600"/>
        </w:tabs>
        <w:ind w:left="3600" w:hanging="360"/>
      </w:pPr>
    </w:lvl>
    <w:lvl w:ilvl="5" w:tplc="EF8A3D8E" w:tentative="1">
      <w:start w:val="1"/>
      <w:numFmt w:val="lowerRoman"/>
      <w:lvlText w:val="%6."/>
      <w:lvlJc w:val="right"/>
      <w:pPr>
        <w:tabs>
          <w:tab w:val="num" w:pos="4320"/>
        </w:tabs>
        <w:ind w:left="4320" w:hanging="180"/>
      </w:pPr>
    </w:lvl>
    <w:lvl w:ilvl="6" w:tplc="000ACDF2" w:tentative="1">
      <w:start w:val="1"/>
      <w:numFmt w:val="decimal"/>
      <w:lvlText w:val="%7."/>
      <w:lvlJc w:val="left"/>
      <w:pPr>
        <w:tabs>
          <w:tab w:val="num" w:pos="5040"/>
        </w:tabs>
        <w:ind w:left="5040" w:hanging="360"/>
      </w:pPr>
    </w:lvl>
    <w:lvl w:ilvl="7" w:tplc="4826469E" w:tentative="1">
      <w:start w:val="1"/>
      <w:numFmt w:val="lowerLetter"/>
      <w:lvlText w:val="%8."/>
      <w:lvlJc w:val="left"/>
      <w:pPr>
        <w:tabs>
          <w:tab w:val="num" w:pos="5760"/>
        </w:tabs>
        <w:ind w:left="5760" w:hanging="360"/>
      </w:pPr>
    </w:lvl>
    <w:lvl w:ilvl="8" w:tplc="B290B090"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2BD00EF4">
      <w:start w:val="3"/>
      <w:numFmt w:val="decimal"/>
      <w:lvlText w:val="%1."/>
      <w:lvlJc w:val="left"/>
      <w:pPr>
        <w:tabs>
          <w:tab w:val="num" w:pos="360"/>
        </w:tabs>
        <w:ind w:left="360" w:hanging="360"/>
      </w:pPr>
      <w:rPr>
        <w:rFonts w:hint="default"/>
      </w:rPr>
    </w:lvl>
    <w:lvl w:ilvl="1" w:tplc="20B41B54" w:tentative="1">
      <w:start w:val="1"/>
      <w:numFmt w:val="lowerLetter"/>
      <w:lvlText w:val="%2."/>
      <w:lvlJc w:val="left"/>
      <w:pPr>
        <w:tabs>
          <w:tab w:val="num" w:pos="1440"/>
        </w:tabs>
        <w:ind w:left="1440" w:hanging="360"/>
      </w:pPr>
    </w:lvl>
    <w:lvl w:ilvl="2" w:tplc="DCB6D488" w:tentative="1">
      <w:start w:val="1"/>
      <w:numFmt w:val="lowerRoman"/>
      <w:lvlText w:val="%3."/>
      <w:lvlJc w:val="right"/>
      <w:pPr>
        <w:tabs>
          <w:tab w:val="num" w:pos="2160"/>
        </w:tabs>
        <w:ind w:left="2160" w:hanging="180"/>
      </w:pPr>
    </w:lvl>
    <w:lvl w:ilvl="3" w:tplc="FFDE89A4" w:tentative="1">
      <w:start w:val="1"/>
      <w:numFmt w:val="decimal"/>
      <w:lvlText w:val="%4."/>
      <w:lvlJc w:val="left"/>
      <w:pPr>
        <w:tabs>
          <w:tab w:val="num" w:pos="2880"/>
        </w:tabs>
        <w:ind w:left="2880" w:hanging="360"/>
      </w:pPr>
    </w:lvl>
    <w:lvl w:ilvl="4" w:tplc="CC0A4D6A" w:tentative="1">
      <w:start w:val="1"/>
      <w:numFmt w:val="lowerLetter"/>
      <w:lvlText w:val="%5."/>
      <w:lvlJc w:val="left"/>
      <w:pPr>
        <w:tabs>
          <w:tab w:val="num" w:pos="3600"/>
        </w:tabs>
        <w:ind w:left="3600" w:hanging="360"/>
      </w:pPr>
    </w:lvl>
    <w:lvl w:ilvl="5" w:tplc="2D7C6792" w:tentative="1">
      <w:start w:val="1"/>
      <w:numFmt w:val="lowerRoman"/>
      <w:lvlText w:val="%6."/>
      <w:lvlJc w:val="right"/>
      <w:pPr>
        <w:tabs>
          <w:tab w:val="num" w:pos="4320"/>
        </w:tabs>
        <w:ind w:left="4320" w:hanging="180"/>
      </w:pPr>
    </w:lvl>
    <w:lvl w:ilvl="6" w:tplc="CE74DC0E" w:tentative="1">
      <w:start w:val="1"/>
      <w:numFmt w:val="decimal"/>
      <w:lvlText w:val="%7."/>
      <w:lvlJc w:val="left"/>
      <w:pPr>
        <w:tabs>
          <w:tab w:val="num" w:pos="5040"/>
        </w:tabs>
        <w:ind w:left="5040" w:hanging="360"/>
      </w:pPr>
    </w:lvl>
    <w:lvl w:ilvl="7" w:tplc="B77C8778" w:tentative="1">
      <w:start w:val="1"/>
      <w:numFmt w:val="lowerLetter"/>
      <w:lvlText w:val="%8."/>
      <w:lvlJc w:val="left"/>
      <w:pPr>
        <w:tabs>
          <w:tab w:val="num" w:pos="5760"/>
        </w:tabs>
        <w:ind w:left="5760" w:hanging="360"/>
      </w:pPr>
    </w:lvl>
    <w:lvl w:ilvl="8" w:tplc="A10CF704"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116EFFAA">
      <w:start w:val="1"/>
      <w:numFmt w:val="decimal"/>
      <w:lvlText w:val="%1."/>
      <w:lvlJc w:val="left"/>
      <w:pPr>
        <w:tabs>
          <w:tab w:val="num" w:pos="360"/>
        </w:tabs>
        <w:ind w:left="360" w:hanging="360"/>
      </w:pPr>
      <w:rPr>
        <w:rFonts w:hint="default"/>
        <w:b w:val="0"/>
      </w:rPr>
    </w:lvl>
    <w:lvl w:ilvl="1" w:tplc="CA3E2D54" w:tentative="1">
      <w:start w:val="1"/>
      <w:numFmt w:val="lowerLetter"/>
      <w:lvlText w:val="%2."/>
      <w:lvlJc w:val="left"/>
      <w:pPr>
        <w:tabs>
          <w:tab w:val="num" w:pos="1440"/>
        </w:tabs>
        <w:ind w:left="1440" w:hanging="360"/>
      </w:pPr>
    </w:lvl>
    <w:lvl w:ilvl="2" w:tplc="5F0480EC" w:tentative="1">
      <w:start w:val="1"/>
      <w:numFmt w:val="lowerRoman"/>
      <w:lvlText w:val="%3."/>
      <w:lvlJc w:val="right"/>
      <w:pPr>
        <w:tabs>
          <w:tab w:val="num" w:pos="2160"/>
        </w:tabs>
        <w:ind w:left="2160" w:hanging="180"/>
      </w:pPr>
    </w:lvl>
    <w:lvl w:ilvl="3" w:tplc="3E942C8A" w:tentative="1">
      <w:start w:val="1"/>
      <w:numFmt w:val="decimal"/>
      <w:lvlText w:val="%4."/>
      <w:lvlJc w:val="left"/>
      <w:pPr>
        <w:tabs>
          <w:tab w:val="num" w:pos="2880"/>
        </w:tabs>
        <w:ind w:left="2880" w:hanging="360"/>
      </w:pPr>
    </w:lvl>
    <w:lvl w:ilvl="4" w:tplc="1EF61114" w:tentative="1">
      <w:start w:val="1"/>
      <w:numFmt w:val="lowerLetter"/>
      <w:lvlText w:val="%5."/>
      <w:lvlJc w:val="left"/>
      <w:pPr>
        <w:tabs>
          <w:tab w:val="num" w:pos="3600"/>
        </w:tabs>
        <w:ind w:left="3600" w:hanging="360"/>
      </w:pPr>
    </w:lvl>
    <w:lvl w:ilvl="5" w:tplc="8424FA34" w:tentative="1">
      <w:start w:val="1"/>
      <w:numFmt w:val="lowerRoman"/>
      <w:lvlText w:val="%6."/>
      <w:lvlJc w:val="right"/>
      <w:pPr>
        <w:tabs>
          <w:tab w:val="num" w:pos="4320"/>
        </w:tabs>
        <w:ind w:left="4320" w:hanging="180"/>
      </w:pPr>
    </w:lvl>
    <w:lvl w:ilvl="6" w:tplc="611AB8E8" w:tentative="1">
      <w:start w:val="1"/>
      <w:numFmt w:val="decimal"/>
      <w:lvlText w:val="%7."/>
      <w:lvlJc w:val="left"/>
      <w:pPr>
        <w:tabs>
          <w:tab w:val="num" w:pos="5040"/>
        </w:tabs>
        <w:ind w:left="5040" w:hanging="360"/>
      </w:pPr>
    </w:lvl>
    <w:lvl w:ilvl="7" w:tplc="42CCF4AA" w:tentative="1">
      <w:start w:val="1"/>
      <w:numFmt w:val="lowerLetter"/>
      <w:lvlText w:val="%8."/>
      <w:lvlJc w:val="left"/>
      <w:pPr>
        <w:tabs>
          <w:tab w:val="num" w:pos="5760"/>
        </w:tabs>
        <w:ind w:left="5760" w:hanging="360"/>
      </w:pPr>
    </w:lvl>
    <w:lvl w:ilvl="8" w:tplc="DA962422"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79AE7AFA">
      <w:start w:val="1"/>
      <w:numFmt w:val="decimal"/>
      <w:lvlText w:val="%1."/>
      <w:lvlJc w:val="left"/>
      <w:pPr>
        <w:ind w:left="720" w:hanging="360"/>
      </w:pPr>
    </w:lvl>
    <w:lvl w:ilvl="1" w:tplc="5EBCF040" w:tentative="1">
      <w:start w:val="1"/>
      <w:numFmt w:val="lowerLetter"/>
      <w:lvlText w:val="%2."/>
      <w:lvlJc w:val="left"/>
      <w:pPr>
        <w:ind w:left="1440" w:hanging="360"/>
      </w:pPr>
    </w:lvl>
    <w:lvl w:ilvl="2" w:tplc="73E0F17E">
      <w:start w:val="1"/>
      <w:numFmt w:val="lowerRoman"/>
      <w:lvlText w:val="%3."/>
      <w:lvlJc w:val="right"/>
      <w:pPr>
        <w:ind w:left="2160" w:hanging="180"/>
      </w:pPr>
    </w:lvl>
    <w:lvl w:ilvl="3" w:tplc="39665B0E" w:tentative="1">
      <w:start w:val="1"/>
      <w:numFmt w:val="decimal"/>
      <w:lvlText w:val="%4."/>
      <w:lvlJc w:val="left"/>
      <w:pPr>
        <w:ind w:left="2880" w:hanging="360"/>
      </w:pPr>
    </w:lvl>
    <w:lvl w:ilvl="4" w:tplc="A852E50E" w:tentative="1">
      <w:start w:val="1"/>
      <w:numFmt w:val="lowerLetter"/>
      <w:lvlText w:val="%5."/>
      <w:lvlJc w:val="left"/>
      <w:pPr>
        <w:ind w:left="3600" w:hanging="360"/>
      </w:pPr>
    </w:lvl>
    <w:lvl w:ilvl="5" w:tplc="DA20C14C" w:tentative="1">
      <w:start w:val="1"/>
      <w:numFmt w:val="lowerRoman"/>
      <w:lvlText w:val="%6."/>
      <w:lvlJc w:val="right"/>
      <w:pPr>
        <w:ind w:left="4320" w:hanging="180"/>
      </w:pPr>
    </w:lvl>
    <w:lvl w:ilvl="6" w:tplc="0E8EB086" w:tentative="1">
      <w:start w:val="1"/>
      <w:numFmt w:val="decimal"/>
      <w:lvlText w:val="%7."/>
      <w:lvlJc w:val="left"/>
      <w:pPr>
        <w:ind w:left="5040" w:hanging="360"/>
      </w:pPr>
    </w:lvl>
    <w:lvl w:ilvl="7" w:tplc="7DBC1E7A" w:tentative="1">
      <w:start w:val="1"/>
      <w:numFmt w:val="lowerLetter"/>
      <w:lvlText w:val="%8."/>
      <w:lvlJc w:val="left"/>
      <w:pPr>
        <w:ind w:left="5760" w:hanging="360"/>
      </w:pPr>
    </w:lvl>
    <w:lvl w:ilvl="8" w:tplc="9B3277FC"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365A61DC">
      <w:start w:val="1"/>
      <w:numFmt w:val="decimal"/>
      <w:lvlText w:val="%1."/>
      <w:lvlJc w:val="left"/>
      <w:pPr>
        <w:tabs>
          <w:tab w:val="num" w:pos="360"/>
        </w:tabs>
        <w:ind w:left="360" w:hanging="360"/>
      </w:pPr>
      <w:rPr>
        <w:rFonts w:hint="default"/>
      </w:rPr>
    </w:lvl>
    <w:lvl w:ilvl="1" w:tplc="8CC26A04" w:tentative="1">
      <w:start w:val="1"/>
      <w:numFmt w:val="lowerLetter"/>
      <w:lvlText w:val="%2."/>
      <w:lvlJc w:val="left"/>
      <w:pPr>
        <w:tabs>
          <w:tab w:val="num" w:pos="1080"/>
        </w:tabs>
        <w:ind w:left="1080" w:hanging="360"/>
      </w:pPr>
    </w:lvl>
    <w:lvl w:ilvl="2" w:tplc="9AAAD750" w:tentative="1">
      <w:start w:val="1"/>
      <w:numFmt w:val="lowerRoman"/>
      <w:lvlText w:val="%3."/>
      <w:lvlJc w:val="right"/>
      <w:pPr>
        <w:tabs>
          <w:tab w:val="num" w:pos="1800"/>
        </w:tabs>
        <w:ind w:left="1800" w:hanging="180"/>
      </w:pPr>
    </w:lvl>
    <w:lvl w:ilvl="3" w:tplc="9E6CFEEA" w:tentative="1">
      <w:start w:val="1"/>
      <w:numFmt w:val="decimal"/>
      <w:lvlText w:val="%4."/>
      <w:lvlJc w:val="left"/>
      <w:pPr>
        <w:tabs>
          <w:tab w:val="num" w:pos="2520"/>
        </w:tabs>
        <w:ind w:left="2520" w:hanging="360"/>
      </w:pPr>
    </w:lvl>
    <w:lvl w:ilvl="4" w:tplc="043E2764" w:tentative="1">
      <w:start w:val="1"/>
      <w:numFmt w:val="lowerLetter"/>
      <w:lvlText w:val="%5."/>
      <w:lvlJc w:val="left"/>
      <w:pPr>
        <w:tabs>
          <w:tab w:val="num" w:pos="3240"/>
        </w:tabs>
        <w:ind w:left="3240" w:hanging="360"/>
      </w:pPr>
    </w:lvl>
    <w:lvl w:ilvl="5" w:tplc="B5203F32" w:tentative="1">
      <w:start w:val="1"/>
      <w:numFmt w:val="lowerRoman"/>
      <w:lvlText w:val="%6."/>
      <w:lvlJc w:val="right"/>
      <w:pPr>
        <w:tabs>
          <w:tab w:val="num" w:pos="3960"/>
        </w:tabs>
        <w:ind w:left="3960" w:hanging="180"/>
      </w:pPr>
    </w:lvl>
    <w:lvl w:ilvl="6" w:tplc="CF48B364" w:tentative="1">
      <w:start w:val="1"/>
      <w:numFmt w:val="decimal"/>
      <w:lvlText w:val="%7."/>
      <w:lvlJc w:val="left"/>
      <w:pPr>
        <w:tabs>
          <w:tab w:val="num" w:pos="4680"/>
        </w:tabs>
        <w:ind w:left="4680" w:hanging="360"/>
      </w:pPr>
    </w:lvl>
    <w:lvl w:ilvl="7" w:tplc="A088FA30" w:tentative="1">
      <w:start w:val="1"/>
      <w:numFmt w:val="lowerLetter"/>
      <w:lvlText w:val="%8."/>
      <w:lvlJc w:val="left"/>
      <w:pPr>
        <w:tabs>
          <w:tab w:val="num" w:pos="5400"/>
        </w:tabs>
        <w:ind w:left="5400" w:hanging="360"/>
      </w:pPr>
    </w:lvl>
    <w:lvl w:ilvl="8" w:tplc="CB7E3D40"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23385FEC">
      <w:start w:val="1"/>
      <w:numFmt w:val="decimal"/>
      <w:lvlText w:val="%1."/>
      <w:lvlJc w:val="left"/>
      <w:pPr>
        <w:tabs>
          <w:tab w:val="num" w:pos="720"/>
        </w:tabs>
        <w:ind w:left="720" w:hanging="360"/>
      </w:pPr>
    </w:lvl>
    <w:lvl w:ilvl="1" w:tplc="585E6096" w:tentative="1">
      <w:start w:val="1"/>
      <w:numFmt w:val="lowerLetter"/>
      <w:lvlText w:val="%2."/>
      <w:lvlJc w:val="left"/>
      <w:pPr>
        <w:tabs>
          <w:tab w:val="num" w:pos="1440"/>
        </w:tabs>
        <w:ind w:left="1440" w:hanging="360"/>
      </w:pPr>
    </w:lvl>
    <w:lvl w:ilvl="2" w:tplc="B33ECC8A" w:tentative="1">
      <w:start w:val="1"/>
      <w:numFmt w:val="lowerRoman"/>
      <w:lvlText w:val="%3."/>
      <w:lvlJc w:val="right"/>
      <w:pPr>
        <w:tabs>
          <w:tab w:val="num" w:pos="2160"/>
        </w:tabs>
        <w:ind w:left="2160" w:hanging="180"/>
      </w:pPr>
    </w:lvl>
    <w:lvl w:ilvl="3" w:tplc="5854F4AA" w:tentative="1">
      <w:start w:val="1"/>
      <w:numFmt w:val="decimal"/>
      <w:lvlText w:val="%4."/>
      <w:lvlJc w:val="left"/>
      <w:pPr>
        <w:tabs>
          <w:tab w:val="num" w:pos="2880"/>
        </w:tabs>
        <w:ind w:left="2880" w:hanging="360"/>
      </w:pPr>
    </w:lvl>
    <w:lvl w:ilvl="4" w:tplc="E0885D52" w:tentative="1">
      <w:start w:val="1"/>
      <w:numFmt w:val="lowerLetter"/>
      <w:lvlText w:val="%5."/>
      <w:lvlJc w:val="left"/>
      <w:pPr>
        <w:tabs>
          <w:tab w:val="num" w:pos="3600"/>
        </w:tabs>
        <w:ind w:left="3600" w:hanging="360"/>
      </w:pPr>
    </w:lvl>
    <w:lvl w:ilvl="5" w:tplc="698EFF4E" w:tentative="1">
      <w:start w:val="1"/>
      <w:numFmt w:val="lowerRoman"/>
      <w:lvlText w:val="%6."/>
      <w:lvlJc w:val="right"/>
      <w:pPr>
        <w:tabs>
          <w:tab w:val="num" w:pos="4320"/>
        </w:tabs>
        <w:ind w:left="4320" w:hanging="180"/>
      </w:pPr>
    </w:lvl>
    <w:lvl w:ilvl="6" w:tplc="E11C9F54" w:tentative="1">
      <w:start w:val="1"/>
      <w:numFmt w:val="decimal"/>
      <w:lvlText w:val="%7."/>
      <w:lvlJc w:val="left"/>
      <w:pPr>
        <w:tabs>
          <w:tab w:val="num" w:pos="5040"/>
        </w:tabs>
        <w:ind w:left="5040" w:hanging="360"/>
      </w:pPr>
    </w:lvl>
    <w:lvl w:ilvl="7" w:tplc="028AA24E" w:tentative="1">
      <w:start w:val="1"/>
      <w:numFmt w:val="lowerLetter"/>
      <w:lvlText w:val="%8."/>
      <w:lvlJc w:val="left"/>
      <w:pPr>
        <w:tabs>
          <w:tab w:val="num" w:pos="5760"/>
        </w:tabs>
        <w:ind w:left="5760" w:hanging="360"/>
      </w:pPr>
    </w:lvl>
    <w:lvl w:ilvl="8" w:tplc="03F63BC0"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193A2A8E">
      <w:start w:val="1"/>
      <w:numFmt w:val="decimal"/>
      <w:lvlText w:val="%1)"/>
      <w:lvlJc w:val="left"/>
      <w:pPr>
        <w:tabs>
          <w:tab w:val="num" w:pos="360"/>
        </w:tabs>
        <w:ind w:left="360" w:hanging="360"/>
      </w:pPr>
      <w:rPr>
        <w:rFonts w:hint="default"/>
      </w:rPr>
    </w:lvl>
    <w:lvl w:ilvl="1" w:tplc="E0E6813A" w:tentative="1">
      <w:start w:val="1"/>
      <w:numFmt w:val="lowerLetter"/>
      <w:lvlText w:val="%2."/>
      <w:lvlJc w:val="left"/>
      <w:pPr>
        <w:tabs>
          <w:tab w:val="num" w:pos="1080"/>
        </w:tabs>
        <w:ind w:left="1080" w:hanging="360"/>
      </w:pPr>
    </w:lvl>
    <w:lvl w:ilvl="2" w:tplc="0214FE7A" w:tentative="1">
      <w:start w:val="1"/>
      <w:numFmt w:val="lowerRoman"/>
      <w:lvlText w:val="%3."/>
      <w:lvlJc w:val="right"/>
      <w:pPr>
        <w:tabs>
          <w:tab w:val="num" w:pos="1800"/>
        </w:tabs>
        <w:ind w:left="1800" w:hanging="180"/>
      </w:pPr>
    </w:lvl>
    <w:lvl w:ilvl="3" w:tplc="5CC6ACD2" w:tentative="1">
      <w:start w:val="1"/>
      <w:numFmt w:val="decimal"/>
      <w:lvlText w:val="%4."/>
      <w:lvlJc w:val="left"/>
      <w:pPr>
        <w:tabs>
          <w:tab w:val="num" w:pos="2520"/>
        </w:tabs>
        <w:ind w:left="2520" w:hanging="360"/>
      </w:pPr>
    </w:lvl>
    <w:lvl w:ilvl="4" w:tplc="81F03B8E" w:tentative="1">
      <w:start w:val="1"/>
      <w:numFmt w:val="lowerLetter"/>
      <w:lvlText w:val="%5."/>
      <w:lvlJc w:val="left"/>
      <w:pPr>
        <w:tabs>
          <w:tab w:val="num" w:pos="3240"/>
        </w:tabs>
        <w:ind w:left="3240" w:hanging="360"/>
      </w:pPr>
    </w:lvl>
    <w:lvl w:ilvl="5" w:tplc="43127C7C" w:tentative="1">
      <w:start w:val="1"/>
      <w:numFmt w:val="lowerRoman"/>
      <w:lvlText w:val="%6."/>
      <w:lvlJc w:val="right"/>
      <w:pPr>
        <w:tabs>
          <w:tab w:val="num" w:pos="3960"/>
        </w:tabs>
        <w:ind w:left="3960" w:hanging="180"/>
      </w:pPr>
    </w:lvl>
    <w:lvl w:ilvl="6" w:tplc="13ACF2E8" w:tentative="1">
      <w:start w:val="1"/>
      <w:numFmt w:val="decimal"/>
      <w:lvlText w:val="%7."/>
      <w:lvlJc w:val="left"/>
      <w:pPr>
        <w:tabs>
          <w:tab w:val="num" w:pos="4680"/>
        </w:tabs>
        <w:ind w:left="4680" w:hanging="360"/>
      </w:pPr>
    </w:lvl>
    <w:lvl w:ilvl="7" w:tplc="5FB2ABBA" w:tentative="1">
      <w:start w:val="1"/>
      <w:numFmt w:val="lowerLetter"/>
      <w:lvlText w:val="%8."/>
      <w:lvlJc w:val="left"/>
      <w:pPr>
        <w:tabs>
          <w:tab w:val="num" w:pos="5400"/>
        </w:tabs>
        <w:ind w:left="5400" w:hanging="360"/>
      </w:pPr>
    </w:lvl>
    <w:lvl w:ilvl="8" w:tplc="98B29390"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2D34AAC4">
      <w:start w:val="1"/>
      <w:numFmt w:val="decimal"/>
      <w:lvlText w:val="%1."/>
      <w:lvlJc w:val="left"/>
      <w:pPr>
        <w:tabs>
          <w:tab w:val="num" w:pos="720"/>
        </w:tabs>
        <w:ind w:left="720" w:hanging="360"/>
      </w:pPr>
      <w:rPr>
        <w:rFonts w:hint="default"/>
      </w:rPr>
    </w:lvl>
    <w:lvl w:ilvl="1" w:tplc="95F2DF24" w:tentative="1">
      <w:start w:val="1"/>
      <w:numFmt w:val="lowerLetter"/>
      <w:lvlText w:val="%2."/>
      <w:lvlJc w:val="left"/>
      <w:pPr>
        <w:tabs>
          <w:tab w:val="num" w:pos="816"/>
        </w:tabs>
        <w:ind w:left="816" w:hanging="360"/>
      </w:pPr>
    </w:lvl>
    <w:lvl w:ilvl="2" w:tplc="0B7C14EE" w:tentative="1">
      <w:start w:val="1"/>
      <w:numFmt w:val="lowerRoman"/>
      <w:lvlText w:val="%3."/>
      <w:lvlJc w:val="right"/>
      <w:pPr>
        <w:tabs>
          <w:tab w:val="num" w:pos="1536"/>
        </w:tabs>
        <w:ind w:left="1536" w:hanging="180"/>
      </w:pPr>
    </w:lvl>
    <w:lvl w:ilvl="3" w:tplc="56DCCC3C" w:tentative="1">
      <w:start w:val="1"/>
      <w:numFmt w:val="decimal"/>
      <w:lvlText w:val="%4."/>
      <w:lvlJc w:val="left"/>
      <w:pPr>
        <w:tabs>
          <w:tab w:val="num" w:pos="2256"/>
        </w:tabs>
        <w:ind w:left="2256" w:hanging="360"/>
      </w:pPr>
    </w:lvl>
    <w:lvl w:ilvl="4" w:tplc="A57CF9EA" w:tentative="1">
      <w:start w:val="1"/>
      <w:numFmt w:val="lowerLetter"/>
      <w:lvlText w:val="%5."/>
      <w:lvlJc w:val="left"/>
      <w:pPr>
        <w:tabs>
          <w:tab w:val="num" w:pos="2976"/>
        </w:tabs>
        <w:ind w:left="2976" w:hanging="360"/>
      </w:pPr>
    </w:lvl>
    <w:lvl w:ilvl="5" w:tplc="2158B8B8" w:tentative="1">
      <w:start w:val="1"/>
      <w:numFmt w:val="lowerRoman"/>
      <w:lvlText w:val="%6."/>
      <w:lvlJc w:val="right"/>
      <w:pPr>
        <w:tabs>
          <w:tab w:val="num" w:pos="3696"/>
        </w:tabs>
        <w:ind w:left="3696" w:hanging="180"/>
      </w:pPr>
    </w:lvl>
    <w:lvl w:ilvl="6" w:tplc="099E35A8" w:tentative="1">
      <w:start w:val="1"/>
      <w:numFmt w:val="decimal"/>
      <w:lvlText w:val="%7."/>
      <w:lvlJc w:val="left"/>
      <w:pPr>
        <w:tabs>
          <w:tab w:val="num" w:pos="4416"/>
        </w:tabs>
        <w:ind w:left="4416" w:hanging="360"/>
      </w:pPr>
    </w:lvl>
    <w:lvl w:ilvl="7" w:tplc="F530B270" w:tentative="1">
      <w:start w:val="1"/>
      <w:numFmt w:val="lowerLetter"/>
      <w:lvlText w:val="%8."/>
      <w:lvlJc w:val="left"/>
      <w:pPr>
        <w:tabs>
          <w:tab w:val="num" w:pos="5136"/>
        </w:tabs>
        <w:ind w:left="5136" w:hanging="360"/>
      </w:pPr>
    </w:lvl>
    <w:lvl w:ilvl="8" w:tplc="FF02BE04"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5DF02D82">
      <w:start w:val="1"/>
      <w:numFmt w:val="decimal"/>
      <w:lvlText w:val="%1."/>
      <w:lvlJc w:val="left"/>
      <w:pPr>
        <w:tabs>
          <w:tab w:val="num" w:pos="720"/>
        </w:tabs>
        <w:ind w:left="720" w:hanging="360"/>
      </w:pPr>
    </w:lvl>
    <w:lvl w:ilvl="1" w:tplc="1FB6F2C2" w:tentative="1">
      <w:start w:val="1"/>
      <w:numFmt w:val="lowerLetter"/>
      <w:lvlText w:val="%2."/>
      <w:lvlJc w:val="left"/>
      <w:pPr>
        <w:tabs>
          <w:tab w:val="num" w:pos="1440"/>
        </w:tabs>
        <w:ind w:left="1440" w:hanging="360"/>
      </w:pPr>
    </w:lvl>
    <w:lvl w:ilvl="2" w:tplc="9E4C6CEA">
      <w:start w:val="1"/>
      <w:numFmt w:val="lowerRoman"/>
      <w:lvlText w:val="%3."/>
      <w:lvlJc w:val="right"/>
      <w:pPr>
        <w:tabs>
          <w:tab w:val="num" w:pos="2160"/>
        </w:tabs>
        <w:ind w:left="2160" w:hanging="180"/>
      </w:pPr>
    </w:lvl>
    <w:lvl w:ilvl="3" w:tplc="C6DA38E2" w:tentative="1">
      <w:start w:val="1"/>
      <w:numFmt w:val="decimal"/>
      <w:lvlText w:val="%4."/>
      <w:lvlJc w:val="left"/>
      <w:pPr>
        <w:tabs>
          <w:tab w:val="num" w:pos="2880"/>
        </w:tabs>
        <w:ind w:left="2880" w:hanging="360"/>
      </w:pPr>
    </w:lvl>
    <w:lvl w:ilvl="4" w:tplc="B978B716" w:tentative="1">
      <w:start w:val="1"/>
      <w:numFmt w:val="lowerLetter"/>
      <w:lvlText w:val="%5."/>
      <w:lvlJc w:val="left"/>
      <w:pPr>
        <w:tabs>
          <w:tab w:val="num" w:pos="3600"/>
        </w:tabs>
        <w:ind w:left="3600" w:hanging="360"/>
      </w:pPr>
    </w:lvl>
    <w:lvl w:ilvl="5" w:tplc="6390ECD2" w:tentative="1">
      <w:start w:val="1"/>
      <w:numFmt w:val="lowerRoman"/>
      <w:lvlText w:val="%6."/>
      <w:lvlJc w:val="right"/>
      <w:pPr>
        <w:tabs>
          <w:tab w:val="num" w:pos="4320"/>
        </w:tabs>
        <w:ind w:left="4320" w:hanging="180"/>
      </w:pPr>
    </w:lvl>
    <w:lvl w:ilvl="6" w:tplc="F8D47534" w:tentative="1">
      <w:start w:val="1"/>
      <w:numFmt w:val="decimal"/>
      <w:lvlText w:val="%7."/>
      <w:lvlJc w:val="left"/>
      <w:pPr>
        <w:tabs>
          <w:tab w:val="num" w:pos="5040"/>
        </w:tabs>
        <w:ind w:left="5040" w:hanging="360"/>
      </w:pPr>
    </w:lvl>
    <w:lvl w:ilvl="7" w:tplc="DCEAB542" w:tentative="1">
      <w:start w:val="1"/>
      <w:numFmt w:val="lowerLetter"/>
      <w:lvlText w:val="%8."/>
      <w:lvlJc w:val="left"/>
      <w:pPr>
        <w:tabs>
          <w:tab w:val="num" w:pos="5760"/>
        </w:tabs>
        <w:ind w:left="5760" w:hanging="360"/>
      </w:pPr>
    </w:lvl>
    <w:lvl w:ilvl="8" w:tplc="2BC0C666"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49E09C6A">
      <w:start w:val="1"/>
      <w:numFmt w:val="decimal"/>
      <w:lvlText w:val="%1."/>
      <w:lvlJc w:val="left"/>
      <w:pPr>
        <w:tabs>
          <w:tab w:val="num" w:pos="360"/>
        </w:tabs>
        <w:ind w:left="360" w:hanging="360"/>
      </w:pPr>
      <w:rPr>
        <w:rFonts w:hint="default"/>
      </w:rPr>
    </w:lvl>
    <w:lvl w:ilvl="1" w:tplc="1808459C">
      <w:start w:val="1"/>
      <w:numFmt w:val="lowerLetter"/>
      <w:lvlText w:val="%2."/>
      <w:lvlJc w:val="left"/>
      <w:pPr>
        <w:tabs>
          <w:tab w:val="num" w:pos="1080"/>
        </w:tabs>
        <w:ind w:left="1080" w:hanging="360"/>
      </w:pPr>
    </w:lvl>
    <w:lvl w:ilvl="2" w:tplc="E9DA09BC" w:tentative="1">
      <w:start w:val="1"/>
      <w:numFmt w:val="lowerRoman"/>
      <w:lvlText w:val="%3."/>
      <w:lvlJc w:val="right"/>
      <w:pPr>
        <w:tabs>
          <w:tab w:val="num" w:pos="1800"/>
        </w:tabs>
        <w:ind w:left="1800" w:hanging="180"/>
      </w:pPr>
    </w:lvl>
    <w:lvl w:ilvl="3" w:tplc="B5CCC43A" w:tentative="1">
      <w:start w:val="1"/>
      <w:numFmt w:val="decimal"/>
      <w:lvlText w:val="%4."/>
      <w:lvlJc w:val="left"/>
      <w:pPr>
        <w:tabs>
          <w:tab w:val="num" w:pos="2520"/>
        </w:tabs>
        <w:ind w:left="2520" w:hanging="360"/>
      </w:pPr>
    </w:lvl>
    <w:lvl w:ilvl="4" w:tplc="56B0326C" w:tentative="1">
      <w:start w:val="1"/>
      <w:numFmt w:val="lowerLetter"/>
      <w:lvlText w:val="%5."/>
      <w:lvlJc w:val="left"/>
      <w:pPr>
        <w:tabs>
          <w:tab w:val="num" w:pos="3240"/>
        </w:tabs>
        <w:ind w:left="3240" w:hanging="360"/>
      </w:pPr>
    </w:lvl>
    <w:lvl w:ilvl="5" w:tplc="E44613BE" w:tentative="1">
      <w:start w:val="1"/>
      <w:numFmt w:val="lowerRoman"/>
      <w:lvlText w:val="%6."/>
      <w:lvlJc w:val="right"/>
      <w:pPr>
        <w:tabs>
          <w:tab w:val="num" w:pos="3960"/>
        </w:tabs>
        <w:ind w:left="3960" w:hanging="180"/>
      </w:pPr>
    </w:lvl>
    <w:lvl w:ilvl="6" w:tplc="B7B2ADF4" w:tentative="1">
      <w:start w:val="1"/>
      <w:numFmt w:val="decimal"/>
      <w:lvlText w:val="%7."/>
      <w:lvlJc w:val="left"/>
      <w:pPr>
        <w:tabs>
          <w:tab w:val="num" w:pos="4680"/>
        </w:tabs>
        <w:ind w:left="4680" w:hanging="360"/>
      </w:pPr>
    </w:lvl>
    <w:lvl w:ilvl="7" w:tplc="D5FC9FD2" w:tentative="1">
      <w:start w:val="1"/>
      <w:numFmt w:val="lowerLetter"/>
      <w:lvlText w:val="%8."/>
      <w:lvlJc w:val="left"/>
      <w:pPr>
        <w:tabs>
          <w:tab w:val="num" w:pos="5400"/>
        </w:tabs>
        <w:ind w:left="5400" w:hanging="360"/>
      </w:pPr>
    </w:lvl>
    <w:lvl w:ilvl="8" w:tplc="A8B83330"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D10C6D7C">
      <w:start w:val="1"/>
      <w:numFmt w:val="decimal"/>
      <w:lvlText w:val="%1."/>
      <w:lvlJc w:val="left"/>
      <w:pPr>
        <w:tabs>
          <w:tab w:val="num" w:pos="360"/>
        </w:tabs>
        <w:ind w:left="360" w:hanging="360"/>
      </w:pPr>
      <w:rPr>
        <w:rFonts w:hint="default"/>
        <w:b w:val="0"/>
      </w:rPr>
    </w:lvl>
    <w:lvl w:ilvl="1" w:tplc="AAC243A6" w:tentative="1">
      <w:start w:val="1"/>
      <w:numFmt w:val="lowerLetter"/>
      <w:lvlText w:val="%2."/>
      <w:lvlJc w:val="left"/>
      <w:pPr>
        <w:tabs>
          <w:tab w:val="num" w:pos="1440"/>
        </w:tabs>
        <w:ind w:left="1440" w:hanging="360"/>
      </w:pPr>
    </w:lvl>
    <w:lvl w:ilvl="2" w:tplc="C6428BE4" w:tentative="1">
      <w:start w:val="1"/>
      <w:numFmt w:val="lowerRoman"/>
      <w:lvlText w:val="%3."/>
      <w:lvlJc w:val="right"/>
      <w:pPr>
        <w:tabs>
          <w:tab w:val="num" w:pos="2160"/>
        </w:tabs>
        <w:ind w:left="2160" w:hanging="180"/>
      </w:pPr>
    </w:lvl>
    <w:lvl w:ilvl="3" w:tplc="2EC838D6" w:tentative="1">
      <w:start w:val="1"/>
      <w:numFmt w:val="decimal"/>
      <w:lvlText w:val="%4."/>
      <w:lvlJc w:val="left"/>
      <w:pPr>
        <w:tabs>
          <w:tab w:val="num" w:pos="2880"/>
        </w:tabs>
        <w:ind w:left="2880" w:hanging="360"/>
      </w:pPr>
    </w:lvl>
    <w:lvl w:ilvl="4" w:tplc="F6328600" w:tentative="1">
      <w:start w:val="1"/>
      <w:numFmt w:val="lowerLetter"/>
      <w:lvlText w:val="%5."/>
      <w:lvlJc w:val="left"/>
      <w:pPr>
        <w:tabs>
          <w:tab w:val="num" w:pos="3600"/>
        </w:tabs>
        <w:ind w:left="3600" w:hanging="360"/>
      </w:pPr>
    </w:lvl>
    <w:lvl w:ilvl="5" w:tplc="40C88C30" w:tentative="1">
      <w:start w:val="1"/>
      <w:numFmt w:val="lowerRoman"/>
      <w:lvlText w:val="%6."/>
      <w:lvlJc w:val="right"/>
      <w:pPr>
        <w:tabs>
          <w:tab w:val="num" w:pos="4320"/>
        </w:tabs>
        <w:ind w:left="4320" w:hanging="180"/>
      </w:pPr>
    </w:lvl>
    <w:lvl w:ilvl="6" w:tplc="7AA488EA" w:tentative="1">
      <w:start w:val="1"/>
      <w:numFmt w:val="decimal"/>
      <w:lvlText w:val="%7."/>
      <w:lvlJc w:val="left"/>
      <w:pPr>
        <w:tabs>
          <w:tab w:val="num" w:pos="5040"/>
        </w:tabs>
        <w:ind w:left="5040" w:hanging="360"/>
      </w:pPr>
    </w:lvl>
    <w:lvl w:ilvl="7" w:tplc="E59E6C58" w:tentative="1">
      <w:start w:val="1"/>
      <w:numFmt w:val="lowerLetter"/>
      <w:lvlText w:val="%8."/>
      <w:lvlJc w:val="left"/>
      <w:pPr>
        <w:tabs>
          <w:tab w:val="num" w:pos="5760"/>
        </w:tabs>
        <w:ind w:left="5760" w:hanging="360"/>
      </w:pPr>
    </w:lvl>
    <w:lvl w:ilvl="8" w:tplc="F7CA80C2"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5504E256">
      <w:start w:val="1"/>
      <w:numFmt w:val="decimal"/>
      <w:lvlText w:val="%1."/>
      <w:lvlJc w:val="left"/>
      <w:pPr>
        <w:tabs>
          <w:tab w:val="num" w:pos="360"/>
        </w:tabs>
        <w:ind w:left="360" w:hanging="360"/>
      </w:pPr>
      <w:rPr>
        <w:rFonts w:hint="default"/>
      </w:rPr>
    </w:lvl>
    <w:lvl w:ilvl="1" w:tplc="A56CACFA" w:tentative="1">
      <w:start w:val="1"/>
      <w:numFmt w:val="lowerLetter"/>
      <w:lvlText w:val="%2."/>
      <w:lvlJc w:val="left"/>
      <w:pPr>
        <w:tabs>
          <w:tab w:val="num" w:pos="1440"/>
        </w:tabs>
        <w:ind w:left="1440" w:hanging="360"/>
      </w:pPr>
    </w:lvl>
    <w:lvl w:ilvl="2" w:tplc="704EBA6A" w:tentative="1">
      <w:start w:val="1"/>
      <w:numFmt w:val="lowerRoman"/>
      <w:lvlText w:val="%3."/>
      <w:lvlJc w:val="right"/>
      <w:pPr>
        <w:tabs>
          <w:tab w:val="num" w:pos="2160"/>
        </w:tabs>
        <w:ind w:left="2160" w:hanging="180"/>
      </w:pPr>
    </w:lvl>
    <w:lvl w:ilvl="3" w:tplc="E4DA2F98" w:tentative="1">
      <w:start w:val="1"/>
      <w:numFmt w:val="decimal"/>
      <w:lvlText w:val="%4."/>
      <w:lvlJc w:val="left"/>
      <w:pPr>
        <w:tabs>
          <w:tab w:val="num" w:pos="2880"/>
        </w:tabs>
        <w:ind w:left="2880" w:hanging="360"/>
      </w:pPr>
    </w:lvl>
    <w:lvl w:ilvl="4" w:tplc="4560F200" w:tentative="1">
      <w:start w:val="1"/>
      <w:numFmt w:val="lowerLetter"/>
      <w:lvlText w:val="%5."/>
      <w:lvlJc w:val="left"/>
      <w:pPr>
        <w:tabs>
          <w:tab w:val="num" w:pos="3600"/>
        </w:tabs>
        <w:ind w:left="3600" w:hanging="360"/>
      </w:pPr>
    </w:lvl>
    <w:lvl w:ilvl="5" w:tplc="93D036AC" w:tentative="1">
      <w:start w:val="1"/>
      <w:numFmt w:val="lowerRoman"/>
      <w:lvlText w:val="%6."/>
      <w:lvlJc w:val="right"/>
      <w:pPr>
        <w:tabs>
          <w:tab w:val="num" w:pos="4320"/>
        </w:tabs>
        <w:ind w:left="4320" w:hanging="180"/>
      </w:pPr>
    </w:lvl>
    <w:lvl w:ilvl="6" w:tplc="E14CB910" w:tentative="1">
      <w:start w:val="1"/>
      <w:numFmt w:val="decimal"/>
      <w:lvlText w:val="%7."/>
      <w:lvlJc w:val="left"/>
      <w:pPr>
        <w:tabs>
          <w:tab w:val="num" w:pos="5040"/>
        </w:tabs>
        <w:ind w:left="5040" w:hanging="360"/>
      </w:pPr>
    </w:lvl>
    <w:lvl w:ilvl="7" w:tplc="20D4E8A0" w:tentative="1">
      <w:start w:val="1"/>
      <w:numFmt w:val="lowerLetter"/>
      <w:lvlText w:val="%8."/>
      <w:lvlJc w:val="left"/>
      <w:pPr>
        <w:tabs>
          <w:tab w:val="num" w:pos="5760"/>
        </w:tabs>
        <w:ind w:left="5760" w:hanging="360"/>
      </w:pPr>
    </w:lvl>
    <w:lvl w:ilvl="8" w:tplc="BE461E38"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BB681A90">
      <w:start w:val="1"/>
      <w:numFmt w:val="decimal"/>
      <w:lvlText w:val="%1."/>
      <w:lvlJc w:val="left"/>
      <w:pPr>
        <w:tabs>
          <w:tab w:val="num" w:pos="360"/>
        </w:tabs>
        <w:ind w:left="360" w:hanging="360"/>
      </w:pPr>
      <w:rPr>
        <w:rFonts w:hint="default"/>
      </w:rPr>
    </w:lvl>
    <w:lvl w:ilvl="1" w:tplc="8286BFEE" w:tentative="1">
      <w:start w:val="1"/>
      <w:numFmt w:val="lowerLetter"/>
      <w:lvlText w:val="%2."/>
      <w:lvlJc w:val="left"/>
      <w:pPr>
        <w:tabs>
          <w:tab w:val="num" w:pos="720"/>
        </w:tabs>
        <w:ind w:left="720" w:hanging="360"/>
      </w:pPr>
    </w:lvl>
    <w:lvl w:ilvl="2" w:tplc="82DE2250" w:tentative="1">
      <w:start w:val="1"/>
      <w:numFmt w:val="lowerRoman"/>
      <w:lvlText w:val="%3."/>
      <w:lvlJc w:val="right"/>
      <w:pPr>
        <w:tabs>
          <w:tab w:val="num" w:pos="1440"/>
        </w:tabs>
        <w:ind w:left="1440" w:hanging="180"/>
      </w:pPr>
    </w:lvl>
    <w:lvl w:ilvl="3" w:tplc="C93CA48A" w:tentative="1">
      <w:start w:val="1"/>
      <w:numFmt w:val="decimal"/>
      <w:lvlText w:val="%4."/>
      <w:lvlJc w:val="left"/>
      <w:pPr>
        <w:tabs>
          <w:tab w:val="num" w:pos="2160"/>
        </w:tabs>
        <w:ind w:left="2160" w:hanging="360"/>
      </w:pPr>
    </w:lvl>
    <w:lvl w:ilvl="4" w:tplc="CF90547A" w:tentative="1">
      <w:start w:val="1"/>
      <w:numFmt w:val="lowerLetter"/>
      <w:lvlText w:val="%5."/>
      <w:lvlJc w:val="left"/>
      <w:pPr>
        <w:tabs>
          <w:tab w:val="num" w:pos="2880"/>
        </w:tabs>
        <w:ind w:left="2880" w:hanging="360"/>
      </w:pPr>
    </w:lvl>
    <w:lvl w:ilvl="5" w:tplc="1D8E2DDC" w:tentative="1">
      <w:start w:val="1"/>
      <w:numFmt w:val="lowerRoman"/>
      <w:lvlText w:val="%6."/>
      <w:lvlJc w:val="right"/>
      <w:pPr>
        <w:tabs>
          <w:tab w:val="num" w:pos="3600"/>
        </w:tabs>
        <w:ind w:left="3600" w:hanging="180"/>
      </w:pPr>
    </w:lvl>
    <w:lvl w:ilvl="6" w:tplc="D1CE7814" w:tentative="1">
      <w:start w:val="1"/>
      <w:numFmt w:val="decimal"/>
      <w:lvlText w:val="%7."/>
      <w:lvlJc w:val="left"/>
      <w:pPr>
        <w:tabs>
          <w:tab w:val="num" w:pos="4320"/>
        </w:tabs>
        <w:ind w:left="4320" w:hanging="360"/>
      </w:pPr>
    </w:lvl>
    <w:lvl w:ilvl="7" w:tplc="21FC2CFA" w:tentative="1">
      <w:start w:val="1"/>
      <w:numFmt w:val="lowerLetter"/>
      <w:lvlText w:val="%8."/>
      <w:lvlJc w:val="left"/>
      <w:pPr>
        <w:tabs>
          <w:tab w:val="num" w:pos="5040"/>
        </w:tabs>
        <w:ind w:left="5040" w:hanging="360"/>
      </w:pPr>
    </w:lvl>
    <w:lvl w:ilvl="8" w:tplc="BCE63A40"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45F672F6">
      <w:start w:val="1"/>
      <w:numFmt w:val="decimal"/>
      <w:lvlText w:val="%1."/>
      <w:lvlJc w:val="left"/>
      <w:pPr>
        <w:tabs>
          <w:tab w:val="num" w:pos="360"/>
        </w:tabs>
        <w:ind w:left="360" w:hanging="360"/>
      </w:pPr>
    </w:lvl>
    <w:lvl w:ilvl="1" w:tplc="E1AE8F22" w:tentative="1">
      <w:start w:val="1"/>
      <w:numFmt w:val="lowerLetter"/>
      <w:lvlText w:val="%2."/>
      <w:lvlJc w:val="left"/>
      <w:pPr>
        <w:tabs>
          <w:tab w:val="num" w:pos="1080"/>
        </w:tabs>
        <w:ind w:left="1080" w:hanging="360"/>
      </w:pPr>
    </w:lvl>
    <w:lvl w:ilvl="2" w:tplc="A69076F8" w:tentative="1">
      <w:start w:val="1"/>
      <w:numFmt w:val="lowerRoman"/>
      <w:lvlText w:val="%3."/>
      <w:lvlJc w:val="right"/>
      <w:pPr>
        <w:tabs>
          <w:tab w:val="num" w:pos="1800"/>
        </w:tabs>
        <w:ind w:left="1800" w:hanging="180"/>
      </w:pPr>
    </w:lvl>
    <w:lvl w:ilvl="3" w:tplc="A9EE863A" w:tentative="1">
      <w:start w:val="1"/>
      <w:numFmt w:val="decimal"/>
      <w:lvlText w:val="%4."/>
      <w:lvlJc w:val="left"/>
      <w:pPr>
        <w:tabs>
          <w:tab w:val="num" w:pos="2520"/>
        </w:tabs>
        <w:ind w:left="2520" w:hanging="360"/>
      </w:pPr>
    </w:lvl>
    <w:lvl w:ilvl="4" w:tplc="EFE6FDFA" w:tentative="1">
      <w:start w:val="1"/>
      <w:numFmt w:val="lowerLetter"/>
      <w:lvlText w:val="%5."/>
      <w:lvlJc w:val="left"/>
      <w:pPr>
        <w:tabs>
          <w:tab w:val="num" w:pos="3240"/>
        </w:tabs>
        <w:ind w:left="3240" w:hanging="360"/>
      </w:pPr>
    </w:lvl>
    <w:lvl w:ilvl="5" w:tplc="E73EB5DA" w:tentative="1">
      <w:start w:val="1"/>
      <w:numFmt w:val="lowerRoman"/>
      <w:lvlText w:val="%6."/>
      <w:lvlJc w:val="right"/>
      <w:pPr>
        <w:tabs>
          <w:tab w:val="num" w:pos="3960"/>
        </w:tabs>
        <w:ind w:left="3960" w:hanging="180"/>
      </w:pPr>
    </w:lvl>
    <w:lvl w:ilvl="6" w:tplc="F376A726" w:tentative="1">
      <w:start w:val="1"/>
      <w:numFmt w:val="decimal"/>
      <w:lvlText w:val="%7."/>
      <w:lvlJc w:val="left"/>
      <w:pPr>
        <w:tabs>
          <w:tab w:val="num" w:pos="4680"/>
        </w:tabs>
        <w:ind w:left="4680" w:hanging="360"/>
      </w:pPr>
    </w:lvl>
    <w:lvl w:ilvl="7" w:tplc="042C88D6" w:tentative="1">
      <w:start w:val="1"/>
      <w:numFmt w:val="lowerLetter"/>
      <w:lvlText w:val="%8."/>
      <w:lvlJc w:val="left"/>
      <w:pPr>
        <w:tabs>
          <w:tab w:val="num" w:pos="5400"/>
        </w:tabs>
        <w:ind w:left="5400" w:hanging="360"/>
      </w:pPr>
    </w:lvl>
    <w:lvl w:ilvl="8" w:tplc="FFB68510"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ED183168">
      <w:start w:val="1"/>
      <w:numFmt w:val="decimal"/>
      <w:lvlText w:val="%1."/>
      <w:lvlJc w:val="left"/>
      <w:pPr>
        <w:tabs>
          <w:tab w:val="num" w:pos="-360"/>
        </w:tabs>
        <w:ind w:left="360" w:hanging="360"/>
      </w:pPr>
      <w:rPr>
        <w:rFonts w:hint="default"/>
        <w:b w:val="0"/>
      </w:rPr>
    </w:lvl>
    <w:lvl w:ilvl="1" w:tplc="B0F8B39E" w:tentative="1">
      <w:start w:val="1"/>
      <w:numFmt w:val="lowerLetter"/>
      <w:lvlText w:val="%2."/>
      <w:lvlJc w:val="left"/>
      <w:pPr>
        <w:tabs>
          <w:tab w:val="num" w:pos="1440"/>
        </w:tabs>
        <w:ind w:left="1440" w:hanging="360"/>
      </w:pPr>
    </w:lvl>
    <w:lvl w:ilvl="2" w:tplc="67C0AC30" w:tentative="1">
      <w:start w:val="1"/>
      <w:numFmt w:val="lowerRoman"/>
      <w:lvlText w:val="%3."/>
      <w:lvlJc w:val="right"/>
      <w:pPr>
        <w:tabs>
          <w:tab w:val="num" w:pos="2160"/>
        </w:tabs>
        <w:ind w:left="2160" w:hanging="180"/>
      </w:pPr>
    </w:lvl>
    <w:lvl w:ilvl="3" w:tplc="3B78B7D0" w:tentative="1">
      <w:start w:val="1"/>
      <w:numFmt w:val="decimal"/>
      <w:lvlText w:val="%4."/>
      <w:lvlJc w:val="left"/>
      <w:pPr>
        <w:tabs>
          <w:tab w:val="num" w:pos="2880"/>
        </w:tabs>
        <w:ind w:left="2880" w:hanging="360"/>
      </w:pPr>
    </w:lvl>
    <w:lvl w:ilvl="4" w:tplc="2A926D7A" w:tentative="1">
      <w:start w:val="1"/>
      <w:numFmt w:val="lowerLetter"/>
      <w:lvlText w:val="%5."/>
      <w:lvlJc w:val="left"/>
      <w:pPr>
        <w:tabs>
          <w:tab w:val="num" w:pos="3600"/>
        </w:tabs>
        <w:ind w:left="3600" w:hanging="360"/>
      </w:pPr>
    </w:lvl>
    <w:lvl w:ilvl="5" w:tplc="799E2638" w:tentative="1">
      <w:start w:val="1"/>
      <w:numFmt w:val="lowerRoman"/>
      <w:lvlText w:val="%6."/>
      <w:lvlJc w:val="right"/>
      <w:pPr>
        <w:tabs>
          <w:tab w:val="num" w:pos="4320"/>
        </w:tabs>
        <w:ind w:left="4320" w:hanging="180"/>
      </w:pPr>
    </w:lvl>
    <w:lvl w:ilvl="6" w:tplc="81B6A37A" w:tentative="1">
      <w:start w:val="1"/>
      <w:numFmt w:val="decimal"/>
      <w:lvlText w:val="%7."/>
      <w:lvlJc w:val="left"/>
      <w:pPr>
        <w:tabs>
          <w:tab w:val="num" w:pos="5040"/>
        </w:tabs>
        <w:ind w:left="5040" w:hanging="360"/>
      </w:pPr>
    </w:lvl>
    <w:lvl w:ilvl="7" w:tplc="1AF4682E" w:tentative="1">
      <w:start w:val="1"/>
      <w:numFmt w:val="lowerLetter"/>
      <w:lvlText w:val="%8."/>
      <w:lvlJc w:val="left"/>
      <w:pPr>
        <w:tabs>
          <w:tab w:val="num" w:pos="5760"/>
        </w:tabs>
        <w:ind w:left="5760" w:hanging="360"/>
      </w:pPr>
    </w:lvl>
    <w:lvl w:ilvl="8" w:tplc="09FC4752"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4FC0D682">
      <w:start w:val="1"/>
      <w:numFmt w:val="decimal"/>
      <w:lvlText w:val="%1)"/>
      <w:lvlJc w:val="left"/>
      <w:pPr>
        <w:ind w:left="1080" w:hanging="360"/>
      </w:pPr>
      <w:rPr>
        <w:rFonts w:hint="default"/>
      </w:rPr>
    </w:lvl>
    <w:lvl w:ilvl="1" w:tplc="DC1C986E" w:tentative="1">
      <w:start w:val="1"/>
      <w:numFmt w:val="lowerLetter"/>
      <w:lvlText w:val="%2."/>
      <w:lvlJc w:val="left"/>
      <w:pPr>
        <w:ind w:left="1800" w:hanging="360"/>
      </w:pPr>
    </w:lvl>
    <w:lvl w:ilvl="2" w:tplc="4F68DEC8" w:tentative="1">
      <w:start w:val="1"/>
      <w:numFmt w:val="lowerRoman"/>
      <w:lvlText w:val="%3."/>
      <w:lvlJc w:val="right"/>
      <w:pPr>
        <w:ind w:left="2520" w:hanging="180"/>
      </w:pPr>
    </w:lvl>
    <w:lvl w:ilvl="3" w:tplc="623E3E1C" w:tentative="1">
      <w:start w:val="1"/>
      <w:numFmt w:val="decimal"/>
      <w:lvlText w:val="%4."/>
      <w:lvlJc w:val="left"/>
      <w:pPr>
        <w:ind w:left="3240" w:hanging="360"/>
      </w:pPr>
    </w:lvl>
    <w:lvl w:ilvl="4" w:tplc="2ADA7242" w:tentative="1">
      <w:start w:val="1"/>
      <w:numFmt w:val="lowerLetter"/>
      <w:lvlText w:val="%5."/>
      <w:lvlJc w:val="left"/>
      <w:pPr>
        <w:ind w:left="3960" w:hanging="360"/>
      </w:pPr>
    </w:lvl>
    <w:lvl w:ilvl="5" w:tplc="EB2A5FA4" w:tentative="1">
      <w:start w:val="1"/>
      <w:numFmt w:val="lowerRoman"/>
      <w:lvlText w:val="%6."/>
      <w:lvlJc w:val="right"/>
      <w:pPr>
        <w:ind w:left="4680" w:hanging="180"/>
      </w:pPr>
    </w:lvl>
    <w:lvl w:ilvl="6" w:tplc="8F24D73C" w:tentative="1">
      <w:start w:val="1"/>
      <w:numFmt w:val="decimal"/>
      <w:lvlText w:val="%7."/>
      <w:lvlJc w:val="left"/>
      <w:pPr>
        <w:ind w:left="5400" w:hanging="360"/>
      </w:pPr>
    </w:lvl>
    <w:lvl w:ilvl="7" w:tplc="A936E66C" w:tentative="1">
      <w:start w:val="1"/>
      <w:numFmt w:val="lowerLetter"/>
      <w:lvlText w:val="%8."/>
      <w:lvlJc w:val="left"/>
      <w:pPr>
        <w:ind w:left="6120" w:hanging="360"/>
      </w:pPr>
    </w:lvl>
    <w:lvl w:ilvl="8" w:tplc="3BC4453E"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56102A5A">
      <w:start w:val="1"/>
      <w:numFmt w:val="decimal"/>
      <w:lvlText w:val="%1."/>
      <w:lvlJc w:val="left"/>
      <w:pPr>
        <w:ind w:left="360" w:hanging="360"/>
      </w:pPr>
      <w:rPr>
        <w:rFonts w:hint="default"/>
        <w:b w:val="0"/>
      </w:rPr>
    </w:lvl>
    <w:lvl w:ilvl="1" w:tplc="34D40B34" w:tentative="1">
      <w:start w:val="1"/>
      <w:numFmt w:val="lowerLetter"/>
      <w:lvlText w:val="%2."/>
      <w:lvlJc w:val="left"/>
      <w:pPr>
        <w:ind w:left="1440" w:hanging="360"/>
      </w:pPr>
    </w:lvl>
    <w:lvl w:ilvl="2" w:tplc="124AF668" w:tentative="1">
      <w:start w:val="1"/>
      <w:numFmt w:val="lowerRoman"/>
      <w:lvlText w:val="%3."/>
      <w:lvlJc w:val="right"/>
      <w:pPr>
        <w:ind w:left="2160" w:hanging="180"/>
      </w:pPr>
    </w:lvl>
    <w:lvl w:ilvl="3" w:tplc="89C4BA66" w:tentative="1">
      <w:start w:val="1"/>
      <w:numFmt w:val="decimal"/>
      <w:lvlText w:val="%4."/>
      <w:lvlJc w:val="left"/>
      <w:pPr>
        <w:ind w:left="2880" w:hanging="360"/>
      </w:pPr>
    </w:lvl>
    <w:lvl w:ilvl="4" w:tplc="92765F18" w:tentative="1">
      <w:start w:val="1"/>
      <w:numFmt w:val="lowerLetter"/>
      <w:lvlText w:val="%5."/>
      <w:lvlJc w:val="left"/>
      <w:pPr>
        <w:ind w:left="3600" w:hanging="360"/>
      </w:pPr>
    </w:lvl>
    <w:lvl w:ilvl="5" w:tplc="B30431F8" w:tentative="1">
      <w:start w:val="1"/>
      <w:numFmt w:val="lowerRoman"/>
      <w:lvlText w:val="%6."/>
      <w:lvlJc w:val="right"/>
      <w:pPr>
        <w:ind w:left="4320" w:hanging="180"/>
      </w:pPr>
    </w:lvl>
    <w:lvl w:ilvl="6" w:tplc="4606E50A" w:tentative="1">
      <w:start w:val="1"/>
      <w:numFmt w:val="decimal"/>
      <w:lvlText w:val="%7."/>
      <w:lvlJc w:val="left"/>
      <w:pPr>
        <w:ind w:left="5040" w:hanging="360"/>
      </w:pPr>
    </w:lvl>
    <w:lvl w:ilvl="7" w:tplc="32264DA6" w:tentative="1">
      <w:start w:val="1"/>
      <w:numFmt w:val="lowerLetter"/>
      <w:lvlText w:val="%8."/>
      <w:lvlJc w:val="left"/>
      <w:pPr>
        <w:ind w:left="5760" w:hanging="360"/>
      </w:pPr>
    </w:lvl>
    <w:lvl w:ilvl="8" w:tplc="3E4AEF84"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25BAA0CC">
      <w:start w:val="1"/>
      <w:numFmt w:val="decimal"/>
      <w:lvlText w:val="%1."/>
      <w:lvlJc w:val="left"/>
      <w:pPr>
        <w:tabs>
          <w:tab w:val="num" w:pos="360"/>
        </w:tabs>
        <w:ind w:left="360" w:hanging="360"/>
      </w:pPr>
    </w:lvl>
    <w:lvl w:ilvl="1" w:tplc="3AF660C4" w:tentative="1">
      <w:start w:val="1"/>
      <w:numFmt w:val="lowerLetter"/>
      <w:lvlText w:val="%2."/>
      <w:lvlJc w:val="left"/>
      <w:pPr>
        <w:tabs>
          <w:tab w:val="num" w:pos="1080"/>
        </w:tabs>
        <w:ind w:left="1080" w:hanging="360"/>
      </w:pPr>
    </w:lvl>
    <w:lvl w:ilvl="2" w:tplc="BB3A34F2" w:tentative="1">
      <w:start w:val="1"/>
      <w:numFmt w:val="lowerRoman"/>
      <w:lvlText w:val="%3."/>
      <w:lvlJc w:val="right"/>
      <w:pPr>
        <w:tabs>
          <w:tab w:val="num" w:pos="1800"/>
        </w:tabs>
        <w:ind w:left="1800" w:hanging="180"/>
      </w:pPr>
    </w:lvl>
    <w:lvl w:ilvl="3" w:tplc="A6B87152" w:tentative="1">
      <w:start w:val="1"/>
      <w:numFmt w:val="decimal"/>
      <w:lvlText w:val="%4."/>
      <w:lvlJc w:val="left"/>
      <w:pPr>
        <w:tabs>
          <w:tab w:val="num" w:pos="2520"/>
        </w:tabs>
        <w:ind w:left="2520" w:hanging="360"/>
      </w:pPr>
    </w:lvl>
    <w:lvl w:ilvl="4" w:tplc="F3DE0D20" w:tentative="1">
      <w:start w:val="1"/>
      <w:numFmt w:val="lowerLetter"/>
      <w:lvlText w:val="%5."/>
      <w:lvlJc w:val="left"/>
      <w:pPr>
        <w:tabs>
          <w:tab w:val="num" w:pos="3240"/>
        </w:tabs>
        <w:ind w:left="3240" w:hanging="360"/>
      </w:pPr>
    </w:lvl>
    <w:lvl w:ilvl="5" w:tplc="C9E87B90" w:tentative="1">
      <w:start w:val="1"/>
      <w:numFmt w:val="lowerRoman"/>
      <w:lvlText w:val="%6."/>
      <w:lvlJc w:val="right"/>
      <w:pPr>
        <w:tabs>
          <w:tab w:val="num" w:pos="3960"/>
        </w:tabs>
        <w:ind w:left="3960" w:hanging="180"/>
      </w:pPr>
    </w:lvl>
    <w:lvl w:ilvl="6" w:tplc="E972521A" w:tentative="1">
      <w:start w:val="1"/>
      <w:numFmt w:val="decimal"/>
      <w:lvlText w:val="%7."/>
      <w:lvlJc w:val="left"/>
      <w:pPr>
        <w:tabs>
          <w:tab w:val="num" w:pos="4680"/>
        </w:tabs>
        <w:ind w:left="4680" w:hanging="360"/>
      </w:pPr>
    </w:lvl>
    <w:lvl w:ilvl="7" w:tplc="170214EE" w:tentative="1">
      <w:start w:val="1"/>
      <w:numFmt w:val="lowerLetter"/>
      <w:lvlText w:val="%8."/>
      <w:lvlJc w:val="left"/>
      <w:pPr>
        <w:tabs>
          <w:tab w:val="num" w:pos="5400"/>
        </w:tabs>
        <w:ind w:left="5400" w:hanging="360"/>
      </w:pPr>
    </w:lvl>
    <w:lvl w:ilvl="8" w:tplc="525ADDAA"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CE58A564">
      <w:start w:val="1"/>
      <w:numFmt w:val="decimal"/>
      <w:lvlText w:val="%1."/>
      <w:lvlJc w:val="left"/>
      <w:pPr>
        <w:ind w:left="720" w:hanging="360"/>
      </w:pPr>
      <w:rPr>
        <w:b w:val="0"/>
      </w:rPr>
    </w:lvl>
    <w:lvl w:ilvl="1" w:tplc="82B82F2A" w:tentative="1">
      <w:start w:val="1"/>
      <w:numFmt w:val="lowerLetter"/>
      <w:lvlText w:val="%2."/>
      <w:lvlJc w:val="left"/>
      <w:pPr>
        <w:ind w:left="1440" w:hanging="360"/>
      </w:pPr>
    </w:lvl>
    <w:lvl w:ilvl="2" w:tplc="BCE08BC0" w:tentative="1">
      <w:start w:val="1"/>
      <w:numFmt w:val="lowerRoman"/>
      <w:lvlText w:val="%3."/>
      <w:lvlJc w:val="right"/>
      <w:pPr>
        <w:ind w:left="2160" w:hanging="180"/>
      </w:pPr>
    </w:lvl>
    <w:lvl w:ilvl="3" w:tplc="EF7E3ABC" w:tentative="1">
      <w:start w:val="1"/>
      <w:numFmt w:val="decimal"/>
      <w:lvlText w:val="%4."/>
      <w:lvlJc w:val="left"/>
      <w:pPr>
        <w:ind w:left="2880" w:hanging="360"/>
      </w:pPr>
    </w:lvl>
    <w:lvl w:ilvl="4" w:tplc="C758073A" w:tentative="1">
      <w:start w:val="1"/>
      <w:numFmt w:val="lowerLetter"/>
      <w:lvlText w:val="%5."/>
      <w:lvlJc w:val="left"/>
      <w:pPr>
        <w:ind w:left="3600" w:hanging="360"/>
      </w:pPr>
    </w:lvl>
    <w:lvl w:ilvl="5" w:tplc="AE301928" w:tentative="1">
      <w:start w:val="1"/>
      <w:numFmt w:val="lowerRoman"/>
      <w:lvlText w:val="%6."/>
      <w:lvlJc w:val="right"/>
      <w:pPr>
        <w:ind w:left="4320" w:hanging="180"/>
      </w:pPr>
    </w:lvl>
    <w:lvl w:ilvl="6" w:tplc="6EEA74BE" w:tentative="1">
      <w:start w:val="1"/>
      <w:numFmt w:val="decimal"/>
      <w:lvlText w:val="%7."/>
      <w:lvlJc w:val="left"/>
      <w:pPr>
        <w:ind w:left="5040" w:hanging="360"/>
      </w:pPr>
    </w:lvl>
    <w:lvl w:ilvl="7" w:tplc="3F6C6DD8" w:tentative="1">
      <w:start w:val="1"/>
      <w:numFmt w:val="lowerLetter"/>
      <w:lvlText w:val="%8."/>
      <w:lvlJc w:val="left"/>
      <w:pPr>
        <w:ind w:left="5760" w:hanging="360"/>
      </w:pPr>
    </w:lvl>
    <w:lvl w:ilvl="8" w:tplc="8F261774"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EDF0D9BE">
      <w:start w:val="1"/>
      <w:numFmt w:val="decimal"/>
      <w:lvlText w:val="%1."/>
      <w:lvlJc w:val="left"/>
      <w:pPr>
        <w:tabs>
          <w:tab w:val="num" w:pos="360"/>
        </w:tabs>
        <w:ind w:left="360" w:hanging="360"/>
      </w:pPr>
      <w:rPr>
        <w:rFonts w:hint="default"/>
        <w:b w:val="0"/>
      </w:rPr>
    </w:lvl>
    <w:lvl w:ilvl="1" w:tplc="F34A1E3C" w:tentative="1">
      <w:start w:val="1"/>
      <w:numFmt w:val="lowerLetter"/>
      <w:lvlText w:val="%2."/>
      <w:lvlJc w:val="left"/>
      <w:pPr>
        <w:tabs>
          <w:tab w:val="num" w:pos="1440"/>
        </w:tabs>
        <w:ind w:left="1440" w:hanging="360"/>
      </w:pPr>
    </w:lvl>
    <w:lvl w:ilvl="2" w:tplc="322046F6" w:tentative="1">
      <w:start w:val="1"/>
      <w:numFmt w:val="lowerRoman"/>
      <w:lvlText w:val="%3."/>
      <w:lvlJc w:val="right"/>
      <w:pPr>
        <w:tabs>
          <w:tab w:val="num" w:pos="2160"/>
        </w:tabs>
        <w:ind w:left="2160" w:hanging="180"/>
      </w:pPr>
    </w:lvl>
    <w:lvl w:ilvl="3" w:tplc="B64C160C" w:tentative="1">
      <w:start w:val="1"/>
      <w:numFmt w:val="decimal"/>
      <w:lvlText w:val="%4."/>
      <w:lvlJc w:val="left"/>
      <w:pPr>
        <w:tabs>
          <w:tab w:val="num" w:pos="2880"/>
        </w:tabs>
        <w:ind w:left="2880" w:hanging="360"/>
      </w:pPr>
    </w:lvl>
    <w:lvl w:ilvl="4" w:tplc="51CEBC94" w:tentative="1">
      <w:start w:val="1"/>
      <w:numFmt w:val="lowerLetter"/>
      <w:lvlText w:val="%5."/>
      <w:lvlJc w:val="left"/>
      <w:pPr>
        <w:tabs>
          <w:tab w:val="num" w:pos="3600"/>
        </w:tabs>
        <w:ind w:left="3600" w:hanging="360"/>
      </w:pPr>
    </w:lvl>
    <w:lvl w:ilvl="5" w:tplc="349EE88A" w:tentative="1">
      <w:start w:val="1"/>
      <w:numFmt w:val="lowerRoman"/>
      <w:lvlText w:val="%6."/>
      <w:lvlJc w:val="right"/>
      <w:pPr>
        <w:tabs>
          <w:tab w:val="num" w:pos="4320"/>
        </w:tabs>
        <w:ind w:left="4320" w:hanging="180"/>
      </w:pPr>
    </w:lvl>
    <w:lvl w:ilvl="6" w:tplc="79808126" w:tentative="1">
      <w:start w:val="1"/>
      <w:numFmt w:val="decimal"/>
      <w:lvlText w:val="%7."/>
      <w:lvlJc w:val="left"/>
      <w:pPr>
        <w:tabs>
          <w:tab w:val="num" w:pos="5040"/>
        </w:tabs>
        <w:ind w:left="5040" w:hanging="360"/>
      </w:pPr>
    </w:lvl>
    <w:lvl w:ilvl="7" w:tplc="F538EB0C" w:tentative="1">
      <w:start w:val="1"/>
      <w:numFmt w:val="lowerLetter"/>
      <w:lvlText w:val="%8."/>
      <w:lvlJc w:val="left"/>
      <w:pPr>
        <w:tabs>
          <w:tab w:val="num" w:pos="5760"/>
        </w:tabs>
        <w:ind w:left="5760" w:hanging="360"/>
      </w:pPr>
    </w:lvl>
    <w:lvl w:ilvl="8" w:tplc="CC404CAA"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38DA6262">
      <w:start w:val="1"/>
      <w:numFmt w:val="decimal"/>
      <w:lvlText w:val="%1."/>
      <w:lvlJc w:val="left"/>
      <w:pPr>
        <w:ind w:left="720" w:hanging="360"/>
      </w:pPr>
      <w:rPr>
        <w:rFonts w:hint="default"/>
      </w:rPr>
    </w:lvl>
    <w:lvl w:ilvl="1" w:tplc="E89ADE46" w:tentative="1">
      <w:start w:val="1"/>
      <w:numFmt w:val="lowerLetter"/>
      <w:lvlText w:val="%2."/>
      <w:lvlJc w:val="left"/>
      <w:pPr>
        <w:ind w:left="1440" w:hanging="360"/>
      </w:pPr>
    </w:lvl>
    <w:lvl w:ilvl="2" w:tplc="BFDCF2D2" w:tentative="1">
      <w:start w:val="1"/>
      <w:numFmt w:val="lowerRoman"/>
      <w:lvlText w:val="%3."/>
      <w:lvlJc w:val="right"/>
      <w:pPr>
        <w:ind w:left="2160" w:hanging="180"/>
      </w:pPr>
    </w:lvl>
    <w:lvl w:ilvl="3" w:tplc="FE246C60" w:tentative="1">
      <w:start w:val="1"/>
      <w:numFmt w:val="decimal"/>
      <w:lvlText w:val="%4."/>
      <w:lvlJc w:val="left"/>
      <w:pPr>
        <w:ind w:left="2880" w:hanging="360"/>
      </w:pPr>
    </w:lvl>
    <w:lvl w:ilvl="4" w:tplc="346C6898" w:tentative="1">
      <w:start w:val="1"/>
      <w:numFmt w:val="lowerLetter"/>
      <w:lvlText w:val="%5."/>
      <w:lvlJc w:val="left"/>
      <w:pPr>
        <w:ind w:left="3600" w:hanging="360"/>
      </w:pPr>
    </w:lvl>
    <w:lvl w:ilvl="5" w:tplc="0C4630DC" w:tentative="1">
      <w:start w:val="1"/>
      <w:numFmt w:val="lowerRoman"/>
      <w:lvlText w:val="%6."/>
      <w:lvlJc w:val="right"/>
      <w:pPr>
        <w:ind w:left="4320" w:hanging="180"/>
      </w:pPr>
    </w:lvl>
    <w:lvl w:ilvl="6" w:tplc="CDDC0BF6" w:tentative="1">
      <w:start w:val="1"/>
      <w:numFmt w:val="decimal"/>
      <w:lvlText w:val="%7."/>
      <w:lvlJc w:val="left"/>
      <w:pPr>
        <w:ind w:left="5040" w:hanging="360"/>
      </w:pPr>
    </w:lvl>
    <w:lvl w:ilvl="7" w:tplc="18106748" w:tentative="1">
      <w:start w:val="1"/>
      <w:numFmt w:val="lowerLetter"/>
      <w:lvlText w:val="%8."/>
      <w:lvlJc w:val="left"/>
      <w:pPr>
        <w:ind w:left="5760" w:hanging="360"/>
      </w:pPr>
    </w:lvl>
    <w:lvl w:ilvl="8" w:tplc="C0C0214A"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C49060D4">
      <w:start w:val="1"/>
      <w:numFmt w:val="decimal"/>
      <w:lvlText w:val="%1."/>
      <w:lvlJc w:val="left"/>
      <w:pPr>
        <w:tabs>
          <w:tab w:val="num" w:pos="360"/>
        </w:tabs>
        <w:ind w:left="360" w:hanging="360"/>
      </w:pPr>
      <w:rPr>
        <w:rFonts w:hint="default"/>
      </w:rPr>
    </w:lvl>
    <w:lvl w:ilvl="1" w:tplc="05C25FD0" w:tentative="1">
      <w:start w:val="1"/>
      <w:numFmt w:val="lowerLetter"/>
      <w:lvlText w:val="%2."/>
      <w:lvlJc w:val="left"/>
      <w:pPr>
        <w:tabs>
          <w:tab w:val="num" w:pos="456"/>
        </w:tabs>
        <w:ind w:left="456" w:hanging="360"/>
      </w:pPr>
    </w:lvl>
    <w:lvl w:ilvl="2" w:tplc="486CDD90" w:tentative="1">
      <w:start w:val="1"/>
      <w:numFmt w:val="lowerRoman"/>
      <w:lvlText w:val="%3."/>
      <w:lvlJc w:val="right"/>
      <w:pPr>
        <w:tabs>
          <w:tab w:val="num" w:pos="1176"/>
        </w:tabs>
        <w:ind w:left="1176" w:hanging="180"/>
      </w:pPr>
    </w:lvl>
    <w:lvl w:ilvl="3" w:tplc="6CB02716" w:tentative="1">
      <w:start w:val="1"/>
      <w:numFmt w:val="decimal"/>
      <w:lvlText w:val="%4."/>
      <w:lvlJc w:val="left"/>
      <w:pPr>
        <w:tabs>
          <w:tab w:val="num" w:pos="1896"/>
        </w:tabs>
        <w:ind w:left="1896" w:hanging="360"/>
      </w:pPr>
    </w:lvl>
    <w:lvl w:ilvl="4" w:tplc="037C2DAA" w:tentative="1">
      <w:start w:val="1"/>
      <w:numFmt w:val="lowerLetter"/>
      <w:lvlText w:val="%5."/>
      <w:lvlJc w:val="left"/>
      <w:pPr>
        <w:tabs>
          <w:tab w:val="num" w:pos="2616"/>
        </w:tabs>
        <w:ind w:left="2616" w:hanging="360"/>
      </w:pPr>
    </w:lvl>
    <w:lvl w:ilvl="5" w:tplc="5442D376" w:tentative="1">
      <w:start w:val="1"/>
      <w:numFmt w:val="lowerRoman"/>
      <w:lvlText w:val="%6."/>
      <w:lvlJc w:val="right"/>
      <w:pPr>
        <w:tabs>
          <w:tab w:val="num" w:pos="3336"/>
        </w:tabs>
        <w:ind w:left="3336" w:hanging="180"/>
      </w:pPr>
    </w:lvl>
    <w:lvl w:ilvl="6" w:tplc="15C0BC7C" w:tentative="1">
      <w:start w:val="1"/>
      <w:numFmt w:val="decimal"/>
      <w:lvlText w:val="%7."/>
      <w:lvlJc w:val="left"/>
      <w:pPr>
        <w:tabs>
          <w:tab w:val="num" w:pos="4056"/>
        </w:tabs>
        <w:ind w:left="4056" w:hanging="360"/>
      </w:pPr>
    </w:lvl>
    <w:lvl w:ilvl="7" w:tplc="63B2104C" w:tentative="1">
      <w:start w:val="1"/>
      <w:numFmt w:val="lowerLetter"/>
      <w:lvlText w:val="%8."/>
      <w:lvlJc w:val="left"/>
      <w:pPr>
        <w:tabs>
          <w:tab w:val="num" w:pos="4776"/>
        </w:tabs>
        <w:ind w:left="4776" w:hanging="360"/>
      </w:pPr>
    </w:lvl>
    <w:lvl w:ilvl="8" w:tplc="968291BC"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CCEACAF2">
      <w:start w:val="1"/>
      <w:numFmt w:val="decimal"/>
      <w:lvlText w:val="%1)"/>
      <w:lvlJc w:val="left"/>
      <w:pPr>
        <w:tabs>
          <w:tab w:val="num" w:pos="720"/>
        </w:tabs>
        <w:ind w:left="720" w:hanging="360"/>
      </w:pPr>
      <w:rPr>
        <w:rFonts w:hint="default"/>
      </w:rPr>
    </w:lvl>
    <w:lvl w:ilvl="1" w:tplc="4148BA7C" w:tentative="1">
      <w:start w:val="1"/>
      <w:numFmt w:val="lowerLetter"/>
      <w:lvlText w:val="%2."/>
      <w:lvlJc w:val="left"/>
      <w:pPr>
        <w:tabs>
          <w:tab w:val="num" w:pos="1440"/>
        </w:tabs>
        <w:ind w:left="1440" w:hanging="360"/>
      </w:pPr>
    </w:lvl>
    <w:lvl w:ilvl="2" w:tplc="CE9CC212" w:tentative="1">
      <w:start w:val="1"/>
      <w:numFmt w:val="lowerRoman"/>
      <w:lvlText w:val="%3."/>
      <w:lvlJc w:val="right"/>
      <w:pPr>
        <w:tabs>
          <w:tab w:val="num" w:pos="2160"/>
        </w:tabs>
        <w:ind w:left="2160" w:hanging="180"/>
      </w:pPr>
    </w:lvl>
    <w:lvl w:ilvl="3" w:tplc="E43670D4" w:tentative="1">
      <w:start w:val="1"/>
      <w:numFmt w:val="decimal"/>
      <w:lvlText w:val="%4."/>
      <w:lvlJc w:val="left"/>
      <w:pPr>
        <w:tabs>
          <w:tab w:val="num" w:pos="2880"/>
        </w:tabs>
        <w:ind w:left="2880" w:hanging="360"/>
      </w:pPr>
    </w:lvl>
    <w:lvl w:ilvl="4" w:tplc="D74AE9B2" w:tentative="1">
      <w:start w:val="1"/>
      <w:numFmt w:val="lowerLetter"/>
      <w:lvlText w:val="%5."/>
      <w:lvlJc w:val="left"/>
      <w:pPr>
        <w:tabs>
          <w:tab w:val="num" w:pos="3600"/>
        </w:tabs>
        <w:ind w:left="3600" w:hanging="360"/>
      </w:pPr>
    </w:lvl>
    <w:lvl w:ilvl="5" w:tplc="CE24BA70" w:tentative="1">
      <w:start w:val="1"/>
      <w:numFmt w:val="lowerRoman"/>
      <w:lvlText w:val="%6."/>
      <w:lvlJc w:val="right"/>
      <w:pPr>
        <w:tabs>
          <w:tab w:val="num" w:pos="4320"/>
        </w:tabs>
        <w:ind w:left="4320" w:hanging="180"/>
      </w:pPr>
    </w:lvl>
    <w:lvl w:ilvl="6" w:tplc="13261D54" w:tentative="1">
      <w:start w:val="1"/>
      <w:numFmt w:val="decimal"/>
      <w:lvlText w:val="%7."/>
      <w:lvlJc w:val="left"/>
      <w:pPr>
        <w:tabs>
          <w:tab w:val="num" w:pos="5040"/>
        </w:tabs>
        <w:ind w:left="5040" w:hanging="360"/>
      </w:pPr>
    </w:lvl>
    <w:lvl w:ilvl="7" w:tplc="7D301804" w:tentative="1">
      <w:start w:val="1"/>
      <w:numFmt w:val="lowerLetter"/>
      <w:lvlText w:val="%8."/>
      <w:lvlJc w:val="left"/>
      <w:pPr>
        <w:tabs>
          <w:tab w:val="num" w:pos="5760"/>
        </w:tabs>
        <w:ind w:left="5760" w:hanging="360"/>
      </w:pPr>
    </w:lvl>
    <w:lvl w:ilvl="8" w:tplc="97F2840A"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D16468DA">
      <w:start w:val="1"/>
      <w:numFmt w:val="decimal"/>
      <w:lvlText w:val="%1."/>
      <w:lvlJc w:val="left"/>
      <w:pPr>
        <w:tabs>
          <w:tab w:val="num" w:pos="360"/>
        </w:tabs>
        <w:ind w:left="360" w:hanging="360"/>
      </w:pPr>
      <w:rPr>
        <w:b w:val="0"/>
        <w:i w:val="0"/>
      </w:rPr>
    </w:lvl>
    <w:lvl w:ilvl="1" w:tplc="CE2C2114" w:tentative="1">
      <w:start w:val="1"/>
      <w:numFmt w:val="lowerLetter"/>
      <w:lvlText w:val="%2."/>
      <w:lvlJc w:val="left"/>
      <w:pPr>
        <w:tabs>
          <w:tab w:val="num" w:pos="1440"/>
        </w:tabs>
        <w:ind w:left="1440" w:hanging="360"/>
      </w:pPr>
    </w:lvl>
    <w:lvl w:ilvl="2" w:tplc="570CF0F8" w:tentative="1">
      <w:start w:val="1"/>
      <w:numFmt w:val="lowerRoman"/>
      <w:lvlText w:val="%3."/>
      <w:lvlJc w:val="right"/>
      <w:pPr>
        <w:tabs>
          <w:tab w:val="num" w:pos="2160"/>
        </w:tabs>
        <w:ind w:left="2160" w:hanging="180"/>
      </w:pPr>
    </w:lvl>
    <w:lvl w:ilvl="3" w:tplc="F4C840EE" w:tentative="1">
      <w:start w:val="1"/>
      <w:numFmt w:val="decimal"/>
      <w:lvlText w:val="%4."/>
      <w:lvlJc w:val="left"/>
      <w:pPr>
        <w:tabs>
          <w:tab w:val="num" w:pos="2880"/>
        </w:tabs>
        <w:ind w:left="2880" w:hanging="360"/>
      </w:pPr>
    </w:lvl>
    <w:lvl w:ilvl="4" w:tplc="5F722B8A" w:tentative="1">
      <w:start w:val="1"/>
      <w:numFmt w:val="lowerLetter"/>
      <w:lvlText w:val="%5."/>
      <w:lvlJc w:val="left"/>
      <w:pPr>
        <w:tabs>
          <w:tab w:val="num" w:pos="3600"/>
        </w:tabs>
        <w:ind w:left="3600" w:hanging="360"/>
      </w:pPr>
    </w:lvl>
    <w:lvl w:ilvl="5" w:tplc="A85A2C12" w:tentative="1">
      <w:start w:val="1"/>
      <w:numFmt w:val="lowerRoman"/>
      <w:lvlText w:val="%6."/>
      <w:lvlJc w:val="right"/>
      <w:pPr>
        <w:tabs>
          <w:tab w:val="num" w:pos="4320"/>
        </w:tabs>
        <w:ind w:left="4320" w:hanging="180"/>
      </w:pPr>
    </w:lvl>
    <w:lvl w:ilvl="6" w:tplc="39DE4BB6" w:tentative="1">
      <w:start w:val="1"/>
      <w:numFmt w:val="decimal"/>
      <w:lvlText w:val="%7."/>
      <w:lvlJc w:val="left"/>
      <w:pPr>
        <w:tabs>
          <w:tab w:val="num" w:pos="5040"/>
        </w:tabs>
        <w:ind w:left="5040" w:hanging="360"/>
      </w:pPr>
    </w:lvl>
    <w:lvl w:ilvl="7" w:tplc="0FACBC5A" w:tentative="1">
      <w:start w:val="1"/>
      <w:numFmt w:val="lowerLetter"/>
      <w:lvlText w:val="%8."/>
      <w:lvlJc w:val="left"/>
      <w:pPr>
        <w:tabs>
          <w:tab w:val="num" w:pos="5760"/>
        </w:tabs>
        <w:ind w:left="5760" w:hanging="360"/>
      </w:pPr>
    </w:lvl>
    <w:lvl w:ilvl="8" w:tplc="7B943D20"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64CA23FC">
      <w:start w:val="1"/>
      <w:numFmt w:val="decimal"/>
      <w:lvlText w:val="%1."/>
      <w:lvlJc w:val="left"/>
      <w:pPr>
        <w:ind w:left="720" w:hanging="360"/>
      </w:pPr>
      <w:rPr>
        <w:rFonts w:hint="default"/>
        <w:b/>
      </w:rPr>
    </w:lvl>
    <w:lvl w:ilvl="1" w:tplc="EFC607B0" w:tentative="1">
      <w:start w:val="1"/>
      <w:numFmt w:val="lowerLetter"/>
      <w:lvlText w:val="%2."/>
      <w:lvlJc w:val="left"/>
      <w:pPr>
        <w:ind w:left="1440" w:hanging="360"/>
      </w:pPr>
    </w:lvl>
    <w:lvl w:ilvl="2" w:tplc="4E04515A" w:tentative="1">
      <w:start w:val="1"/>
      <w:numFmt w:val="lowerRoman"/>
      <w:lvlText w:val="%3."/>
      <w:lvlJc w:val="right"/>
      <w:pPr>
        <w:ind w:left="2160" w:hanging="180"/>
      </w:pPr>
    </w:lvl>
    <w:lvl w:ilvl="3" w:tplc="4BB846DA" w:tentative="1">
      <w:start w:val="1"/>
      <w:numFmt w:val="decimal"/>
      <w:lvlText w:val="%4."/>
      <w:lvlJc w:val="left"/>
      <w:pPr>
        <w:ind w:left="2880" w:hanging="360"/>
      </w:pPr>
    </w:lvl>
    <w:lvl w:ilvl="4" w:tplc="947E393C" w:tentative="1">
      <w:start w:val="1"/>
      <w:numFmt w:val="lowerLetter"/>
      <w:lvlText w:val="%5."/>
      <w:lvlJc w:val="left"/>
      <w:pPr>
        <w:ind w:left="3600" w:hanging="360"/>
      </w:pPr>
    </w:lvl>
    <w:lvl w:ilvl="5" w:tplc="05726584" w:tentative="1">
      <w:start w:val="1"/>
      <w:numFmt w:val="lowerRoman"/>
      <w:lvlText w:val="%6."/>
      <w:lvlJc w:val="right"/>
      <w:pPr>
        <w:ind w:left="4320" w:hanging="180"/>
      </w:pPr>
    </w:lvl>
    <w:lvl w:ilvl="6" w:tplc="F6AE27EA" w:tentative="1">
      <w:start w:val="1"/>
      <w:numFmt w:val="decimal"/>
      <w:lvlText w:val="%7."/>
      <w:lvlJc w:val="left"/>
      <w:pPr>
        <w:ind w:left="5040" w:hanging="360"/>
      </w:pPr>
    </w:lvl>
    <w:lvl w:ilvl="7" w:tplc="8F9E2A26" w:tentative="1">
      <w:start w:val="1"/>
      <w:numFmt w:val="lowerLetter"/>
      <w:lvlText w:val="%8."/>
      <w:lvlJc w:val="left"/>
      <w:pPr>
        <w:ind w:left="5760" w:hanging="360"/>
      </w:pPr>
    </w:lvl>
    <w:lvl w:ilvl="8" w:tplc="6EB45BD4"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DA989668">
      <w:start w:val="1"/>
      <w:numFmt w:val="decimal"/>
      <w:lvlText w:val="%1."/>
      <w:lvlJc w:val="left"/>
      <w:pPr>
        <w:tabs>
          <w:tab w:val="num" w:pos="360"/>
        </w:tabs>
        <w:ind w:left="360" w:hanging="360"/>
      </w:pPr>
      <w:rPr>
        <w:rFonts w:hint="default"/>
        <w:b w:val="0"/>
      </w:rPr>
    </w:lvl>
    <w:lvl w:ilvl="1" w:tplc="996652C4" w:tentative="1">
      <w:start w:val="1"/>
      <w:numFmt w:val="lowerLetter"/>
      <w:lvlText w:val="%2."/>
      <w:lvlJc w:val="left"/>
      <w:pPr>
        <w:tabs>
          <w:tab w:val="num" w:pos="1440"/>
        </w:tabs>
        <w:ind w:left="1440" w:hanging="360"/>
      </w:pPr>
    </w:lvl>
    <w:lvl w:ilvl="2" w:tplc="ADDC6E24" w:tentative="1">
      <w:start w:val="1"/>
      <w:numFmt w:val="lowerRoman"/>
      <w:lvlText w:val="%3."/>
      <w:lvlJc w:val="right"/>
      <w:pPr>
        <w:tabs>
          <w:tab w:val="num" w:pos="2160"/>
        </w:tabs>
        <w:ind w:left="2160" w:hanging="180"/>
      </w:pPr>
    </w:lvl>
    <w:lvl w:ilvl="3" w:tplc="EA2E9586" w:tentative="1">
      <w:start w:val="1"/>
      <w:numFmt w:val="decimal"/>
      <w:lvlText w:val="%4."/>
      <w:lvlJc w:val="left"/>
      <w:pPr>
        <w:tabs>
          <w:tab w:val="num" w:pos="2880"/>
        </w:tabs>
        <w:ind w:left="2880" w:hanging="360"/>
      </w:pPr>
    </w:lvl>
    <w:lvl w:ilvl="4" w:tplc="ADA88164" w:tentative="1">
      <w:start w:val="1"/>
      <w:numFmt w:val="lowerLetter"/>
      <w:lvlText w:val="%5."/>
      <w:lvlJc w:val="left"/>
      <w:pPr>
        <w:tabs>
          <w:tab w:val="num" w:pos="3600"/>
        </w:tabs>
        <w:ind w:left="3600" w:hanging="360"/>
      </w:pPr>
    </w:lvl>
    <w:lvl w:ilvl="5" w:tplc="7F9CF484" w:tentative="1">
      <w:start w:val="1"/>
      <w:numFmt w:val="lowerRoman"/>
      <w:lvlText w:val="%6."/>
      <w:lvlJc w:val="right"/>
      <w:pPr>
        <w:tabs>
          <w:tab w:val="num" w:pos="4320"/>
        </w:tabs>
        <w:ind w:left="4320" w:hanging="180"/>
      </w:pPr>
    </w:lvl>
    <w:lvl w:ilvl="6" w:tplc="132E364E" w:tentative="1">
      <w:start w:val="1"/>
      <w:numFmt w:val="decimal"/>
      <w:lvlText w:val="%7."/>
      <w:lvlJc w:val="left"/>
      <w:pPr>
        <w:tabs>
          <w:tab w:val="num" w:pos="5040"/>
        </w:tabs>
        <w:ind w:left="5040" w:hanging="360"/>
      </w:pPr>
    </w:lvl>
    <w:lvl w:ilvl="7" w:tplc="AC56CF16" w:tentative="1">
      <w:start w:val="1"/>
      <w:numFmt w:val="lowerLetter"/>
      <w:lvlText w:val="%8."/>
      <w:lvlJc w:val="left"/>
      <w:pPr>
        <w:tabs>
          <w:tab w:val="num" w:pos="5760"/>
        </w:tabs>
        <w:ind w:left="5760" w:hanging="360"/>
      </w:pPr>
    </w:lvl>
    <w:lvl w:ilvl="8" w:tplc="175A266E"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03BCAC90">
      <w:start w:val="1"/>
      <w:numFmt w:val="decimal"/>
      <w:lvlText w:val="%1."/>
      <w:lvlJc w:val="left"/>
      <w:pPr>
        <w:tabs>
          <w:tab w:val="num" w:pos="720"/>
        </w:tabs>
        <w:ind w:left="720" w:hanging="360"/>
      </w:pPr>
      <w:rPr>
        <w:rFonts w:hint="default"/>
      </w:rPr>
    </w:lvl>
    <w:lvl w:ilvl="1" w:tplc="A59A8240" w:tentative="1">
      <w:start w:val="1"/>
      <w:numFmt w:val="lowerLetter"/>
      <w:lvlText w:val="%2."/>
      <w:lvlJc w:val="left"/>
      <w:pPr>
        <w:tabs>
          <w:tab w:val="num" w:pos="1800"/>
        </w:tabs>
        <w:ind w:left="1800" w:hanging="360"/>
      </w:pPr>
    </w:lvl>
    <w:lvl w:ilvl="2" w:tplc="63541F7A" w:tentative="1">
      <w:start w:val="1"/>
      <w:numFmt w:val="lowerRoman"/>
      <w:lvlText w:val="%3."/>
      <w:lvlJc w:val="right"/>
      <w:pPr>
        <w:tabs>
          <w:tab w:val="num" w:pos="2520"/>
        </w:tabs>
        <w:ind w:left="2520" w:hanging="180"/>
      </w:pPr>
    </w:lvl>
    <w:lvl w:ilvl="3" w:tplc="06BCD768" w:tentative="1">
      <w:start w:val="1"/>
      <w:numFmt w:val="decimal"/>
      <w:lvlText w:val="%4."/>
      <w:lvlJc w:val="left"/>
      <w:pPr>
        <w:tabs>
          <w:tab w:val="num" w:pos="3240"/>
        </w:tabs>
        <w:ind w:left="3240" w:hanging="360"/>
      </w:pPr>
    </w:lvl>
    <w:lvl w:ilvl="4" w:tplc="45A07D74" w:tentative="1">
      <w:start w:val="1"/>
      <w:numFmt w:val="lowerLetter"/>
      <w:lvlText w:val="%5."/>
      <w:lvlJc w:val="left"/>
      <w:pPr>
        <w:tabs>
          <w:tab w:val="num" w:pos="3960"/>
        </w:tabs>
        <w:ind w:left="3960" w:hanging="360"/>
      </w:pPr>
    </w:lvl>
    <w:lvl w:ilvl="5" w:tplc="56A2E0D8" w:tentative="1">
      <w:start w:val="1"/>
      <w:numFmt w:val="lowerRoman"/>
      <w:lvlText w:val="%6."/>
      <w:lvlJc w:val="right"/>
      <w:pPr>
        <w:tabs>
          <w:tab w:val="num" w:pos="4680"/>
        </w:tabs>
        <w:ind w:left="4680" w:hanging="180"/>
      </w:pPr>
    </w:lvl>
    <w:lvl w:ilvl="6" w:tplc="7B54B576" w:tentative="1">
      <w:start w:val="1"/>
      <w:numFmt w:val="decimal"/>
      <w:lvlText w:val="%7."/>
      <w:lvlJc w:val="left"/>
      <w:pPr>
        <w:tabs>
          <w:tab w:val="num" w:pos="5400"/>
        </w:tabs>
        <w:ind w:left="5400" w:hanging="360"/>
      </w:pPr>
    </w:lvl>
    <w:lvl w:ilvl="7" w:tplc="18888A4C" w:tentative="1">
      <w:start w:val="1"/>
      <w:numFmt w:val="lowerLetter"/>
      <w:lvlText w:val="%8."/>
      <w:lvlJc w:val="left"/>
      <w:pPr>
        <w:tabs>
          <w:tab w:val="num" w:pos="6120"/>
        </w:tabs>
        <w:ind w:left="6120" w:hanging="360"/>
      </w:pPr>
    </w:lvl>
    <w:lvl w:ilvl="8" w:tplc="024A39A4"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2318BD22">
      <w:start w:val="1"/>
      <w:numFmt w:val="decimal"/>
      <w:lvlText w:val="%1."/>
      <w:lvlJc w:val="left"/>
      <w:pPr>
        <w:tabs>
          <w:tab w:val="num" w:pos="360"/>
        </w:tabs>
        <w:ind w:left="360" w:hanging="360"/>
      </w:pPr>
      <w:rPr>
        <w:rFonts w:hint="default"/>
      </w:rPr>
    </w:lvl>
    <w:lvl w:ilvl="1" w:tplc="6CCAF4F6">
      <w:start w:val="1"/>
      <w:numFmt w:val="lowerLetter"/>
      <w:lvlText w:val="%2."/>
      <w:lvlJc w:val="left"/>
      <w:pPr>
        <w:tabs>
          <w:tab w:val="num" w:pos="1440"/>
        </w:tabs>
        <w:ind w:left="1440" w:hanging="360"/>
      </w:pPr>
    </w:lvl>
    <w:lvl w:ilvl="2" w:tplc="2B04AA7E" w:tentative="1">
      <w:start w:val="1"/>
      <w:numFmt w:val="lowerRoman"/>
      <w:lvlText w:val="%3."/>
      <w:lvlJc w:val="right"/>
      <w:pPr>
        <w:tabs>
          <w:tab w:val="num" w:pos="2160"/>
        </w:tabs>
        <w:ind w:left="2160" w:hanging="180"/>
      </w:pPr>
    </w:lvl>
    <w:lvl w:ilvl="3" w:tplc="5054F864" w:tentative="1">
      <w:start w:val="1"/>
      <w:numFmt w:val="decimal"/>
      <w:lvlText w:val="%4."/>
      <w:lvlJc w:val="left"/>
      <w:pPr>
        <w:tabs>
          <w:tab w:val="num" w:pos="2880"/>
        </w:tabs>
        <w:ind w:left="2880" w:hanging="360"/>
      </w:pPr>
    </w:lvl>
    <w:lvl w:ilvl="4" w:tplc="AFD8945C" w:tentative="1">
      <w:start w:val="1"/>
      <w:numFmt w:val="lowerLetter"/>
      <w:lvlText w:val="%5."/>
      <w:lvlJc w:val="left"/>
      <w:pPr>
        <w:tabs>
          <w:tab w:val="num" w:pos="3600"/>
        </w:tabs>
        <w:ind w:left="3600" w:hanging="360"/>
      </w:pPr>
    </w:lvl>
    <w:lvl w:ilvl="5" w:tplc="F5125DBE" w:tentative="1">
      <w:start w:val="1"/>
      <w:numFmt w:val="lowerRoman"/>
      <w:lvlText w:val="%6."/>
      <w:lvlJc w:val="right"/>
      <w:pPr>
        <w:tabs>
          <w:tab w:val="num" w:pos="4320"/>
        </w:tabs>
        <w:ind w:left="4320" w:hanging="180"/>
      </w:pPr>
    </w:lvl>
    <w:lvl w:ilvl="6" w:tplc="BA62DFBC" w:tentative="1">
      <w:start w:val="1"/>
      <w:numFmt w:val="decimal"/>
      <w:lvlText w:val="%7."/>
      <w:lvlJc w:val="left"/>
      <w:pPr>
        <w:tabs>
          <w:tab w:val="num" w:pos="5040"/>
        </w:tabs>
        <w:ind w:left="5040" w:hanging="360"/>
      </w:pPr>
    </w:lvl>
    <w:lvl w:ilvl="7" w:tplc="F3CC7CFA" w:tentative="1">
      <w:start w:val="1"/>
      <w:numFmt w:val="lowerLetter"/>
      <w:lvlText w:val="%8."/>
      <w:lvlJc w:val="left"/>
      <w:pPr>
        <w:tabs>
          <w:tab w:val="num" w:pos="5760"/>
        </w:tabs>
        <w:ind w:left="5760" w:hanging="360"/>
      </w:pPr>
    </w:lvl>
    <w:lvl w:ilvl="8" w:tplc="000E8AEE"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189698FA">
      <w:start w:val="1"/>
      <w:numFmt w:val="decimal"/>
      <w:lvlText w:val="%1."/>
      <w:lvlJc w:val="left"/>
      <w:pPr>
        <w:tabs>
          <w:tab w:val="num" w:pos="360"/>
        </w:tabs>
        <w:ind w:left="360" w:hanging="360"/>
      </w:pPr>
      <w:rPr>
        <w:rFonts w:hint="default"/>
        <w:b w:val="0"/>
      </w:rPr>
    </w:lvl>
    <w:lvl w:ilvl="1" w:tplc="51326B26" w:tentative="1">
      <w:start w:val="1"/>
      <w:numFmt w:val="lowerLetter"/>
      <w:lvlText w:val="%2."/>
      <w:lvlJc w:val="left"/>
      <w:pPr>
        <w:tabs>
          <w:tab w:val="num" w:pos="1440"/>
        </w:tabs>
        <w:ind w:left="1440" w:hanging="360"/>
      </w:pPr>
    </w:lvl>
    <w:lvl w:ilvl="2" w:tplc="30E67340" w:tentative="1">
      <w:start w:val="1"/>
      <w:numFmt w:val="lowerRoman"/>
      <w:lvlText w:val="%3."/>
      <w:lvlJc w:val="right"/>
      <w:pPr>
        <w:tabs>
          <w:tab w:val="num" w:pos="2160"/>
        </w:tabs>
        <w:ind w:left="2160" w:hanging="180"/>
      </w:pPr>
    </w:lvl>
    <w:lvl w:ilvl="3" w:tplc="D63C650C" w:tentative="1">
      <w:start w:val="1"/>
      <w:numFmt w:val="decimal"/>
      <w:lvlText w:val="%4."/>
      <w:lvlJc w:val="left"/>
      <w:pPr>
        <w:tabs>
          <w:tab w:val="num" w:pos="2880"/>
        </w:tabs>
        <w:ind w:left="2880" w:hanging="360"/>
      </w:pPr>
    </w:lvl>
    <w:lvl w:ilvl="4" w:tplc="0FD47EA8" w:tentative="1">
      <w:start w:val="1"/>
      <w:numFmt w:val="lowerLetter"/>
      <w:lvlText w:val="%5."/>
      <w:lvlJc w:val="left"/>
      <w:pPr>
        <w:tabs>
          <w:tab w:val="num" w:pos="3600"/>
        </w:tabs>
        <w:ind w:left="3600" w:hanging="360"/>
      </w:pPr>
    </w:lvl>
    <w:lvl w:ilvl="5" w:tplc="665C54BE" w:tentative="1">
      <w:start w:val="1"/>
      <w:numFmt w:val="lowerRoman"/>
      <w:lvlText w:val="%6."/>
      <w:lvlJc w:val="right"/>
      <w:pPr>
        <w:tabs>
          <w:tab w:val="num" w:pos="4320"/>
        </w:tabs>
        <w:ind w:left="4320" w:hanging="180"/>
      </w:pPr>
    </w:lvl>
    <w:lvl w:ilvl="6" w:tplc="8A3A4AC6" w:tentative="1">
      <w:start w:val="1"/>
      <w:numFmt w:val="decimal"/>
      <w:lvlText w:val="%7."/>
      <w:lvlJc w:val="left"/>
      <w:pPr>
        <w:tabs>
          <w:tab w:val="num" w:pos="5040"/>
        </w:tabs>
        <w:ind w:left="5040" w:hanging="360"/>
      </w:pPr>
    </w:lvl>
    <w:lvl w:ilvl="7" w:tplc="EB8E5C7E" w:tentative="1">
      <w:start w:val="1"/>
      <w:numFmt w:val="lowerLetter"/>
      <w:lvlText w:val="%8."/>
      <w:lvlJc w:val="left"/>
      <w:pPr>
        <w:tabs>
          <w:tab w:val="num" w:pos="5760"/>
        </w:tabs>
        <w:ind w:left="5760" w:hanging="360"/>
      </w:pPr>
    </w:lvl>
    <w:lvl w:ilvl="8" w:tplc="DE34EBEA"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D444E20A">
      <w:start w:val="1"/>
      <w:numFmt w:val="decimal"/>
      <w:lvlText w:val="%1."/>
      <w:lvlJc w:val="left"/>
      <w:pPr>
        <w:tabs>
          <w:tab w:val="num" w:pos="360"/>
        </w:tabs>
        <w:ind w:left="360" w:hanging="360"/>
      </w:pPr>
    </w:lvl>
    <w:lvl w:ilvl="1" w:tplc="5B4E188C" w:tentative="1">
      <w:start w:val="1"/>
      <w:numFmt w:val="lowerLetter"/>
      <w:lvlText w:val="%2."/>
      <w:lvlJc w:val="left"/>
      <w:pPr>
        <w:tabs>
          <w:tab w:val="num" w:pos="1080"/>
        </w:tabs>
        <w:ind w:left="1080" w:hanging="360"/>
      </w:pPr>
    </w:lvl>
    <w:lvl w:ilvl="2" w:tplc="F5C405AE" w:tentative="1">
      <w:start w:val="1"/>
      <w:numFmt w:val="lowerRoman"/>
      <w:lvlText w:val="%3."/>
      <w:lvlJc w:val="right"/>
      <w:pPr>
        <w:tabs>
          <w:tab w:val="num" w:pos="1800"/>
        </w:tabs>
        <w:ind w:left="1800" w:hanging="180"/>
      </w:pPr>
    </w:lvl>
    <w:lvl w:ilvl="3" w:tplc="4682389E" w:tentative="1">
      <w:start w:val="1"/>
      <w:numFmt w:val="decimal"/>
      <w:lvlText w:val="%4."/>
      <w:lvlJc w:val="left"/>
      <w:pPr>
        <w:tabs>
          <w:tab w:val="num" w:pos="2520"/>
        </w:tabs>
        <w:ind w:left="2520" w:hanging="360"/>
      </w:pPr>
    </w:lvl>
    <w:lvl w:ilvl="4" w:tplc="8EFE47FA" w:tentative="1">
      <w:start w:val="1"/>
      <w:numFmt w:val="lowerLetter"/>
      <w:lvlText w:val="%5."/>
      <w:lvlJc w:val="left"/>
      <w:pPr>
        <w:tabs>
          <w:tab w:val="num" w:pos="3240"/>
        </w:tabs>
        <w:ind w:left="3240" w:hanging="360"/>
      </w:pPr>
    </w:lvl>
    <w:lvl w:ilvl="5" w:tplc="B9883FD6" w:tentative="1">
      <w:start w:val="1"/>
      <w:numFmt w:val="lowerRoman"/>
      <w:lvlText w:val="%6."/>
      <w:lvlJc w:val="right"/>
      <w:pPr>
        <w:tabs>
          <w:tab w:val="num" w:pos="3960"/>
        </w:tabs>
        <w:ind w:left="3960" w:hanging="180"/>
      </w:pPr>
    </w:lvl>
    <w:lvl w:ilvl="6" w:tplc="89920954" w:tentative="1">
      <w:start w:val="1"/>
      <w:numFmt w:val="decimal"/>
      <w:lvlText w:val="%7."/>
      <w:lvlJc w:val="left"/>
      <w:pPr>
        <w:tabs>
          <w:tab w:val="num" w:pos="4680"/>
        </w:tabs>
        <w:ind w:left="4680" w:hanging="360"/>
      </w:pPr>
    </w:lvl>
    <w:lvl w:ilvl="7" w:tplc="4D4E34D6" w:tentative="1">
      <w:start w:val="1"/>
      <w:numFmt w:val="lowerLetter"/>
      <w:lvlText w:val="%8."/>
      <w:lvlJc w:val="left"/>
      <w:pPr>
        <w:tabs>
          <w:tab w:val="num" w:pos="5400"/>
        </w:tabs>
        <w:ind w:left="5400" w:hanging="360"/>
      </w:pPr>
    </w:lvl>
    <w:lvl w:ilvl="8" w:tplc="628060AE"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A47A5A0E">
      <w:start w:val="1"/>
      <w:numFmt w:val="decimal"/>
      <w:lvlText w:val="%1."/>
      <w:lvlJc w:val="left"/>
      <w:pPr>
        <w:tabs>
          <w:tab w:val="num" w:pos="780"/>
        </w:tabs>
        <w:ind w:left="780" w:hanging="780"/>
      </w:pPr>
      <w:rPr>
        <w:rFonts w:hint="default"/>
      </w:rPr>
    </w:lvl>
    <w:lvl w:ilvl="1" w:tplc="2192260A" w:tentative="1">
      <w:start w:val="1"/>
      <w:numFmt w:val="lowerLetter"/>
      <w:lvlText w:val="%2."/>
      <w:lvlJc w:val="left"/>
      <w:pPr>
        <w:tabs>
          <w:tab w:val="num" w:pos="1440"/>
        </w:tabs>
        <w:ind w:left="1440" w:hanging="360"/>
      </w:pPr>
    </w:lvl>
    <w:lvl w:ilvl="2" w:tplc="B094A828" w:tentative="1">
      <w:start w:val="1"/>
      <w:numFmt w:val="lowerRoman"/>
      <w:lvlText w:val="%3."/>
      <w:lvlJc w:val="right"/>
      <w:pPr>
        <w:tabs>
          <w:tab w:val="num" w:pos="2160"/>
        </w:tabs>
        <w:ind w:left="2160" w:hanging="180"/>
      </w:pPr>
    </w:lvl>
    <w:lvl w:ilvl="3" w:tplc="800828EC" w:tentative="1">
      <w:start w:val="1"/>
      <w:numFmt w:val="decimal"/>
      <w:lvlText w:val="%4."/>
      <w:lvlJc w:val="left"/>
      <w:pPr>
        <w:tabs>
          <w:tab w:val="num" w:pos="2880"/>
        </w:tabs>
        <w:ind w:left="2880" w:hanging="360"/>
      </w:pPr>
    </w:lvl>
    <w:lvl w:ilvl="4" w:tplc="732CBDC6" w:tentative="1">
      <w:start w:val="1"/>
      <w:numFmt w:val="lowerLetter"/>
      <w:lvlText w:val="%5."/>
      <w:lvlJc w:val="left"/>
      <w:pPr>
        <w:tabs>
          <w:tab w:val="num" w:pos="3600"/>
        </w:tabs>
        <w:ind w:left="3600" w:hanging="360"/>
      </w:pPr>
    </w:lvl>
    <w:lvl w:ilvl="5" w:tplc="0B3685EE" w:tentative="1">
      <w:start w:val="1"/>
      <w:numFmt w:val="lowerRoman"/>
      <w:lvlText w:val="%6."/>
      <w:lvlJc w:val="right"/>
      <w:pPr>
        <w:tabs>
          <w:tab w:val="num" w:pos="4320"/>
        </w:tabs>
        <w:ind w:left="4320" w:hanging="180"/>
      </w:pPr>
    </w:lvl>
    <w:lvl w:ilvl="6" w:tplc="5B6CBDC8" w:tentative="1">
      <w:start w:val="1"/>
      <w:numFmt w:val="decimal"/>
      <w:lvlText w:val="%7."/>
      <w:lvlJc w:val="left"/>
      <w:pPr>
        <w:tabs>
          <w:tab w:val="num" w:pos="5040"/>
        </w:tabs>
        <w:ind w:left="5040" w:hanging="360"/>
      </w:pPr>
    </w:lvl>
    <w:lvl w:ilvl="7" w:tplc="4734F42C" w:tentative="1">
      <w:start w:val="1"/>
      <w:numFmt w:val="lowerLetter"/>
      <w:lvlText w:val="%8."/>
      <w:lvlJc w:val="left"/>
      <w:pPr>
        <w:tabs>
          <w:tab w:val="num" w:pos="5760"/>
        </w:tabs>
        <w:ind w:left="5760" w:hanging="360"/>
      </w:pPr>
    </w:lvl>
    <w:lvl w:ilvl="8" w:tplc="E5FA4E12"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74E0309E">
      <w:start w:val="1"/>
      <w:numFmt w:val="decimal"/>
      <w:lvlText w:val="%1."/>
      <w:lvlJc w:val="left"/>
      <w:pPr>
        <w:tabs>
          <w:tab w:val="num" w:pos="360"/>
        </w:tabs>
        <w:ind w:left="360" w:hanging="360"/>
      </w:pPr>
      <w:rPr>
        <w:rFonts w:hint="default"/>
      </w:rPr>
    </w:lvl>
    <w:lvl w:ilvl="1" w:tplc="A072A116" w:tentative="1">
      <w:start w:val="1"/>
      <w:numFmt w:val="lowerLetter"/>
      <w:lvlText w:val="%2."/>
      <w:lvlJc w:val="left"/>
      <w:pPr>
        <w:tabs>
          <w:tab w:val="num" w:pos="720"/>
        </w:tabs>
        <w:ind w:left="720" w:hanging="360"/>
      </w:pPr>
    </w:lvl>
    <w:lvl w:ilvl="2" w:tplc="51EEAB7E" w:tentative="1">
      <w:start w:val="1"/>
      <w:numFmt w:val="lowerRoman"/>
      <w:lvlText w:val="%3."/>
      <w:lvlJc w:val="right"/>
      <w:pPr>
        <w:tabs>
          <w:tab w:val="num" w:pos="1440"/>
        </w:tabs>
        <w:ind w:left="1440" w:hanging="180"/>
      </w:pPr>
    </w:lvl>
    <w:lvl w:ilvl="3" w:tplc="AB985398" w:tentative="1">
      <w:start w:val="1"/>
      <w:numFmt w:val="decimal"/>
      <w:lvlText w:val="%4."/>
      <w:lvlJc w:val="left"/>
      <w:pPr>
        <w:tabs>
          <w:tab w:val="num" w:pos="2160"/>
        </w:tabs>
        <w:ind w:left="2160" w:hanging="360"/>
      </w:pPr>
    </w:lvl>
    <w:lvl w:ilvl="4" w:tplc="4AA2822C" w:tentative="1">
      <w:start w:val="1"/>
      <w:numFmt w:val="lowerLetter"/>
      <w:lvlText w:val="%5."/>
      <w:lvlJc w:val="left"/>
      <w:pPr>
        <w:tabs>
          <w:tab w:val="num" w:pos="2880"/>
        </w:tabs>
        <w:ind w:left="2880" w:hanging="360"/>
      </w:pPr>
    </w:lvl>
    <w:lvl w:ilvl="5" w:tplc="44A83118" w:tentative="1">
      <w:start w:val="1"/>
      <w:numFmt w:val="lowerRoman"/>
      <w:lvlText w:val="%6."/>
      <w:lvlJc w:val="right"/>
      <w:pPr>
        <w:tabs>
          <w:tab w:val="num" w:pos="3600"/>
        </w:tabs>
        <w:ind w:left="3600" w:hanging="180"/>
      </w:pPr>
    </w:lvl>
    <w:lvl w:ilvl="6" w:tplc="B9848678" w:tentative="1">
      <w:start w:val="1"/>
      <w:numFmt w:val="decimal"/>
      <w:lvlText w:val="%7."/>
      <w:lvlJc w:val="left"/>
      <w:pPr>
        <w:tabs>
          <w:tab w:val="num" w:pos="4320"/>
        </w:tabs>
        <w:ind w:left="4320" w:hanging="360"/>
      </w:pPr>
    </w:lvl>
    <w:lvl w:ilvl="7" w:tplc="2ABCE56E" w:tentative="1">
      <w:start w:val="1"/>
      <w:numFmt w:val="lowerLetter"/>
      <w:lvlText w:val="%8."/>
      <w:lvlJc w:val="left"/>
      <w:pPr>
        <w:tabs>
          <w:tab w:val="num" w:pos="5040"/>
        </w:tabs>
        <w:ind w:left="5040" w:hanging="360"/>
      </w:pPr>
    </w:lvl>
    <w:lvl w:ilvl="8" w:tplc="53707468"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9260F74A">
      <w:start w:val="1"/>
      <w:numFmt w:val="decimal"/>
      <w:lvlText w:val="%1."/>
      <w:lvlJc w:val="left"/>
      <w:pPr>
        <w:ind w:left="720" w:hanging="360"/>
      </w:pPr>
      <w:rPr>
        <w:rFonts w:hint="default"/>
      </w:rPr>
    </w:lvl>
    <w:lvl w:ilvl="1" w:tplc="7AD01A54">
      <w:start w:val="1"/>
      <w:numFmt w:val="lowerLetter"/>
      <w:lvlText w:val="%2."/>
      <w:lvlJc w:val="left"/>
      <w:pPr>
        <w:ind w:left="1440" w:hanging="360"/>
      </w:pPr>
    </w:lvl>
    <w:lvl w:ilvl="2" w:tplc="64EABD62" w:tentative="1">
      <w:start w:val="1"/>
      <w:numFmt w:val="lowerRoman"/>
      <w:lvlText w:val="%3."/>
      <w:lvlJc w:val="right"/>
      <w:pPr>
        <w:ind w:left="2160" w:hanging="180"/>
      </w:pPr>
    </w:lvl>
    <w:lvl w:ilvl="3" w:tplc="0C58EFB6" w:tentative="1">
      <w:start w:val="1"/>
      <w:numFmt w:val="decimal"/>
      <w:lvlText w:val="%4."/>
      <w:lvlJc w:val="left"/>
      <w:pPr>
        <w:ind w:left="2880" w:hanging="360"/>
      </w:pPr>
    </w:lvl>
    <w:lvl w:ilvl="4" w:tplc="C2A00A48" w:tentative="1">
      <w:start w:val="1"/>
      <w:numFmt w:val="lowerLetter"/>
      <w:lvlText w:val="%5."/>
      <w:lvlJc w:val="left"/>
      <w:pPr>
        <w:ind w:left="3600" w:hanging="360"/>
      </w:pPr>
    </w:lvl>
    <w:lvl w:ilvl="5" w:tplc="AFAA9ED2" w:tentative="1">
      <w:start w:val="1"/>
      <w:numFmt w:val="lowerRoman"/>
      <w:lvlText w:val="%6."/>
      <w:lvlJc w:val="right"/>
      <w:pPr>
        <w:ind w:left="4320" w:hanging="180"/>
      </w:pPr>
    </w:lvl>
    <w:lvl w:ilvl="6" w:tplc="7CCE8670" w:tentative="1">
      <w:start w:val="1"/>
      <w:numFmt w:val="decimal"/>
      <w:lvlText w:val="%7."/>
      <w:lvlJc w:val="left"/>
      <w:pPr>
        <w:ind w:left="5040" w:hanging="360"/>
      </w:pPr>
    </w:lvl>
    <w:lvl w:ilvl="7" w:tplc="E8664506" w:tentative="1">
      <w:start w:val="1"/>
      <w:numFmt w:val="lowerLetter"/>
      <w:lvlText w:val="%8."/>
      <w:lvlJc w:val="left"/>
      <w:pPr>
        <w:ind w:left="5760" w:hanging="360"/>
      </w:pPr>
    </w:lvl>
    <w:lvl w:ilvl="8" w:tplc="5868E138"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52645290">
      <w:start w:val="1"/>
      <w:numFmt w:val="decimal"/>
      <w:lvlText w:val="%1."/>
      <w:lvlJc w:val="left"/>
      <w:pPr>
        <w:tabs>
          <w:tab w:val="num" w:pos="1080"/>
        </w:tabs>
        <w:ind w:left="1080" w:hanging="360"/>
      </w:pPr>
      <w:rPr>
        <w:rFonts w:hint="default"/>
      </w:rPr>
    </w:lvl>
    <w:lvl w:ilvl="1" w:tplc="D4660F2A" w:tentative="1">
      <w:start w:val="1"/>
      <w:numFmt w:val="lowerLetter"/>
      <w:lvlText w:val="%2."/>
      <w:lvlJc w:val="left"/>
      <w:pPr>
        <w:tabs>
          <w:tab w:val="num" w:pos="1440"/>
        </w:tabs>
        <w:ind w:left="1440" w:hanging="360"/>
      </w:pPr>
    </w:lvl>
    <w:lvl w:ilvl="2" w:tplc="3C366166" w:tentative="1">
      <w:start w:val="1"/>
      <w:numFmt w:val="lowerRoman"/>
      <w:lvlText w:val="%3."/>
      <w:lvlJc w:val="right"/>
      <w:pPr>
        <w:tabs>
          <w:tab w:val="num" w:pos="2160"/>
        </w:tabs>
        <w:ind w:left="2160" w:hanging="180"/>
      </w:pPr>
    </w:lvl>
    <w:lvl w:ilvl="3" w:tplc="141AA2DA" w:tentative="1">
      <w:start w:val="1"/>
      <w:numFmt w:val="decimal"/>
      <w:lvlText w:val="%4."/>
      <w:lvlJc w:val="left"/>
      <w:pPr>
        <w:tabs>
          <w:tab w:val="num" w:pos="2880"/>
        </w:tabs>
        <w:ind w:left="2880" w:hanging="360"/>
      </w:pPr>
    </w:lvl>
    <w:lvl w:ilvl="4" w:tplc="2A1CDDB2" w:tentative="1">
      <w:start w:val="1"/>
      <w:numFmt w:val="lowerLetter"/>
      <w:lvlText w:val="%5."/>
      <w:lvlJc w:val="left"/>
      <w:pPr>
        <w:tabs>
          <w:tab w:val="num" w:pos="3600"/>
        </w:tabs>
        <w:ind w:left="3600" w:hanging="360"/>
      </w:pPr>
    </w:lvl>
    <w:lvl w:ilvl="5" w:tplc="A3B4BFC0" w:tentative="1">
      <w:start w:val="1"/>
      <w:numFmt w:val="lowerRoman"/>
      <w:lvlText w:val="%6."/>
      <w:lvlJc w:val="right"/>
      <w:pPr>
        <w:tabs>
          <w:tab w:val="num" w:pos="4320"/>
        </w:tabs>
        <w:ind w:left="4320" w:hanging="180"/>
      </w:pPr>
    </w:lvl>
    <w:lvl w:ilvl="6" w:tplc="D1E83642" w:tentative="1">
      <w:start w:val="1"/>
      <w:numFmt w:val="decimal"/>
      <w:lvlText w:val="%7."/>
      <w:lvlJc w:val="left"/>
      <w:pPr>
        <w:tabs>
          <w:tab w:val="num" w:pos="5040"/>
        </w:tabs>
        <w:ind w:left="5040" w:hanging="360"/>
      </w:pPr>
    </w:lvl>
    <w:lvl w:ilvl="7" w:tplc="C9C28C34" w:tentative="1">
      <w:start w:val="1"/>
      <w:numFmt w:val="lowerLetter"/>
      <w:lvlText w:val="%8."/>
      <w:lvlJc w:val="left"/>
      <w:pPr>
        <w:tabs>
          <w:tab w:val="num" w:pos="5760"/>
        </w:tabs>
        <w:ind w:left="5760" w:hanging="360"/>
      </w:pPr>
    </w:lvl>
    <w:lvl w:ilvl="8" w:tplc="3556AAAA"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A5F8854E">
      <w:start w:val="1"/>
      <w:numFmt w:val="decimal"/>
      <w:lvlText w:val="%1."/>
      <w:lvlJc w:val="left"/>
      <w:pPr>
        <w:tabs>
          <w:tab w:val="num" w:pos="360"/>
        </w:tabs>
        <w:ind w:left="360" w:hanging="360"/>
      </w:pPr>
      <w:rPr>
        <w:rFonts w:hint="default"/>
        <w:b w:val="0"/>
      </w:rPr>
    </w:lvl>
    <w:lvl w:ilvl="1" w:tplc="7890AFD2" w:tentative="1">
      <w:start w:val="1"/>
      <w:numFmt w:val="lowerLetter"/>
      <w:lvlText w:val="%2."/>
      <w:lvlJc w:val="left"/>
      <w:pPr>
        <w:tabs>
          <w:tab w:val="num" w:pos="1440"/>
        </w:tabs>
        <w:ind w:left="1440" w:hanging="360"/>
      </w:pPr>
    </w:lvl>
    <w:lvl w:ilvl="2" w:tplc="82904FFC" w:tentative="1">
      <w:start w:val="1"/>
      <w:numFmt w:val="lowerRoman"/>
      <w:lvlText w:val="%3."/>
      <w:lvlJc w:val="right"/>
      <w:pPr>
        <w:tabs>
          <w:tab w:val="num" w:pos="2160"/>
        </w:tabs>
        <w:ind w:left="2160" w:hanging="180"/>
      </w:pPr>
    </w:lvl>
    <w:lvl w:ilvl="3" w:tplc="0F383AEA" w:tentative="1">
      <w:start w:val="1"/>
      <w:numFmt w:val="decimal"/>
      <w:lvlText w:val="%4."/>
      <w:lvlJc w:val="left"/>
      <w:pPr>
        <w:tabs>
          <w:tab w:val="num" w:pos="2880"/>
        </w:tabs>
        <w:ind w:left="2880" w:hanging="360"/>
      </w:pPr>
    </w:lvl>
    <w:lvl w:ilvl="4" w:tplc="AC1E7A16" w:tentative="1">
      <w:start w:val="1"/>
      <w:numFmt w:val="lowerLetter"/>
      <w:lvlText w:val="%5."/>
      <w:lvlJc w:val="left"/>
      <w:pPr>
        <w:tabs>
          <w:tab w:val="num" w:pos="3600"/>
        </w:tabs>
        <w:ind w:left="3600" w:hanging="360"/>
      </w:pPr>
    </w:lvl>
    <w:lvl w:ilvl="5" w:tplc="3EFE0798" w:tentative="1">
      <w:start w:val="1"/>
      <w:numFmt w:val="lowerRoman"/>
      <w:lvlText w:val="%6."/>
      <w:lvlJc w:val="right"/>
      <w:pPr>
        <w:tabs>
          <w:tab w:val="num" w:pos="4320"/>
        </w:tabs>
        <w:ind w:left="4320" w:hanging="180"/>
      </w:pPr>
    </w:lvl>
    <w:lvl w:ilvl="6" w:tplc="A412C510" w:tentative="1">
      <w:start w:val="1"/>
      <w:numFmt w:val="decimal"/>
      <w:lvlText w:val="%7."/>
      <w:lvlJc w:val="left"/>
      <w:pPr>
        <w:tabs>
          <w:tab w:val="num" w:pos="5040"/>
        </w:tabs>
        <w:ind w:left="5040" w:hanging="360"/>
      </w:pPr>
    </w:lvl>
    <w:lvl w:ilvl="7" w:tplc="6FE890D4" w:tentative="1">
      <w:start w:val="1"/>
      <w:numFmt w:val="lowerLetter"/>
      <w:lvlText w:val="%8."/>
      <w:lvlJc w:val="left"/>
      <w:pPr>
        <w:tabs>
          <w:tab w:val="num" w:pos="5760"/>
        </w:tabs>
        <w:ind w:left="5760" w:hanging="360"/>
      </w:pPr>
    </w:lvl>
    <w:lvl w:ilvl="8" w:tplc="9C7EFE88"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BE3A557A">
      <w:start w:val="1"/>
      <w:numFmt w:val="decimal"/>
      <w:lvlText w:val="%1."/>
      <w:lvlJc w:val="left"/>
      <w:pPr>
        <w:tabs>
          <w:tab w:val="num" w:pos="780"/>
        </w:tabs>
        <w:ind w:left="780" w:hanging="780"/>
      </w:pPr>
      <w:rPr>
        <w:rFonts w:hint="default"/>
      </w:rPr>
    </w:lvl>
    <w:lvl w:ilvl="1" w:tplc="89389202" w:tentative="1">
      <w:start w:val="1"/>
      <w:numFmt w:val="lowerLetter"/>
      <w:lvlText w:val="%2."/>
      <w:lvlJc w:val="left"/>
      <w:pPr>
        <w:tabs>
          <w:tab w:val="num" w:pos="1440"/>
        </w:tabs>
        <w:ind w:left="1440" w:hanging="360"/>
      </w:pPr>
    </w:lvl>
    <w:lvl w:ilvl="2" w:tplc="C8503214" w:tentative="1">
      <w:start w:val="1"/>
      <w:numFmt w:val="lowerRoman"/>
      <w:lvlText w:val="%3."/>
      <w:lvlJc w:val="right"/>
      <w:pPr>
        <w:tabs>
          <w:tab w:val="num" w:pos="2160"/>
        </w:tabs>
        <w:ind w:left="2160" w:hanging="180"/>
      </w:pPr>
    </w:lvl>
    <w:lvl w:ilvl="3" w:tplc="B03ED7D8" w:tentative="1">
      <w:start w:val="1"/>
      <w:numFmt w:val="decimal"/>
      <w:lvlText w:val="%4."/>
      <w:lvlJc w:val="left"/>
      <w:pPr>
        <w:tabs>
          <w:tab w:val="num" w:pos="2880"/>
        </w:tabs>
        <w:ind w:left="2880" w:hanging="360"/>
      </w:pPr>
    </w:lvl>
    <w:lvl w:ilvl="4" w:tplc="2F182668" w:tentative="1">
      <w:start w:val="1"/>
      <w:numFmt w:val="lowerLetter"/>
      <w:lvlText w:val="%5."/>
      <w:lvlJc w:val="left"/>
      <w:pPr>
        <w:tabs>
          <w:tab w:val="num" w:pos="3600"/>
        </w:tabs>
        <w:ind w:left="3600" w:hanging="360"/>
      </w:pPr>
    </w:lvl>
    <w:lvl w:ilvl="5" w:tplc="AEE63A20" w:tentative="1">
      <w:start w:val="1"/>
      <w:numFmt w:val="lowerRoman"/>
      <w:lvlText w:val="%6."/>
      <w:lvlJc w:val="right"/>
      <w:pPr>
        <w:tabs>
          <w:tab w:val="num" w:pos="4320"/>
        </w:tabs>
        <w:ind w:left="4320" w:hanging="180"/>
      </w:pPr>
    </w:lvl>
    <w:lvl w:ilvl="6" w:tplc="561AAA5C" w:tentative="1">
      <w:start w:val="1"/>
      <w:numFmt w:val="decimal"/>
      <w:lvlText w:val="%7."/>
      <w:lvlJc w:val="left"/>
      <w:pPr>
        <w:tabs>
          <w:tab w:val="num" w:pos="5040"/>
        </w:tabs>
        <w:ind w:left="5040" w:hanging="360"/>
      </w:pPr>
    </w:lvl>
    <w:lvl w:ilvl="7" w:tplc="3D50B30C" w:tentative="1">
      <w:start w:val="1"/>
      <w:numFmt w:val="lowerLetter"/>
      <w:lvlText w:val="%8."/>
      <w:lvlJc w:val="left"/>
      <w:pPr>
        <w:tabs>
          <w:tab w:val="num" w:pos="5760"/>
        </w:tabs>
        <w:ind w:left="5760" w:hanging="360"/>
      </w:pPr>
    </w:lvl>
    <w:lvl w:ilvl="8" w:tplc="4D8C7988"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EE782E32">
      <w:start w:val="1"/>
      <w:numFmt w:val="decimal"/>
      <w:lvlText w:val="%1."/>
      <w:lvlJc w:val="left"/>
      <w:pPr>
        <w:tabs>
          <w:tab w:val="num" w:pos="720"/>
        </w:tabs>
        <w:ind w:left="720" w:hanging="360"/>
      </w:pPr>
      <w:rPr>
        <w:rFonts w:hint="default"/>
        <w:b w:val="0"/>
      </w:rPr>
    </w:lvl>
    <w:lvl w:ilvl="1" w:tplc="830E1B7E" w:tentative="1">
      <w:start w:val="1"/>
      <w:numFmt w:val="lowerLetter"/>
      <w:lvlText w:val="%2."/>
      <w:lvlJc w:val="left"/>
      <w:pPr>
        <w:tabs>
          <w:tab w:val="num" w:pos="1440"/>
        </w:tabs>
        <w:ind w:left="1440" w:hanging="360"/>
      </w:pPr>
    </w:lvl>
    <w:lvl w:ilvl="2" w:tplc="003C69B2" w:tentative="1">
      <w:start w:val="1"/>
      <w:numFmt w:val="lowerRoman"/>
      <w:lvlText w:val="%3."/>
      <w:lvlJc w:val="right"/>
      <w:pPr>
        <w:tabs>
          <w:tab w:val="num" w:pos="2160"/>
        </w:tabs>
        <w:ind w:left="2160" w:hanging="180"/>
      </w:pPr>
    </w:lvl>
    <w:lvl w:ilvl="3" w:tplc="59FEBCB2" w:tentative="1">
      <w:start w:val="1"/>
      <w:numFmt w:val="decimal"/>
      <w:lvlText w:val="%4."/>
      <w:lvlJc w:val="left"/>
      <w:pPr>
        <w:tabs>
          <w:tab w:val="num" w:pos="2880"/>
        </w:tabs>
        <w:ind w:left="2880" w:hanging="360"/>
      </w:pPr>
    </w:lvl>
    <w:lvl w:ilvl="4" w:tplc="6D941FC2" w:tentative="1">
      <w:start w:val="1"/>
      <w:numFmt w:val="lowerLetter"/>
      <w:lvlText w:val="%5."/>
      <w:lvlJc w:val="left"/>
      <w:pPr>
        <w:tabs>
          <w:tab w:val="num" w:pos="3600"/>
        </w:tabs>
        <w:ind w:left="3600" w:hanging="360"/>
      </w:pPr>
    </w:lvl>
    <w:lvl w:ilvl="5" w:tplc="B7BA130E" w:tentative="1">
      <w:start w:val="1"/>
      <w:numFmt w:val="lowerRoman"/>
      <w:lvlText w:val="%6."/>
      <w:lvlJc w:val="right"/>
      <w:pPr>
        <w:tabs>
          <w:tab w:val="num" w:pos="4320"/>
        </w:tabs>
        <w:ind w:left="4320" w:hanging="180"/>
      </w:pPr>
    </w:lvl>
    <w:lvl w:ilvl="6" w:tplc="62B4F790" w:tentative="1">
      <w:start w:val="1"/>
      <w:numFmt w:val="decimal"/>
      <w:lvlText w:val="%7."/>
      <w:lvlJc w:val="left"/>
      <w:pPr>
        <w:tabs>
          <w:tab w:val="num" w:pos="5040"/>
        </w:tabs>
        <w:ind w:left="5040" w:hanging="360"/>
      </w:pPr>
    </w:lvl>
    <w:lvl w:ilvl="7" w:tplc="DA3003E6" w:tentative="1">
      <w:start w:val="1"/>
      <w:numFmt w:val="lowerLetter"/>
      <w:lvlText w:val="%8."/>
      <w:lvlJc w:val="left"/>
      <w:pPr>
        <w:tabs>
          <w:tab w:val="num" w:pos="5760"/>
        </w:tabs>
        <w:ind w:left="5760" w:hanging="360"/>
      </w:pPr>
    </w:lvl>
    <w:lvl w:ilvl="8" w:tplc="E6D06DD2"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F9D0688C">
      <w:start w:val="1"/>
      <w:numFmt w:val="decimal"/>
      <w:lvlText w:val="%1."/>
      <w:lvlJc w:val="left"/>
      <w:pPr>
        <w:ind w:left="360" w:hanging="360"/>
      </w:pPr>
      <w:rPr>
        <w:rFonts w:hint="default"/>
        <w:b/>
      </w:rPr>
    </w:lvl>
    <w:lvl w:ilvl="1" w:tplc="3AF884D6" w:tentative="1">
      <w:start w:val="1"/>
      <w:numFmt w:val="lowerLetter"/>
      <w:lvlText w:val="%2."/>
      <w:lvlJc w:val="left"/>
      <w:pPr>
        <w:ind w:left="1080" w:hanging="360"/>
      </w:pPr>
    </w:lvl>
    <w:lvl w:ilvl="2" w:tplc="761222F0" w:tentative="1">
      <w:start w:val="1"/>
      <w:numFmt w:val="lowerRoman"/>
      <w:lvlText w:val="%3."/>
      <w:lvlJc w:val="right"/>
      <w:pPr>
        <w:ind w:left="1800" w:hanging="180"/>
      </w:pPr>
    </w:lvl>
    <w:lvl w:ilvl="3" w:tplc="CFAA2BD2" w:tentative="1">
      <w:start w:val="1"/>
      <w:numFmt w:val="decimal"/>
      <w:lvlText w:val="%4."/>
      <w:lvlJc w:val="left"/>
      <w:pPr>
        <w:ind w:left="2520" w:hanging="360"/>
      </w:pPr>
    </w:lvl>
    <w:lvl w:ilvl="4" w:tplc="68502646" w:tentative="1">
      <w:start w:val="1"/>
      <w:numFmt w:val="lowerLetter"/>
      <w:lvlText w:val="%5."/>
      <w:lvlJc w:val="left"/>
      <w:pPr>
        <w:ind w:left="3240" w:hanging="360"/>
      </w:pPr>
    </w:lvl>
    <w:lvl w:ilvl="5" w:tplc="B0924B3A" w:tentative="1">
      <w:start w:val="1"/>
      <w:numFmt w:val="lowerRoman"/>
      <w:lvlText w:val="%6."/>
      <w:lvlJc w:val="right"/>
      <w:pPr>
        <w:ind w:left="3960" w:hanging="180"/>
      </w:pPr>
    </w:lvl>
    <w:lvl w:ilvl="6" w:tplc="420C4DE6" w:tentative="1">
      <w:start w:val="1"/>
      <w:numFmt w:val="decimal"/>
      <w:lvlText w:val="%7."/>
      <w:lvlJc w:val="left"/>
      <w:pPr>
        <w:ind w:left="4680" w:hanging="360"/>
      </w:pPr>
    </w:lvl>
    <w:lvl w:ilvl="7" w:tplc="DAC8D6E6" w:tentative="1">
      <w:start w:val="1"/>
      <w:numFmt w:val="lowerLetter"/>
      <w:lvlText w:val="%8."/>
      <w:lvlJc w:val="left"/>
      <w:pPr>
        <w:ind w:left="5400" w:hanging="360"/>
      </w:pPr>
    </w:lvl>
    <w:lvl w:ilvl="8" w:tplc="C126435A"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4306C996">
      <w:start w:val="1"/>
      <w:numFmt w:val="decimal"/>
      <w:lvlText w:val="%1."/>
      <w:lvlJc w:val="left"/>
      <w:pPr>
        <w:tabs>
          <w:tab w:val="num" w:pos="360"/>
        </w:tabs>
        <w:ind w:left="360" w:hanging="360"/>
      </w:pPr>
      <w:rPr>
        <w:rFonts w:hint="default"/>
      </w:rPr>
    </w:lvl>
    <w:lvl w:ilvl="1" w:tplc="3716D3BE" w:tentative="1">
      <w:start w:val="1"/>
      <w:numFmt w:val="lowerLetter"/>
      <w:lvlText w:val="%2."/>
      <w:lvlJc w:val="left"/>
      <w:pPr>
        <w:tabs>
          <w:tab w:val="num" w:pos="1440"/>
        </w:tabs>
        <w:ind w:left="1440" w:hanging="360"/>
      </w:pPr>
    </w:lvl>
    <w:lvl w:ilvl="2" w:tplc="C2C47B12" w:tentative="1">
      <w:start w:val="1"/>
      <w:numFmt w:val="lowerRoman"/>
      <w:lvlText w:val="%3."/>
      <w:lvlJc w:val="right"/>
      <w:pPr>
        <w:tabs>
          <w:tab w:val="num" w:pos="2160"/>
        </w:tabs>
        <w:ind w:left="2160" w:hanging="180"/>
      </w:pPr>
    </w:lvl>
    <w:lvl w:ilvl="3" w:tplc="00F2BC56" w:tentative="1">
      <w:start w:val="1"/>
      <w:numFmt w:val="decimal"/>
      <w:lvlText w:val="%4."/>
      <w:lvlJc w:val="left"/>
      <w:pPr>
        <w:tabs>
          <w:tab w:val="num" w:pos="2880"/>
        </w:tabs>
        <w:ind w:left="2880" w:hanging="360"/>
      </w:pPr>
    </w:lvl>
    <w:lvl w:ilvl="4" w:tplc="B64649D2" w:tentative="1">
      <w:start w:val="1"/>
      <w:numFmt w:val="lowerLetter"/>
      <w:lvlText w:val="%5."/>
      <w:lvlJc w:val="left"/>
      <w:pPr>
        <w:tabs>
          <w:tab w:val="num" w:pos="3600"/>
        </w:tabs>
        <w:ind w:left="3600" w:hanging="360"/>
      </w:pPr>
    </w:lvl>
    <w:lvl w:ilvl="5" w:tplc="6C40343A" w:tentative="1">
      <w:start w:val="1"/>
      <w:numFmt w:val="lowerRoman"/>
      <w:lvlText w:val="%6."/>
      <w:lvlJc w:val="right"/>
      <w:pPr>
        <w:tabs>
          <w:tab w:val="num" w:pos="4320"/>
        </w:tabs>
        <w:ind w:left="4320" w:hanging="180"/>
      </w:pPr>
    </w:lvl>
    <w:lvl w:ilvl="6" w:tplc="E65ACFCC" w:tentative="1">
      <w:start w:val="1"/>
      <w:numFmt w:val="decimal"/>
      <w:lvlText w:val="%7."/>
      <w:lvlJc w:val="left"/>
      <w:pPr>
        <w:tabs>
          <w:tab w:val="num" w:pos="5040"/>
        </w:tabs>
        <w:ind w:left="5040" w:hanging="360"/>
      </w:pPr>
    </w:lvl>
    <w:lvl w:ilvl="7" w:tplc="40E4B81A" w:tentative="1">
      <w:start w:val="1"/>
      <w:numFmt w:val="lowerLetter"/>
      <w:lvlText w:val="%8."/>
      <w:lvlJc w:val="left"/>
      <w:pPr>
        <w:tabs>
          <w:tab w:val="num" w:pos="5760"/>
        </w:tabs>
        <w:ind w:left="5760" w:hanging="360"/>
      </w:pPr>
    </w:lvl>
    <w:lvl w:ilvl="8" w:tplc="3B9C1DEA"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F72842F2">
      <w:start w:val="1"/>
      <w:numFmt w:val="decimal"/>
      <w:lvlText w:val="%1."/>
      <w:lvlJc w:val="left"/>
      <w:pPr>
        <w:tabs>
          <w:tab w:val="num" w:pos="360"/>
        </w:tabs>
        <w:ind w:left="360" w:hanging="360"/>
      </w:pPr>
    </w:lvl>
    <w:lvl w:ilvl="1" w:tplc="AAE22228" w:tentative="1">
      <w:start w:val="1"/>
      <w:numFmt w:val="lowerLetter"/>
      <w:lvlText w:val="%2."/>
      <w:lvlJc w:val="left"/>
      <w:pPr>
        <w:tabs>
          <w:tab w:val="num" w:pos="1080"/>
        </w:tabs>
        <w:ind w:left="1080" w:hanging="360"/>
      </w:pPr>
    </w:lvl>
    <w:lvl w:ilvl="2" w:tplc="C7547E1A" w:tentative="1">
      <w:start w:val="1"/>
      <w:numFmt w:val="lowerRoman"/>
      <w:lvlText w:val="%3."/>
      <w:lvlJc w:val="right"/>
      <w:pPr>
        <w:tabs>
          <w:tab w:val="num" w:pos="1800"/>
        </w:tabs>
        <w:ind w:left="1800" w:hanging="180"/>
      </w:pPr>
    </w:lvl>
    <w:lvl w:ilvl="3" w:tplc="2EFABA54" w:tentative="1">
      <w:start w:val="1"/>
      <w:numFmt w:val="decimal"/>
      <w:lvlText w:val="%4."/>
      <w:lvlJc w:val="left"/>
      <w:pPr>
        <w:tabs>
          <w:tab w:val="num" w:pos="2520"/>
        </w:tabs>
        <w:ind w:left="2520" w:hanging="360"/>
      </w:pPr>
    </w:lvl>
    <w:lvl w:ilvl="4" w:tplc="C2E0B824" w:tentative="1">
      <w:start w:val="1"/>
      <w:numFmt w:val="lowerLetter"/>
      <w:lvlText w:val="%5."/>
      <w:lvlJc w:val="left"/>
      <w:pPr>
        <w:tabs>
          <w:tab w:val="num" w:pos="3240"/>
        </w:tabs>
        <w:ind w:left="3240" w:hanging="360"/>
      </w:pPr>
    </w:lvl>
    <w:lvl w:ilvl="5" w:tplc="BF8CEA6A" w:tentative="1">
      <w:start w:val="1"/>
      <w:numFmt w:val="lowerRoman"/>
      <w:lvlText w:val="%6."/>
      <w:lvlJc w:val="right"/>
      <w:pPr>
        <w:tabs>
          <w:tab w:val="num" w:pos="3960"/>
        </w:tabs>
        <w:ind w:left="3960" w:hanging="180"/>
      </w:pPr>
    </w:lvl>
    <w:lvl w:ilvl="6" w:tplc="92927B48" w:tentative="1">
      <w:start w:val="1"/>
      <w:numFmt w:val="decimal"/>
      <w:lvlText w:val="%7."/>
      <w:lvlJc w:val="left"/>
      <w:pPr>
        <w:tabs>
          <w:tab w:val="num" w:pos="4680"/>
        </w:tabs>
        <w:ind w:left="4680" w:hanging="360"/>
      </w:pPr>
    </w:lvl>
    <w:lvl w:ilvl="7" w:tplc="0992994C" w:tentative="1">
      <w:start w:val="1"/>
      <w:numFmt w:val="lowerLetter"/>
      <w:lvlText w:val="%8."/>
      <w:lvlJc w:val="left"/>
      <w:pPr>
        <w:tabs>
          <w:tab w:val="num" w:pos="5400"/>
        </w:tabs>
        <w:ind w:left="5400" w:hanging="360"/>
      </w:pPr>
    </w:lvl>
    <w:lvl w:ilvl="8" w:tplc="8392037E"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1C66D5D8">
      <w:start w:val="1"/>
      <w:numFmt w:val="decimal"/>
      <w:lvlText w:val="%1."/>
      <w:lvlJc w:val="left"/>
      <w:pPr>
        <w:ind w:left="930" w:hanging="570"/>
      </w:pPr>
      <w:rPr>
        <w:rFonts w:hint="default"/>
        <w:b w:val="0"/>
      </w:rPr>
    </w:lvl>
    <w:lvl w:ilvl="1" w:tplc="76A29430" w:tentative="1">
      <w:start w:val="1"/>
      <w:numFmt w:val="lowerLetter"/>
      <w:lvlText w:val="%2."/>
      <w:lvlJc w:val="left"/>
      <w:pPr>
        <w:ind w:left="1440" w:hanging="360"/>
      </w:pPr>
    </w:lvl>
    <w:lvl w:ilvl="2" w:tplc="6F464F36" w:tentative="1">
      <w:start w:val="1"/>
      <w:numFmt w:val="lowerRoman"/>
      <w:lvlText w:val="%3."/>
      <w:lvlJc w:val="right"/>
      <w:pPr>
        <w:ind w:left="2160" w:hanging="180"/>
      </w:pPr>
    </w:lvl>
    <w:lvl w:ilvl="3" w:tplc="3838269A" w:tentative="1">
      <w:start w:val="1"/>
      <w:numFmt w:val="decimal"/>
      <w:lvlText w:val="%4."/>
      <w:lvlJc w:val="left"/>
      <w:pPr>
        <w:ind w:left="2880" w:hanging="360"/>
      </w:pPr>
    </w:lvl>
    <w:lvl w:ilvl="4" w:tplc="58C8465A" w:tentative="1">
      <w:start w:val="1"/>
      <w:numFmt w:val="lowerLetter"/>
      <w:lvlText w:val="%5."/>
      <w:lvlJc w:val="left"/>
      <w:pPr>
        <w:ind w:left="3600" w:hanging="360"/>
      </w:pPr>
    </w:lvl>
    <w:lvl w:ilvl="5" w:tplc="6822565C" w:tentative="1">
      <w:start w:val="1"/>
      <w:numFmt w:val="lowerRoman"/>
      <w:lvlText w:val="%6."/>
      <w:lvlJc w:val="right"/>
      <w:pPr>
        <w:ind w:left="4320" w:hanging="180"/>
      </w:pPr>
    </w:lvl>
    <w:lvl w:ilvl="6" w:tplc="62E2DE96" w:tentative="1">
      <w:start w:val="1"/>
      <w:numFmt w:val="decimal"/>
      <w:lvlText w:val="%7."/>
      <w:lvlJc w:val="left"/>
      <w:pPr>
        <w:ind w:left="5040" w:hanging="360"/>
      </w:pPr>
    </w:lvl>
    <w:lvl w:ilvl="7" w:tplc="9EB0546A" w:tentative="1">
      <w:start w:val="1"/>
      <w:numFmt w:val="lowerLetter"/>
      <w:lvlText w:val="%8."/>
      <w:lvlJc w:val="left"/>
      <w:pPr>
        <w:ind w:left="5760" w:hanging="360"/>
      </w:pPr>
    </w:lvl>
    <w:lvl w:ilvl="8" w:tplc="EA789F44"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0EE24B1C">
      <w:start w:val="1"/>
      <w:numFmt w:val="decimal"/>
      <w:lvlText w:val="%1."/>
      <w:lvlJc w:val="left"/>
      <w:pPr>
        <w:tabs>
          <w:tab w:val="num" w:pos="360"/>
        </w:tabs>
        <w:ind w:left="360" w:hanging="360"/>
      </w:pPr>
    </w:lvl>
    <w:lvl w:ilvl="1" w:tplc="0758F5A0" w:tentative="1">
      <w:start w:val="1"/>
      <w:numFmt w:val="lowerLetter"/>
      <w:lvlText w:val="%2."/>
      <w:lvlJc w:val="left"/>
      <w:pPr>
        <w:tabs>
          <w:tab w:val="num" w:pos="1080"/>
        </w:tabs>
        <w:ind w:left="1080" w:hanging="360"/>
      </w:pPr>
    </w:lvl>
    <w:lvl w:ilvl="2" w:tplc="8362B6F4" w:tentative="1">
      <w:start w:val="1"/>
      <w:numFmt w:val="lowerRoman"/>
      <w:lvlText w:val="%3."/>
      <w:lvlJc w:val="right"/>
      <w:pPr>
        <w:tabs>
          <w:tab w:val="num" w:pos="1800"/>
        </w:tabs>
        <w:ind w:left="1800" w:hanging="180"/>
      </w:pPr>
    </w:lvl>
    <w:lvl w:ilvl="3" w:tplc="604E04BE" w:tentative="1">
      <w:start w:val="1"/>
      <w:numFmt w:val="decimal"/>
      <w:lvlText w:val="%4."/>
      <w:lvlJc w:val="left"/>
      <w:pPr>
        <w:tabs>
          <w:tab w:val="num" w:pos="2520"/>
        </w:tabs>
        <w:ind w:left="2520" w:hanging="360"/>
      </w:pPr>
    </w:lvl>
    <w:lvl w:ilvl="4" w:tplc="490CBCF0" w:tentative="1">
      <w:start w:val="1"/>
      <w:numFmt w:val="lowerLetter"/>
      <w:lvlText w:val="%5."/>
      <w:lvlJc w:val="left"/>
      <w:pPr>
        <w:tabs>
          <w:tab w:val="num" w:pos="3240"/>
        </w:tabs>
        <w:ind w:left="3240" w:hanging="360"/>
      </w:pPr>
    </w:lvl>
    <w:lvl w:ilvl="5" w:tplc="B6EE6848" w:tentative="1">
      <w:start w:val="1"/>
      <w:numFmt w:val="lowerRoman"/>
      <w:lvlText w:val="%6."/>
      <w:lvlJc w:val="right"/>
      <w:pPr>
        <w:tabs>
          <w:tab w:val="num" w:pos="3960"/>
        </w:tabs>
        <w:ind w:left="3960" w:hanging="180"/>
      </w:pPr>
    </w:lvl>
    <w:lvl w:ilvl="6" w:tplc="0BE476C6" w:tentative="1">
      <w:start w:val="1"/>
      <w:numFmt w:val="decimal"/>
      <w:lvlText w:val="%7."/>
      <w:lvlJc w:val="left"/>
      <w:pPr>
        <w:tabs>
          <w:tab w:val="num" w:pos="4680"/>
        </w:tabs>
        <w:ind w:left="4680" w:hanging="360"/>
      </w:pPr>
    </w:lvl>
    <w:lvl w:ilvl="7" w:tplc="F2765886" w:tentative="1">
      <w:start w:val="1"/>
      <w:numFmt w:val="lowerLetter"/>
      <w:lvlText w:val="%8."/>
      <w:lvlJc w:val="left"/>
      <w:pPr>
        <w:tabs>
          <w:tab w:val="num" w:pos="5400"/>
        </w:tabs>
        <w:ind w:left="5400" w:hanging="360"/>
      </w:pPr>
    </w:lvl>
    <w:lvl w:ilvl="8" w:tplc="66BCC334"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605AE5FE">
      <w:start w:val="1"/>
      <w:numFmt w:val="decimal"/>
      <w:lvlText w:val="%1."/>
      <w:lvlJc w:val="left"/>
      <w:pPr>
        <w:tabs>
          <w:tab w:val="num" w:pos="360"/>
        </w:tabs>
        <w:ind w:left="360" w:hanging="360"/>
      </w:pPr>
      <w:rPr>
        <w:rFonts w:hint="default"/>
      </w:rPr>
    </w:lvl>
    <w:lvl w:ilvl="1" w:tplc="F31295C0" w:tentative="1">
      <w:start w:val="1"/>
      <w:numFmt w:val="lowerLetter"/>
      <w:lvlText w:val="%2."/>
      <w:lvlJc w:val="left"/>
      <w:pPr>
        <w:tabs>
          <w:tab w:val="num" w:pos="720"/>
        </w:tabs>
        <w:ind w:left="720" w:hanging="360"/>
      </w:pPr>
    </w:lvl>
    <w:lvl w:ilvl="2" w:tplc="86E44614" w:tentative="1">
      <w:start w:val="1"/>
      <w:numFmt w:val="lowerRoman"/>
      <w:lvlText w:val="%3."/>
      <w:lvlJc w:val="right"/>
      <w:pPr>
        <w:tabs>
          <w:tab w:val="num" w:pos="1440"/>
        </w:tabs>
        <w:ind w:left="1440" w:hanging="180"/>
      </w:pPr>
    </w:lvl>
    <w:lvl w:ilvl="3" w:tplc="FE7C6862" w:tentative="1">
      <w:start w:val="1"/>
      <w:numFmt w:val="decimal"/>
      <w:lvlText w:val="%4."/>
      <w:lvlJc w:val="left"/>
      <w:pPr>
        <w:tabs>
          <w:tab w:val="num" w:pos="2160"/>
        </w:tabs>
        <w:ind w:left="2160" w:hanging="360"/>
      </w:pPr>
    </w:lvl>
    <w:lvl w:ilvl="4" w:tplc="F036062A" w:tentative="1">
      <w:start w:val="1"/>
      <w:numFmt w:val="lowerLetter"/>
      <w:lvlText w:val="%5."/>
      <w:lvlJc w:val="left"/>
      <w:pPr>
        <w:tabs>
          <w:tab w:val="num" w:pos="2880"/>
        </w:tabs>
        <w:ind w:left="2880" w:hanging="360"/>
      </w:pPr>
    </w:lvl>
    <w:lvl w:ilvl="5" w:tplc="BA80681A" w:tentative="1">
      <w:start w:val="1"/>
      <w:numFmt w:val="lowerRoman"/>
      <w:lvlText w:val="%6."/>
      <w:lvlJc w:val="right"/>
      <w:pPr>
        <w:tabs>
          <w:tab w:val="num" w:pos="3600"/>
        </w:tabs>
        <w:ind w:left="3600" w:hanging="180"/>
      </w:pPr>
    </w:lvl>
    <w:lvl w:ilvl="6" w:tplc="46881FAC" w:tentative="1">
      <w:start w:val="1"/>
      <w:numFmt w:val="decimal"/>
      <w:lvlText w:val="%7."/>
      <w:lvlJc w:val="left"/>
      <w:pPr>
        <w:tabs>
          <w:tab w:val="num" w:pos="4320"/>
        </w:tabs>
        <w:ind w:left="4320" w:hanging="360"/>
      </w:pPr>
    </w:lvl>
    <w:lvl w:ilvl="7" w:tplc="68E6DB50" w:tentative="1">
      <w:start w:val="1"/>
      <w:numFmt w:val="lowerLetter"/>
      <w:lvlText w:val="%8."/>
      <w:lvlJc w:val="left"/>
      <w:pPr>
        <w:tabs>
          <w:tab w:val="num" w:pos="5040"/>
        </w:tabs>
        <w:ind w:left="5040" w:hanging="360"/>
      </w:pPr>
    </w:lvl>
    <w:lvl w:ilvl="8" w:tplc="0646EF4E"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3A760E50">
      <w:start w:val="1"/>
      <w:numFmt w:val="decimal"/>
      <w:lvlText w:val="%1."/>
      <w:lvlJc w:val="left"/>
      <w:pPr>
        <w:ind w:left="502" w:hanging="360"/>
      </w:pPr>
      <w:rPr>
        <w:rFonts w:hint="default"/>
        <w:b w:val="0"/>
      </w:rPr>
    </w:lvl>
    <w:lvl w:ilvl="1" w:tplc="92624B20" w:tentative="1">
      <w:start w:val="1"/>
      <w:numFmt w:val="lowerLetter"/>
      <w:lvlText w:val="%2."/>
      <w:lvlJc w:val="left"/>
      <w:pPr>
        <w:ind w:left="1222" w:hanging="360"/>
      </w:pPr>
    </w:lvl>
    <w:lvl w:ilvl="2" w:tplc="72D4BC74" w:tentative="1">
      <w:start w:val="1"/>
      <w:numFmt w:val="lowerRoman"/>
      <w:lvlText w:val="%3."/>
      <w:lvlJc w:val="right"/>
      <w:pPr>
        <w:ind w:left="1942" w:hanging="180"/>
      </w:pPr>
    </w:lvl>
    <w:lvl w:ilvl="3" w:tplc="67D25306" w:tentative="1">
      <w:start w:val="1"/>
      <w:numFmt w:val="decimal"/>
      <w:lvlText w:val="%4."/>
      <w:lvlJc w:val="left"/>
      <w:pPr>
        <w:ind w:left="2662" w:hanging="360"/>
      </w:pPr>
    </w:lvl>
    <w:lvl w:ilvl="4" w:tplc="7B24B88C" w:tentative="1">
      <w:start w:val="1"/>
      <w:numFmt w:val="lowerLetter"/>
      <w:lvlText w:val="%5."/>
      <w:lvlJc w:val="left"/>
      <w:pPr>
        <w:ind w:left="3382" w:hanging="360"/>
      </w:pPr>
    </w:lvl>
    <w:lvl w:ilvl="5" w:tplc="86A8694E" w:tentative="1">
      <w:start w:val="1"/>
      <w:numFmt w:val="lowerRoman"/>
      <w:lvlText w:val="%6."/>
      <w:lvlJc w:val="right"/>
      <w:pPr>
        <w:ind w:left="4102" w:hanging="180"/>
      </w:pPr>
    </w:lvl>
    <w:lvl w:ilvl="6" w:tplc="68B2056E" w:tentative="1">
      <w:start w:val="1"/>
      <w:numFmt w:val="decimal"/>
      <w:lvlText w:val="%7."/>
      <w:lvlJc w:val="left"/>
      <w:pPr>
        <w:ind w:left="4822" w:hanging="360"/>
      </w:pPr>
    </w:lvl>
    <w:lvl w:ilvl="7" w:tplc="95A438DE" w:tentative="1">
      <w:start w:val="1"/>
      <w:numFmt w:val="lowerLetter"/>
      <w:lvlText w:val="%8."/>
      <w:lvlJc w:val="left"/>
      <w:pPr>
        <w:ind w:left="5542" w:hanging="360"/>
      </w:pPr>
    </w:lvl>
    <w:lvl w:ilvl="8" w:tplc="243A3D0C"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4AC60B98">
      <w:start w:val="1"/>
      <w:numFmt w:val="decimal"/>
      <w:lvlText w:val="%1."/>
      <w:lvlJc w:val="left"/>
      <w:pPr>
        <w:tabs>
          <w:tab w:val="num" w:pos="360"/>
        </w:tabs>
        <w:ind w:left="360" w:hanging="360"/>
      </w:pPr>
      <w:rPr>
        <w:rFonts w:hint="default"/>
      </w:rPr>
    </w:lvl>
    <w:lvl w:ilvl="1" w:tplc="328A2D00" w:tentative="1">
      <w:start w:val="1"/>
      <w:numFmt w:val="lowerLetter"/>
      <w:lvlText w:val="%2."/>
      <w:lvlJc w:val="left"/>
      <w:pPr>
        <w:tabs>
          <w:tab w:val="num" w:pos="720"/>
        </w:tabs>
        <w:ind w:left="720" w:hanging="360"/>
      </w:pPr>
    </w:lvl>
    <w:lvl w:ilvl="2" w:tplc="C9A6778E" w:tentative="1">
      <w:start w:val="1"/>
      <w:numFmt w:val="lowerRoman"/>
      <w:lvlText w:val="%3."/>
      <w:lvlJc w:val="right"/>
      <w:pPr>
        <w:tabs>
          <w:tab w:val="num" w:pos="1440"/>
        </w:tabs>
        <w:ind w:left="1440" w:hanging="180"/>
      </w:pPr>
    </w:lvl>
    <w:lvl w:ilvl="3" w:tplc="001C8FE2" w:tentative="1">
      <w:start w:val="1"/>
      <w:numFmt w:val="decimal"/>
      <w:lvlText w:val="%4."/>
      <w:lvlJc w:val="left"/>
      <w:pPr>
        <w:tabs>
          <w:tab w:val="num" w:pos="2160"/>
        </w:tabs>
        <w:ind w:left="2160" w:hanging="360"/>
      </w:pPr>
    </w:lvl>
    <w:lvl w:ilvl="4" w:tplc="745675DA" w:tentative="1">
      <w:start w:val="1"/>
      <w:numFmt w:val="lowerLetter"/>
      <w:lvlText w:val="%5."/>
      <w:lvlJc w:val="left"/>
      <w:pPr>
        <w:tabs>
          <w:tab w:val="num" w:pos="2880"/>
        </w:tabs>
        <w:ind w:left="2880" w:hanging="360"/>
      </w:pPr>
    </w:lvl>
    <w:lvl w:ilvl="5" w:tplc="8612E7E0" w:tentative="1">
      <w:start w:val="1"/>
      <w:numFmt w:val="lowerRoman"/>
      <w:lvlText w:val="%6."/>
      <w:lvlJc w:val="right"/>
      <w:pPr>
        <w:tabs>
          <w:tab w:val="num" w:pos="3600"/>
        </w:tabs>
        <w:ind w:left="3600" w:hanging="180"/>
      </w:pPr>
    </w:lvl>
    <w:lvl w:ilvl="6" w:tplc="FB92A1C0" w:tentative="1">
      <w:start w:val="1"/>
      <w:numFmt w:val="decimal"/>
      <w:lvlText w:val="%7."/>
      <w:lvlJc w:val="left"/>
      <w:pPr>
        <w:tabs>
          <w:tab w:val="num" w:pos="4320"/>
        </w:tabs>
        <w:ind w:left="4320" w:hanging="360"/>
      </w:pPr>
    </w:lvl>
    <w:lvl w:ilvl="7" w:tplc="E37ED738" w:tentative="1">
      <w:start w:val="1"/>
      <w:numFmt w:val="lowerLetter"/>
      <w:lvlText w:val="%8."/>
      <w:lvlJc w:val="left"/>
      <w:pPr>
        <w:tabs>
          <w:tab w:val="num" w:pos="5040"/>
        </w:tabs>
        <w:ind w:left="5040" w:hanging="360"/>
      </w:pPr>
    </w:lvl>
    <w:lvl w:ilvl="8" w:tplc="20CC838A"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B0D443B4">
      <w:start w:val="1"/>
      <w:numFmt w:val="bullet"/>
      <w:lvlText w:val=""/>
      <w:lvlJc w:val="left"/>
      <w:pPr>
        <w:tabs>
          <w:tab w:val="num" w:pos="1080"/>
        </w:tabs>
        <w:ind w:left="1080" w:hanging="360"/>
      </w:pPr>
      <w:rPr>
        <w:rFonts w:ascii="Symbol" w:hAnsi="Symbol" w:hint="default"/>
      </w:rPr>
    </w:lvl>
    <w:lvl w:ilvl="1" w:tplc="9FE46F26" w:tentative="1">
      <w:start w:val="1"/>
      <w:numFmt w:val="bullet"/>
      <w:lvlText w:val="o"/>
      <w:lvlJc w:val="left"/>
      <w:pPr>
        <w:tabs>
          <w:tab w:val="num" w:pos="1800"/>
        </w:tabs>
        <w:ind w:left="1800" w:hanging="360"/>
      </w:pPr>
      <w:rPr>
        <w:rFonts w:ascii="Courier New" w:hAnsi="Courier New" w:hint="default"/>
      </w:rPr>
    </w:lvl>
    <w:lvl w:ilvl="2" w:tplc="A1500A66" w:tentative="1">
      <w:start w:val="1"/>
      <w:numFmt w:val="bullet"/>
      <w:lvlText w:val=""/>
      <w:lvlJc w:val="left"/>
      <w:pPr>
        <w:tabs>
          <w:tab w:val="num" w:pos="2520"/>
        </w:tabs>
        <w:ind w:left="2520" w:hanging="360"/>
      </w:pPr>
      <w:rPr>
        <w:rFonts w:ascii="Wingdings" w:hAnsi="Wingdings" w:hint="default"/>
      </w:rPr>
    </w:lvl>
    <w:lvl w:ilvl="3" w:tplc="500E9D78" w:tentative="1">
      <w:start w:val="1"/>
      <w:numFmt w:val="bullet"/>
      <w:lvlText w:val=""/>
      <w:lvlJc w:val="left"/>
      <w:pPr>
        <w:tabs>
          <w:tab w:val="num" w:pos="3240"/>
        </w:tabs>
        <w:ind w:left="3240" w:hanging="360"/>
      </w:pPr>
      <w:rPr>
        <w:rFonts w:ascii="Symbol" w:hAnsi="Symbol" w:hint="default"/>
      </w:rPr>
    </w:lvl>
    <w:lvl w:ilvl="4" w:tplc="95BE2AA6" w:tentative="1">
      <w:start w:val="1"/>
      <w:numFmt w:val="bullet"/>
      <w:lvlText w:val="o"/>
      <w:lvlJc w:val="left"/>
      <w:pPr>
        <w:tabs>
          <w:tab w:val="num" w:pos="3960"/>
        </w:tabs>
        <w:ind w:left="3960" w:hanging="360"/>
      </w:pPr>
      <w:rPr>
        <w:rFonts w:ascii="Courier New" w:hAnsi="Courier New" w:hint="default"/>
      </w:rPr>
    </w:lvl>
    <w:lvl w:ilvl="5" w:tplc="8E421352" w:tentative="1">
      <w:start w:val="1"/>
      <w:numFmt w:val="bullet"/>
      <w:lvlText w:val=""/>
      <w:lvlJc w:val="left"/>
      <w:pPr>
        <w:tabs>
          <w:tab w:val="num" w:pos="4680"/>
        </w:tabs>
        <w:ind w:left="4680" w:hanging="360"/>
      </w:pPr>
      <w:rPr>
        <w:rFonts w:ascii="Wingdings" w:hAnsi="Wingdings" w:hint="default"/>
      </w:rPr>
    </w:lvl>
    <w:lvl w:ilvl="6" w:tplc="9E187262" w:tentative="1">
      <w:start w:val="1"/>
      <w:numFmt w:val="bullet"/>
      <w:lvlText w:val=""/>
      <w:lvlJc w:val="left"/>
      <w:pPr>
        <w:tabs>
          <w:tab w:val="num" w:pos="5400"/>
        </w:tabs>
        <w:ind w:left="5400" w:hanging="360"/>
      </w:pPr>
      <w:rPr>
        <w:rFonts w:ascii="Symbol" w:hAnsi="Symbol" w:hint="default"/>
      </w:rPr>
    </w:lvl>
    <w:lvl w:ilvl="7" w:tplc="86F02A18" w:tentative="1">
      <w:start w:val="1"/>
      <w:numFmt w:val="bullet"/>
      <w:lvlText w:val="o"/>
      <w:lvlJc w:val="left"/>
      <w:pPr>
        <w:tabs>
          <w:tab w:val="num" w:pos="6120"/>
        </w:tabs>
        <w:ind w:left="6120" w:hanging="360"/>
      </w:pPr>
      <w:rPr>
        <w:rFonts w:ascii="Courier New" w:hAnsi="Courier New" w:hint="default"/>
      </w:rPr>
    </w:lvl>
    <w:lvl w:ilvl="8" w:tplc="1E7E1FAC"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5DF03084">
      <w:start w:val="1"/>
      <w:numFmt w:val="decimal"/>
      <w:lvlText w:val="%1."/>
      <w:lvlJc w:val="left"/>
      <w:pPr>
        <w:tabs>
          <w:tab w:val="num" w:pos="360"/>
        </w:tabs>
        <w:ind w:left="360" w:hanging="360"/>
      </w:pPr>
      <w:rPr>
        <w:rFonts w:hint="default"/>
      </w:rPr>
    </w:lvl>
    <w:lvl w:ilvl="1" w:tplc="9468FBD0" w:tentative="1">
      <w:start w:val="1"/>
      <w:numFmt w:val="lowerLetter"/>
      <w:lvlText w:val="%2."/>
      <w:lvlJc w:val="left"/>
      <w:pPr>
        <w:tabs>
          <w:tab w:val="num" w:pos="1440"/>
        </w:tabs>
        <w:ind w:left="1440" w:hanging="360"/>
      </w:pPr>
    </w:lvl>
    <w:lvl w:ilvl="2" w:tplc="FBF81B18" w:tentative="1">
      <w:start w:val="1"/>
      <w:numFmt w:val="lowerRoman"/>
      <w:lvlText w:val="%3."/>
      <w:lvlJc w:val="right"/>
      <w:pPr>
        <w:tabs>
          <w:tab w:val="num" w:pos="2160"/>
        </w:tabs>
        <w:ind w:left="2160" w:hanging="180"/>
      </w:pPr>
    </w:lvl>
    <w:lvl w:ilvl="3" w:tplc="DACED452" w:tentative="1">
      <w:start w:val="1"/>
      <w:numFmt w:val="decimal"/>
      <w:lvlText w:val="%4."/>
      <w:lvlJc w:val="left"/>
      <w:pPr>
        <w:tabs>
          <w:tab w:val="num" w:pos="2880"/>
        </w:tabs>
        <w:ind w:left="2880" w:hanging="360"/>
      </w:pPr>
    </w:lvl>
    <w:lvl w:ilvl="4" w:tplc="0EF88B1A" w:tentative="1">
      <w:start w:val="1"/>
      <w:numFmt w:val="lowerLetter"/>
      <w:lvlText w:val="%5."/>
      <w:lvlJc w:val="left"/>
      <w:pPr>
        <w:tabs>
          <w:tab w:val="num" w:pos="3600"/>
        </w:tabs>
        <w:ind w:left="3600" w:hanging="360"/>
      </w:pPr>
    </w:lvl>
    <w:lvl w:ilvl="5" w:tplc="E54087F6" w:tentative="1">
      <w:start w:val="1"/>
      <w:numFmt w:val="lowerRoman"/>
      <w:lvlText w:val="%6."/>
      <w:lvlJc w:val="right"/>
      <w:pPr>
        <w:tabs>
          <w:tab w:val="num" w:pos="4320"/>
        </w:tabs>
        <w:ind w:left="4320" w:hanging="180"/>
      </w:pPr>
    </w:lvl>
    <w:lvl w:ilvl="6" w:tplc="82323FCE" w:tentative="1">
      <w:start w:val="1"/>
      <w:numFmt w:val="decimal"/>
      <w:lvlText w:val="%7."/>
      <w:lvlJc w:val="left"/>
      <w:pPr>
        <w:tabs>
          <w:tab w:val="num" w:pos="5040"/>
        </w:tabs>
        <w:ind w:left="5040" w:hanging="360"/>
      </w:pPr>
    </w:lvl>
    <w:lvl w:ilvl="7" w:tplc="40B01A2C" w:tentative="1">
      <w:start w:val="1"/>
      <w:numFmt w:val="lowerLetter"/>
      <w:lvlText w:val="%8."/>
      <w:lvlJc w:val="left"/>
      <w:pPr>
        <w:tabs>
          <w:tab w:val="num" w:pos="5760"/>
        </w:tabs>
        <w:ind w:left="5760" w:hanging="360"/>
      </w:pPr>
    </w:lvl>
    <w:lvl w:ilvl="8" w:tplc="82321BF4"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1DA22308">
      <w:start w:val="1"/>
      <w:numFmt w:val="decimal"/>
      <w:lvlText w:val="%1."/>
      <w:lvlJc w:val="left"/>
      <w:pPr>
        <w:tabs>
          <w:tab w:val="num" w:pos="360"/>
        </w:tabs>
        <w:ind w:left="360" w:hanging="360"/>
      </w:pPr>
      <w:rPr>
        <w:rFonts w:hint="default"/>
        <w:b w:val="0"/>
      </w:rPr>
    </w:lvl>
    <w:lvl w:ilvl="1" w:tplc="361A034A" w:tentative="1">
      <w:start w:val="1"/>
      <w:numFmt w:val="lowerLetter"/>
      <w:lvlText w:val="%2."/>
      <w:lvlJc w:val="left"/>
      <w:pPr>
        <w:tabs>
          <w:tab w:val="num" w:pos="1440"/>
        </w:tabs>
        <w:ind w:left="1440" w:hanging="360"/>
      </w:pPr>
    </w:lvl>
    <w:lvl w:ilvl="2" w:tplc="87984CC0" w:tentative="1">
      <w:start w:val="1"/>
      <w:numFmt w:val="lowerRoman"/>
      <w:lvlText w:val="%3."/>
      <w:lvlJc w:val="right"/>
      <w:pPr>
        <w:tabs>
          <w:tab w:val="num" w:pos="2160"/>
        </w:tabs>
        <w:ind w:left="2160" w:hanging="180"/>
      </w:pPr>
    </w:lvl>
    <w:lvl w:ilvl="3" w:tplc="B39AC736" w:tentative="1">
      <w:start w:val="1"/>
      <w:numFmt w:val="decimal"/>
      <w:lvlText w:val="%4."/>
      <w:lvlJc w:val="left"/>
      <w:pPr>
        <w:tabs>
          <w:tab w:val="num" w:pos="2880"/>
        </w:tabs>
        <w:ind w:left="2880" w:hanging="360"/>
      </w:pPr>
    </w:lvl>
    <w:lvl w:ilvl="4" w:tplc="F6409AF0" w:tentative="1">
      <w:start w:val="1"/>
      <w:numFmt w:val="lowerLetter"/>
      <w:lvlText w:val="%5."/>
      <w:lvlJc w:val="left"/>
      <w:pPr>
        <w:tabs>
          <w:tab w:val="num" w:pos="3600"/>
        </w:tabs>
        <w:ind w:left="3600" w:hanging="360"/>
      </w:pPr>
    </w:lvl>
    <w:lvl w:ilvl="5" w:tplc="7E286AD6" w:tentative="1">
      <w:start w:val="1"/>
      <w:numFmt w:val="lowerRoman"/>
      <w:lvlText w:val="%6."/>
      <w:lvlJc w:val="right"/>
      <w:pPr>
        <w:tabs>
          <w:tab w:val="num" w:pos="4320"/>
        </w:tabs>
        <w:ind w:left="4320" w:hanging="180"/>
      </w:pPr>
    </w:lvl>
    <w:lvl w:ilvl="6" w:tplc="095689AC" w:tentative="1">
      <w:start w:val="1"/>
      <w:numFmt w:val="decimal"/>
      <w:lvlText w:val="%7."/>
      <w:lvlJc w:val="left"/>
      <w:pPr>
        <w:tabs>
          <w:tab w:val="num" w:pos="5040"/>
        </w:tabs>
        <w:ind w:left="5040" w:hanging="360"/>
      </w:pPr>
    </w:lvl>
    <w:lvl w:ilvl="7" w:tplc="F92252C6" w:tentative="1">
      <w:start w:val="1"/>
      <w:numFmt w:val="lowerLetter"/>
      <w:lvlText w:val="%8."/>
      <w:lvlJc w:val="left"/>
      <w:pPr>
        <w:tabs>
          <w:tab w:val="num" w:pos="5760"/>
        </w:tabs>
        <w:ind w:left="5760" w:hanging="360"/>
      </w:pPr>
    </w:lvl>
    <w:lvl w:ilvl="8" w:tplc="D72646C0"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B126B4D2">
      <w:start w:val="1"/>
      <w:numFmt w:val="decimal"/>
      <w:lvlText w:val="%1."/>
      <w:lvlJc w:val="left"/>
      <w:pPr>
        <w:ind w:left="720" w:hanging="360"/>
      </w:pPr>
      <w:rPr>
        <w:rFonts w:hint="default"/>
      </w:rPr>
    </w:lvl>
    <w:lvl w:ilvl="1" w:tplc="5B3EAC98" w:tentative="1">
      <w:start w:val="1"/>
      <w:numFmt w:val="lowerLetter"/>
      <w:lvlText w:val="%2."/>
      <w:lvlJc w:val="left"/>
      <w:pPr>
        <w:ind w:left="1440" w:hanging="360"/>
      </w:pPr>
    </w:lvl>
    <w:lvl w:ilvl="2" w:tplc="DD6AC128" w:tentative="1">
      <w:start w:val="1"/>
      <w:numFmt w:val="lowerRoman"/>
      <w:lvlText w:val="%3."/>
      <w:lvlJc w:val="right"/>
      <w:pPr>
        <w:ind w:left="2160" w:hanging="180"/>
      </w:pPr>
    </w:lvl>
    <w:lvl w:ilvl="3" w:tplc="9F38D5E8" w:tentative="1">
      <w:start w:val="1"/>
      <w:numFmt w:val="decimal"/>
      <w:lvlText w:val="%4."/>
      <w:lvlJc w:val="left"/>
      <w:pPr>
        <w:ind w:left="2880" w:hanging="360"/>
      </w:pPr>
    </w:lvl>
    <w:lvl w:ilvl="4" w:tplc="D1CAB18C" w:tentative="1">
      <w:start w:val="1"/>
      <w:numFmt w:val="lowerLetter"/>
      <w:lvlText w:val="%5."/>
      <w:lvlJc w:val="left"/>
      <w:pPr>
        <w:ind w:left="3600" w:hanging="360"/>
      </w:pPr>
    </w:lvl>
    <w:lvl w:ilvl="5" w:tplc="CD524AEE" w:tentative="1">
      <w:start w:val="1"/>
      <w:numFmt w:val="lowerRoman"/>
      <w:lvlText w:val="%6."/>
      <w:lvlJc w:val="right"/>
      <w:pPr>
        <w:ind w:left="4320" w:hanging="180"/>
      </w:pPr>
    </w:lvl>
    <w:lvl w:ilvl="6" w:tplc="E786B0DE" w:tentative="1">
      <w:start w:val="1"/>
      <w:numFmt w:val="decimal"/>
      <w:lvlText w:val="%7."/>
      <w:lvlJc w:val="left"/>
      <w:pPr>
        <w:ind w:left="5040" w:hanging="360"/>
      </w:pPr>
    </w:lvl>
    <w:lvl w:ilvl="7" w:tplc="CD54BF8A" w:tentative="1">
      <w:start w:val="1"/>
      <w:numFmt w:val="lowerLetter"/>
      <w:lvlText w:val="%8."/>
      <w:lvlJc w:val="left"/>
      <w:pPr>
        <w:ind w:left="5760" w:hanging="360"/>
      </w:pPr>
    </w:lvl>
    <w:lvl w:ilvl="8" w:tplc="94CE4144"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34645486">
      <w:start w:val="1"/>
      <w:numFmt w:val="decimal"/>
      <w:lvlText w:val="%1."/>
      <w:lvlJc w:val="left"/>
      <w:pPr>
        <w:tabs>
          <w:tab w:val="num" w:pos="720"/>
        </w:tabs>
        <w:ind w:left="720" w:hanging="360"/>
      </w:pPr>
      <w:rPr>
        <w:rFonts w:hint="default"/>
      </w:rPr>
    </w:lvl>
    <w:lvl w:ilvl="1" w:tplc="34B0B264" w:tentative="1">
      <w:start w:val="1"/>
      <w:numFmt w:val="lowerLetter"/>
      <w:lvlText w:val="%2."/>
      <w:lvlJc w:val="left"/>
      <w:pPr>
        <w:tabs>
          <w:tab w:val="num" w:pos="1800"/>
        </w:tabs>
        <w:ind w:left="1800" w:hanging="360"/>
      </w:pPr>
    </w:lvl>
    <w:lvl w:ilvl="2" w:tplc="396E7D6C" w:tentative="1">
      <w:start w:val="1"/>
      <w:numFmt w:val="lowerRoman"/>
      <w:lvlText w:val="%3."/>
      <w:lvlJc w:val="right"/>
      <w:pPr>
        <w:tabs>
          <w:tab w:val="num" w:pos="2520"/>
        </w:tabs>
        <w:ind w:left="2520" w:hanging="180"/>
      </w:pPr>
    </w:lvl>
    <w:lvl w:ilvl="3" w:tplc="36CA46B6" w:tentative="1">
      <w:start w:val="1"/>
      <w:numFmt w:val="decimal"/>
      <w:lvlText w:val="%4."/>
      <w:lvlJc w:val="left"/>
      <w:pPr>
        <w:tabs>
          <w:tab w:val="num" w:pos="3240"/>
        </w:tabs>
        <w:ind w:left="3240" w:hanging="360"/>
      </w:pPr>
    </w:lvl>
    <w:lvl w:ilvl="4" w:tplc="00528F84" w:tentative="1">
      <w:start w:val="1"/>
      <w:numFmt w:val="lowerLetter"/>
      <w:lvlText w:val="%5."/>
      <w:lvlJc w:val="left"/>
      <w:pPr>
        <w:tabs>
          <w:tab w:val="num" w:pos="3960"/>
        </w:tabs>
        <w:ind w:left="3960" w:hanging="360"/>
      </w:pPr>
    </w:lvl>
    <w:lvl w:ilvl="5" w:tplc="5E08CC0C" w:tentative="1">
      <w:start w:val="1"/>
      <w:numFmt w:val="lowerRoman"/>
      <w:lvlText w:val="%6."/>
      <w:lvlJc w:val="right"/>
      <w:pPr>
        <w:tabs>
          <w:tab w:val="num" w:pos="4680"/>
        </w:tabs>
        <w:ind w:left="4680" w:hanging="180"/>
      </w:pPr>
    </w:lvl>
    <w:lvl w:ilvl="6" w:tplc="75B4EFB0" w:tentative="1">
      <w:start w:val="1"/>
      <w:numFmt w:val="decimal"/>
      <w:lvlText w:val="%7."/>
      <w:lvlJc w:val="left"/>
      <w:pPr>
        <w:tabs>
          <w:tab w:val="num" w:pos="5400"/>
        </w:tabs>
        <w:ind w:left="5400" w:hanging="360"/>
      </w:pPr>
    </w:lvl>
    <w:lvl w:ilvl="7" w:tplc="DC38FEEE" w:tentative="1">
      <w:start w:val="1"/>
      <w:numFmt w:val="lowerLetter"/>
      <w:lvlText w:val="%8."/>
      <w:lvlJc w:val="left"/>
      <w:pPr>
        <w:tabs>
          <w:tab w:val="num" w:pos="6120"/>
        </w:tabs>
        <w:ind w:left="6120" w:hanging="360"/>
      </w:pPr>
    </w:lvl>
    <w:lvl w:ilvl="8" w:tplc="B0F06634"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5CEC3276">
      <w:start w:val="1"/>
      <w:numFmt w:val="decimal"/>
      <w:lvlText w:val="%1."/>
      <w:lvlJc w:val="left"/>
      <w:pPr>
        <w:tabs>
          <w:tab w:val="num" w:pos="360"/>
        </w:tabs>
        <w:ind w:left="360" w:hanging="360"/>
      </w:pPr>
      <w:rPr>
        <w:rFonts w:hint="default"/>
      </w:rPr>
    </w:lvl>
    <w:lvl w:ilvl="1" w:tplc="36A242EA" w:tentative="1">
      <w:start w:val="1"/>
      <w:numFmt w:val="lowerLetter"/>
      <w:lvlText w:val="%2."/>
      <w:lvlJc w:val="left"/>
      <w:pPr>
        <w:tabs>
          <w:tab w:val="num" w:pos="1080"/>
        </w:tabs>
        <w:ind w:left="1080" w:hanging="360"/>
      </w:pPr>
    </w:lvl>
    <w:lvl w:ilvl="2" w:tplc="77A0B1D4" w:tentative="1">
      <w:start w:val="1"/>
      <w:numFmt w:val="lowerRoman"/>
      <w:lvlText w:val="%3."/>
      <w:lvlJc w:val="right"/>
      <w:pPr>
        <w:tabs>
          <w:tab w:val="num" w:pos="1800"/>
        </w:tabs>
        <w:ind w:left="1800" w:hanging="180"/>
      </w:pPr>
    </w:lvl>
    <w:lvl w:ilvl="3" w:tplc="C7049C16" w:tentative="1">
      <w:start w:val="1"/>
      <w:numFmt w:val="decimal"/>
      <w:lvlText w:val="%4."/>
      <w:lvlJc w:val="left"/>
      <w:pPr>
        <w:tabs>
          <w:tab w:val="num" w:pos="2520"/>
        </w:tabs>
        <w:ind w:left="2520" w:hanging="360"/>
      </w:pPr>
    </w:lvl>
    <w:lvl w:ilvl="4" w:tplc="66401C58" w:tentative="1">
      <w:start w:val="1"/>
      <w:numFmt w:val="lowerLetter"/>
      <w:lvlText w:val="%5."/>
      <w:lvlJc w:val="left"/>
      <w:pPr>
        <w:tabs>
          <w:tab w:val="num" w:pos="3240"/>
        </w:tabs>
        <w:ind w:left="3240" w:hanging="360"/>
      </w:pPr>
    </w:lvl>
    <w:lvl w:ilvl="5" w:tplc="D116B362" w:tentative="1">
      <w:start w:val="1"/>
      <w:numFmt w:val="lowerRoman"/>
      <w:lvlText w:val="%6."/>
      <w:lvlJc w:val="right"/>
      <w:pPr>
        <w:tabs>
          <w:tab w:val="num" w:pos="3960"/>
        </w:tabs>
        <w:ind w:left="3960" w:hanging="180"/>
      </w:pPr>
    </w:lvl>
    <w:lvl w:ilvl="6" w:tplc="3F0C258C" w:tentative="1">
      <w:start w:val="1"/>
      <w:numFmt w:val="decimal"/>
      <w:lvlText w:val="%7."/>
      <w:lvlJc w:val="left"/>
      <w:pPr>
        <w:tabs>
          <w:tab w:val="num" w:pos="4680"/>
        </w:tabs>
        <w:ind w:left="4680" w:hanging="360"/>
      </w:pPr>
    </w:lvl>
    <w:lvl w:ilvl="7" w:tplc="DFC07C24" w:tentative="1">
      <w:start w:val="1"/>
      <w:numFmt w:val="lowerLetter"/>
      <w:lvlText w:val="%8."/>
      <w:lvlJc w:val="left"/>
      <w:pPr>
        <w:tabs>
          <w:tab w:val="num" w:pos="5400"/>
        </w:tabs>
        <w:ind w:left="5400" w:hanging="360"/>
      </w:pPr>
    </w:lvl>
    <w:lvl w:ilvl="8" w:tplc="08CCBA34"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07CA48B4">
      <w:start w:val="1"/>
      <w:numFmt w:val="decimal"/>
      <w:lvlText w:val="%1."/>
      <w:lvlJc w:val="left"/>
      <w:pPr>
        <w:tabs>
          <w:tab w:val="num" w:pos="720"/>
        </w:tabs>
        <w:ind w:left="720" w:hanging="360"/>
      </w:pPr>
      <w:rPr>
        <w:rFonts w:hint="default"/>
        <w:b w:val="0"/>
      </w:rPr>
    </w:lvl>
    <w:lvl w:ilvl="1" w:tplc="9802F460" w:tentative="1">
      <w:start w:val="1"/>
      <w:numFmt w:val="lowerLetter"/>
      <w:lvlText w:val="%2."/>
      <w:lvlJc w:val="left"/>
      <w:pPr>
        <w:tabs>
          <w:tab w:val="num" w:pos="1800"/>
        </w:tabs>
        <w:ind w:left="1800" w:hanging="360"/>
      </w:pPr>
    </w:lvl>
    <w:lvl w:ilvl="2" w:tplc="A09E7B8C" w:tentative="1">
      <w:start w:val="1"/>
      <w:numFmt w:val="lowerRoman"/>
      <w:lvlText w:val="%3."/>
      <w:lvlJc w:val="right"/>
      <w:pPr>
        <w:tabs>
          <w:tab w:val="num" w:pos="2520"/>
        </w:tabs>
        <w:ind w:left="2520" w:hanging="180"/>
      </w:pPr>
    </w:lvl>
    <w:lvl w:ilvl="3" w:tplc="0B90EED8" w:tentative="1">
      <w:start w:val="1"/>
      <w:numFmt w:val="decimal"/>
      <w:lvlText w:val="%4."/>
      <w:lvlJc w:val="left"/>
      <w:pPr>
        <w:tabs>
          <w:tab w:val="num" w:pos="3240"/>
        </w:tabs>
        <w:ind w:left="3240" w:hanging="360"/>
      </w:pPr>
    </w:lvl>
    <w:lvl w:ilvl="4" w:tplc="602E3002" w:tentative="1">
      <w:start w:val="1"/>
      <w:numFmt w:val="lowerLetter"/>
      <w:lvlText w:val="%5."/>
      <w:lvlJc w:val="left"/>
      <w:pPr>
        <w:tabs>
          <w:tab w:val="num" w:pos="3960"/>
        </w:tabs>
        <w:ind w:left="3960" w:hanging="360"/>
      </w:pPr>
    </w:lvl>
    <w:lvl w:ilvl="5" w:tplc="32D8015C" w:tentative="1">
      <w:start w:val="1"/>
      <w:numFmt w:val="lowerRoman"/>
      <w:lvlText w:val="%6."/>
      <w:lvlJc w:val="right"/>
      <w:pPr>
        <w:tabs>
          <w:tab w:val="num" w:pos="4680"/>
        </w:tabs>
        <w:ind w:left="4680" w:hanging="180"/>
      </w:pPr>
    </w:lvl>
    <w:lvl w:ilvl="6" w:tplc="A3D82982" w:tentative="1">
      <w:start w:val="1"/>
      <w:numFmt w:val="decimal"/>
      <w:lvlText w:val="%7."/>
      <w:lvlJc w:val="left"/>
      <w:pPr>
        <w:tabs>
          <w:tab w:val="num" w:pos="5400"/>
        </w:tabs>
        <w:ind w:left="5400" w:hanging="360"/>
      </w:pPr>
    </w:lvl>
    <w:lvl w:ilvl="7" w:tplc="AA88BFF4" w:tentative="1">
      <w:start w:val="1"/>
      <w:numFmt w:val="lowerLetter"/>
      <w:lvlText w:val="%8."/>
      <w:lvlJc w:val="left"/>
      <w:pPr>
        <w:tabs>
          <w:tab w:val="num" w:pos="6120"/>
        </w:tabs>
        <w:ind w:left="6120" w:hanging="360"/>
      </w:pPr>
    </w:lvl>
    <w:lvl w:ilvl="8" w:tplc="6D9681FC"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2F509750">
      <w:start w:val="1"/>
      <w:numFmt w:val="decimal"/>
      <w:lvlText w:val="%1."/>
      <w:lvlJc w:val="left"/>
      <w:pPr>
        <w:ind w:left="720" w:hanging="360"/>
      </w:pPr>
      <w:rPr>
        <w:rFonts w:hint="default"/>
      </w:rPr>
    </w:lvl>
    <w:lvl w:ilvl="1" w:tplc="83667AD2" w:tentative="1">
      <w:start w:val="1"/>
      <w:numFmt w:val="lowerLetter"/>
      <w:lvlText w:val="%2."/>
      <w:lvlJc w:val="left"/>
      <w:pPr>
        <w:ind w:left="1440" w:hanging="360"/>
      </w:pPr>
    </w:lvl>
    <w:lvl w:ilvl="2" w:tplc="4852D1B4" w:tentative="1">
      <w:start w:val="1"/>
      <w:numFmt w:val="lowerRoman"/>
      <w:lvlText w:val="%3."/>
      <w:lvlJc w:val="right"/>
      <w:pPr>
        <w:ind w:left="2160" w:hanging="180"/>
      </w:pPr>
    </w:lvl>
    <w:lvl w:ilvl="3" w:tplc="6DAE2FC2" w:tentative="1">
      <w:start w:val="1"/>
      <w:numFmt w:val="decimal"/>
      <w:lvlText w:val="%4."/>
      <w:lvlJc w:val="left"/>
      <w:pPr>
        <w:ind w:left="2880" w:hanging="360"/>
      </w:pPr>
    </w:lvl>
    <w:lvl w:ilvl="4" w:tplc="91749A56" w:tentative="1">
      <w:start w:val="1"/>
      <w:numFmt w:val="lowerLetter"/>
      <w:lvlText w:val="%5."/>
      <w:lvlJc w:val="left"/>
      <w:pPr>
        <w:ind w:left="3600" w:hanging="360"/>
      </w:pPr>
    </w:lvl>
    <w:lvl w:ilvl="5" w:tplc="73AAC1A8" w:tentative="1">
      <w:start w:val="1"/>
      <w:numFmt w:val="lowerRoman"/>
      <w:lvlText w:val="%6."/>
      <w:lvlJc w:val="right"/>
      <w:pPr>
        <w:ind w:left="4320" w:hanging="180"/>
      </w:pPr>
    </w:lvl>
    <w:lvl w:ilvl="6" w:tplc="FA16AF66" w:tentative="1">
      <w:start w:val="1"/>
      <w:numFmt w:val="decimal"/>
      <w:lvlText w:val="%7."/>
      <w:lvlJc w:val="left"/>
      <w:pPr>
        <w:ind w:left="5040" w:hanging="360"/>
      </w:pPr>
    </w:lvl>
    <w:lvl w:ilvl="7" w:tplc="7D524868" w:tentative="1">
      <w:start w:val="1"/>
      <w:numFmt w:val="lowerLetter"/>
      <w:lvlText w:val="%8."/>
      <w:lvlJc w:val="left"/>
      <w:pPr>
        <w:ind w:left="5760" w:hanging="360"/>
      </w:pPr>
    </w:lvl>
    <w:lvl w:ilvl="8" w:tplc="52BC4620"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7004ABDC">
      <w:start w:val="1"/>
      <w:numFmt w:val="decimal"/>
      <w:lvlText w:val="%1."/>
      <w:lvlJc w:val="left"/>
      <w:pPr>
        <w:tabs>
          <w:tab w:val="num" w:pos="360"/>
        </w:tabs>
        <w:ind w:left="360" w:hanging="360"/>
      </w:pPr>
      <w:rPr>
        <w:rFonts w:hint="default"/>
        <w:b w:val="0"/>
      </w:rPr>
    </w:lvl>
    <w:lvl w:ilvl="1" w:tplc="ADF65AC2" w:tentative="1">
      <w:start w:val="1"/>
      <w:numFmt w:val="lowerLetter"/>
      <w:lvlText w:val="%2."/>
      <w:lvlJc w:val="left"/>
      <w:pPr>
        <w:tabs>
          <w:tab w:val="num" w:pos="1440"/>
        </w:tabs>
        <w:ind w:left="1440" w:hanging="360"/>
      </w:pPr>
    </w:lvl>
    <w:lvl w:ilvl="2" w:tplc="5916FC5E" w:tentative="1">
      <w:start w:val="1"/>
      <w:numFmt w:val="lowerRoman"/>
      <w:lvlText w:val="%3."/>
      <w:lvlJc w:val="right"/>
      <w:pPr>
        <w:tabs>
          <w:tab w:val="num" w:pos="2160"/>
        </w:tabs>
        <w:ind w:left="2160" w:hanging="180"/>
      </w:pPr>
    </w:lvl>
    <w:lvl w:ilvl="3" w:tplc="44562068" w:tentative="1">
      <w:start w:val="1"/>
      <w:numFmt w:val="decimal"/>
      <w:lvlText w:val="%4."/>
      <w:lvlJc w:val="left"/>
      <w:pPr>
        <w:tabs>
          <w:tab w:val="num" w:pos="2880"/>
        </w:tabs>
        <w:ind w:left="2880" w:hanging="360"/>
      </w:pPr>
    </w:lvl>
    <w:lvl w:ilvl="4" w:tplc="86AE68AE" w:tentative="1">
      <w:start w:val="1"/>
      <w:numFmt w:val="lowerLetter"/>
      <w:lvlText w:val="%5."/>
      <w:lvlJc w:val="left"/>
      <w:pPr>
        <w:tabs>
          <w:tab w:val="num" w:pos="3600"/>
        </w:tabs>
        <w:ind w:left="3600" w:hanging="360"/>
      </w:pPr>
    </w:lvl>
    <w:lvl w:ilvl="5" w:tplc="4CAA6772" w:tentative="1">
      <w:start w:val="1"/>
      <w:numFmt w:val="lowerRoman"/>
      <w:lvlText w:val="%6."/>
      <w:lvlJc w:val="right"/>
      <w:pPr>
        <w:tabs>
          <w:tab w:val="num" w:pos="4320"/>
        </w:tabs>
        <w:ind w:left="4320" w:hanging="180"/>
      </w:pPr>
    </w:lvl>
    <w:lvl w:ilvl="6" w:tplc="14F0AAC4" w:tentative="1">
      <w:start w:val="1"/>
      <w:numFmt w:val="decimal"/>
      <w:lvlText w:val="%7."/>
      <w:lvlJc w:val="left"/>
      <w:pPr>
        <w:tabs>
          <w:tab w:val="num" w:pos="5040"/>
        </w:tabs>
        <w:ind w:left="5040" w:hanging="360"/>
      </w:pPr>
    </w:lvl>
    <w:lvl w:ilvl="7" w:tplc="BC361BC6" w:tentative="1">
      <w:start w:val="1"/>
      <w:numFmt w:val="lowerLetter"/>
      <w:lvlText w:val="%8."/>
      <w:lvlJc w:val="left"/>
      <w:pPr>
        <w:tabs>
          <w:tab w:val="num" w:pos="5760"/>
        </w:tabs>
        <w:ind w:left="5760" w:hanging="360"/>
      </w:pPr>
    </w:lvl>
    <w:lvl w:ilvl="8" w:tplc="F2BE1EA8"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03786E2A">
      <w:start w:val="1"/>
      <w:numFmt w:val="decimal"/>
      <w:lvlText w:val="%1."/>
      <w:lvlJc w:val="left"/>
      <w:pPr>
        <w:tabs>
          <w:tab w:val="num" w:pos="360"/>
        </w:tabs>
        <w:ind w:left="360" w:hanging="360"/>
      </w:pPr>
      <w:rPr>
        <w:rFonts w:hint="default"/>
      </w:rPr>
    </w:lvl>
    <w:lvl w:ilvl="1" w:tplc="C344835C" w:tentative="1">
      <w:start w:val="1"/>
      <w:numFmt w:val="lowerLetter"/>
      <w:lvlText w:val="%2."/>
      <w:lvlJc w:val="left"/>
      <w:pPr>
        <w:tabs>
          <w:tab w:val="num" w:pos="456"/>
        </w:tabs>
        <w:ind w:left="456" w:hanging="360"/>
      </w:pPr>
    </w:lvl>
    <w:lvl w:ilvl="2" w:tplc="FF6C9F36" w:tentative="1">
      <w:start w:val="1"/>
      <w:numFmt w:val="lowerRoman"/>
      <w:lvlText w:val="%3."/>
      <w:lvlJc w:val="right"/>
      <w:pPr>
        <w:tabs>
          <w:tab w:val="num" w:pos="1176"/>
        </w:tabs>
        <w:ind w:left="1176" w:hanging="180"/>
      </w:pPr>
    </w:lvl>
    <w:lvl w:ilvl="3" w:tplc="694C1AB0" w:tentative="1">
      <w:start w:val="1"/>
      <w:numFmt w:val="decimal"/>
      <w:lvlText w:val="%4."/>
      <w:lvlJc w:val="left"/>
      <w:pPr>
        <w:tabs>
          <w:tab w:val="num" w:pos="1896"/>
        </w:tabs>
        <w:ind w:left="1896" w:hanging="360"/>
      </w:pPr>
    </w:lvl>
    <w:lvl w:ilvl="4" w:tplc="3E6C07D8" w:tentative="1">
      <w:start w:val="1"/>
      <w:numFmt w:val="lowerLetter"/>
      <w:lvlText w:val="%5."/>
      <w:lvlJc w:val="left"/>
      <w:pPr>
        <w:tabs>
          <w:tab w:val="num" w:pos="2616"/>
        </w:tabs>
        <w:ind w:left="2616" w:hanging="360"/>
      </w:pPr>
    </w:lvl>
    <w:lvl w:ilvl="5" w:tplc="4B288E84" w:tentative="1">
      <w:start w:val="1"/>
      <w:numFmt w:val="lowerRoman"/>
      <w:lvlText w:val="%6."/>
      <w:lvlJc w:val="right"/>
      <w:pPr>
        <w:tabs>
          <w:tab w:val="num" w:pos="3336"/>
        </w:tabs>
        <w:ind w:left="3336" w:hanging="180"/>
      </w:pPr>
    </w:lvl>
    <w:lvl w:ilvl="6" w:tplc="C83C2206" w:tentative="1">
      <w:start w:val="1"/>
      <w:numFmt w:val="decimal"/>
      <w:lvlText w:val="%7."/>
      <w:lvlJc w:val="left"/>
      <w:pPr>
        <w:tabs>
          <w:tab w:val="num" w:pos="4056"/>
        </w:tabs>
        <w:ind w:left="4056" w:hanging="360"/>
      </w:pPr>
    </w:lvl>
    <w:lvl w:ilvl="7" w:tplc="B874BA4A" w:tentative="1">
      <w:start w:val="1"/>
      <w:numFmt w:val="lowerLetter"/>
      <w:lvlText w:val="%8."/>
      <w:lvlJc w:val="left"/>
      <w:pPr>
        <w:tabs>
          <w:tab w:val="num" w:pos="4776"/>
        </w:tabs>
        <w:ind w:left="4776" w:hanging="360"/>
      </w:pPr>
    </w:lvl>
    <w:lvl w:ilvl="8" w:tplc="402AECF0"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34CE0964">
      <w:start w:val="1"/>
      <w:numFmt w:val="decimal"/>
      <w:lvlText w:val="%1."/>
      <w:lvlJc w:val="left"/>
      <w:pPr>
        <w:ind w:left="720" w:hanging="360"/>
      </w:pPr>
      <w:rPr>
        <w:rFonts w:hint="default"/>
      </w:rPr>
    </w:lvl>
    <w:lvl w:ilvl="1" w:tplc="9EF47B92" w:tentative="1">
      <w:start w:val="1"/>
      <w:numFmt w:val="lowerLetter"/>
      <w:lvlText w:val="%2."/>
      <w:lvlJc w:val="left"/>
      <w:pPr>
        <w:ind w:left="1440" w:hanging="360"/>
      </w:pPr>
    </w:lvl>
    <w:lvl w:ilvl="2" w:tplc="0B82EA98" w:tentative="1">
      <w:start w:val="1"/>
      <w:numFmt w:val="lowerRoman"/>
      <w:lvlText w:val="%3."/>
      <w:lvlJc w:val="right"/>
      <w:pPr>
        <w:ind w:left="2160" w:hanging="180"/>
      </w:pPr>
    </w:lvl>
    <w:lvl w:ilvl="3" w:tplc="8A88F3AA" w:tentative="1">
      <w:start w:val="1"/>
      <w:numFmt w:val="decimal"/>
      <w:lvlText w:val="%4."/>
      <w:lvlJc w:val="left"/>
      <w:pPr>
        <w:ind w:left="2880" w:hanging="360"/>
      </w:pPr>
    </w:lvl>
    <w:lvl w:ilvl="4" w:tplc="508A308E" w:tentative="1">
      <w:start w:val="1"/>
      <w:numFmt w:val="lowerLetter"/>
      <w:lvlText w:val="%5."/>
      <w:lvlJc w:val="left"/>
      <w:pPr>
        <w:ind w:left="3600" w:hanging="360"/>
      </w:pPr>
    </w:lvl>
    <w:lvl w:ilvl="5" w:tplc="21F2C5D4" w:tentative="1">
      <w:start w:val="1"/>
      <w:numFmt w:val="lowerRoman"/>
      <w:lvlText w:val="%6."/>
      <w:lvlJc w:val="right"/>
      <w:pPr>
        <w:ind w:left="4320" w:hanging="180"/>
      </w:pPr>
    </w:lvl>
    <w:lvl w:ilvl="6" w:tplc="EE7A58E0" w:tentative="1">
      <w:start w:val="1"/>
      <w:numFmt w:val="decimal"/>
      <w:lvlText w:val="%7."/>
      <w:lvlJc w:val="left"/>
      <w:pPr>
        <w:ind w:left="5040" w:hanging="360"/>
      </w:pPr>
    </w:lvl>
    <w:lvl w:ilvl="7" w:tplc="E1C4C4E8" w:tentative="1">
      <w:start w:val="1"/>
      <w:numFmt w:val="lowerLetter"/>
      <w:lvlText w:val="%8."/>
      <w:lvlJc w:val="left"/>
      <w:pPr>
        <w:ind w:left="5760" w:hanging="360"/>
      </w:pPr>
    </w:lvl>
    <w:lvl w:ilvl="8" w:tplc="AC4C5198"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358C9B98">
      <w:start w:val="1"/>
      <w:numFmt w:val="decimal"/>
      <w:lvlText w:val="%1."/>
      <w:lvlJc w:val="left"/>
      <w:pPr>
        <w:ind w:left="360" w:hanging="360"/>
      </w:pPr>
      <w:rPr>
        <w:rFonts w:hint="default"/>
        <w:b w:val="0"/>
      </w:rPr>
    </w:lvl>
    <w:lvl w:ilvl="1" w:tplc="A226334A" w:tentative="1">
      <w:start w:val="1"/>
      <w:numFmt w:val="lowerLetter"/>
      <w:lvlText w:val="%2."/>
      <w:lvlJc w:val="left"/>
      <w:pPr>
        <w:ind w:left="1440" w:hanging="360"/>
      </w:pPr>
    </w:lvl>
    <w:lvl w:ilvl="2" w:tplc="22D2492A" w:tentative="1">
      <w:start w:val="1"/>
      <w:numFmt w:val="lowerRoman"/>
      <w:lvlText w:val="%3."/>
      <w:lvlJc w:val="right"/>
      <w:pPr>
        <w:ind w:left="2160" w:hanging="180"/>
      </w:pPr>
    </w:lvl>
    <w:lvl w:ilvl="3" w:tplc="373A01BC" w:tentative="1">
      <w:start w:val="1"/>
      <w:numFmt w:val="decimal"/>
      <w:lvlText w:val="%4."/>
      <w:lvlJc w:val="left"/>
      <w:pPr>
        <w:ind w:left="2880" w:hanging="360"/>
      </w:pPr>
    </w:lvl>
    <w:lvl w:ilvl="4" w:tplc="C364730E" w:tentative="1">
      <w:start w:val="1"/>
      <w:numFmt w:val="lowerLetter"/>
      <w:lvlText w:val="%5."/>
      <w:lvlJc w:val="left"/>
      <w:pPr>
        <w:ind w:left="3600" w:hanging="360"/>
      </w:pPr>
    </w:lvl>
    <w:lvl w:ilvl="5" w:tplc="765290C8" w:tentative="1">
      <w:start w:val="1"/>
      <w:numFmt w:val="lowerRoman"/>
      <w:lvlText w:val="%6."/>
      <w:lvlJc w:val="right"/>
      <w:pPr>
        <w:ind w:left="4320" w:hanging="180"/>
      </w:pPr>
    </w:lvl>
    <w:lvl w:ilvl="6" w:tplc="B60A1F5C" w:tentative="1">
      <w:start w:val="1"/>
      <w:numFmt w:val="decimal"/>
      <w:lvlText w:val="%7."/>
      <w:lvlJc w:val="left"/>
      <w:pPr>
        <w:ind w:left="5040" w:hanging="360"/>
      </w:pPr>
    </w:lvl>
    <w:lvl w:ilvl="7" w:tplc="4D8C8854" w:tentative="1">
      <w:start w:val="1"/>
      <w:numFmt w:val="lowerLetter"/>
      <w:lvlText w:val="%8."/>
      <w:lvlJc w:val="left"/>
      <w:pPr>
        <w:ind w:left="5760" w:hanging="360"/>
      </w:pPr>
    </w:lvl>
    <w:lvl w:ilvl="8" w:tplc="9366541A"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29F6105C">
      <w:start w:val="1"/>
      <w:numFmt w:val="decimal"/>
      <w:lvlText w:val="%1."/>
      <w:lvlJc w:val="left"/>
      <w:pPr>
        <w:tabs>
          <w:tab w:val="num" w:pos="360"/>
        </w:tabs>
        <w:ind w:left="360" w:hanging="360"/>
      </w:pPr>
      <w:rPr>
        <w:rFonts w:hint="default"/>
        <w:b w:val="0"/>
      </w:rPr>
    </w:lvl>
    <w:lvl w:ilvl="1" w:tplc="E1B224E4" w:tentative="1">
      <w:start w:val="1"/>
      <w:numFmt w:val="lowerLetter"/>
      <w:lvlText w:val="%2."/>
      <w:lvlJc w:val="left"/>
      <w:pPr>
        <w:tabs>
          <w:tab w:val="num" w:pos="1440"/>
        </w:tabs>
        <w:ind w:left="1440" w:hanging="360"/>
      </w:pPr>
    </w:lvl>
    <w:lvl w:ilvl="2" w:tplc="AADC2E80" w:tentative="1">
      <w:start w:val="1"/>
      <w:numFmt w:val="lowerRoman"/>
      <w:lvlText w:val="%3."/>
      <w:lvlJc w:val="right"/>
      <w:pPr>
        <w:tabs>
          <w:tab w:val="num" w:pos="2160"/>
        </w:tabs>
        <w:ind w:left="2160" w:hanging="180"/>
      </w:pPr>
    </w:lvl>
    <w:lvl w:ilvl="3" w:tplc="73B8D8B4" w:tentative="1">
      <w:start w:val="1"/>
      <w:numFmt w:val="decimal"/>
      <w:lvlText w:val="%4."/>
      <w:lvlJc w:val="left"/>
      <w:pPr>
        <w:tabs>
          <w:tab w:val="num" w:pos="2880"/>
        </w:tabs>
        <w:ind w:left="2880" w:hanging="360"/>
      </w:pPr>
    </w:lvl>
    <w:lvl w:ilvl="4" w:tplc="31620E1C" w:tentative="1">
      <w:start w:val="1"/>
      <w:numFmt w:val="lowerLetter"/>
      <w:lvlText w:val="%5."/>
      <w:lvlJc w:val="left"/>
      <w:pPr>
        <w:tabs>
          <w:tab w:val="num" w:pos="3600"/>
        </w:tabs>
        <w:ind w:left="3600" w:hanging="360"/>
      </w:pPr>
    </w:lvl>
    <w:lvl w:ilvl="5" w:tplc="B70032DE" w:tentative="1">
      <w:start w:val="1"/>
      <w:numFmt w:val="lowerRoman"/>
      <w:lvlText w:val="%6."/>
      <w:lvlJc w:val="right"/>
      <w:pPr>
        <w:tabs>
          <w:tab w:val="num" w:pos="4320"/>
        </w:tabs>
        <w:ind w:left="4320" w:hanging="180"/>
      </w:pPr>
    </w:lvl>
    <w:lvl w:ilvl="6" w:tplc="C0E0F68C" w:tentative="1">
      <w:start w:val="1"/>
      <w:numFmt w:val="decimal"/>
      <w:lvlText w:val="%7."/>
      <w:lvlJc w:val="left"/>
      <w:pPr>
        <w:tabs>
          <w:tab w:val="num" w:pos="5040"/>
        </w:tabs>
        <w:ind w:left="5040" w:hanging="360"/>
      </w:pPr>
    </w:lvl>
    <w:lvl w:ilvl="7" w:tplc="FAD203A8" w:tentative="1">
      <w:start w:val="1"/>
      <w:numFmt w:val="lowerLetter"/>
      <w:lvlText w:val="%8."/>
      <w:lvlJc w:val="left"/>
      <w:pPr>
        <w:tabs>
          <w:tab w:val="num" w:pos="5760"/>
        </w:tabs>
        <w:ind w:left="5760" w:hanging="360"/>
      </w:pPr>
    </w:lvl>
    <w:lvl w:ilvl="8" w:tplc="89085C64"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637AD14A">
      <w:start w:val="1"/>
      <w:numFmt w:val="decimal"/>
      <w:lvlText w:val="%1."/>
      <w:lvlJc w:val="left"/>
      <w:pPr>
        <w:tabs>
          <w:tab w:val="num" w:pos="360"/>
        </w:tabs>
        <w:ind w:left="360" w:hanging="360"/>
      </w:pPr>
      <w:rPr>
        <w:rFonts w:hint="default"/>
      </w:rPr>
    </w:lvl>
    <w:lvl w:ilvl="1" w:tplc="9DA06A82" w:tentative="1">
      <w:start w:val="1"/>
      <w:numFmt w:val="lowerLetter"/>
      <w:lvlText w:val="%2."/>
      <w:lvlJc w:val="left"/>
      <w:pPr>
        <w:tabs>
          <w:tab w:val="num" w:pos="720"/>
        </w:tabs>
        <w:ind w:left="720" w:hanging="360"/>
      </w:pPr>
    </w:lvl>
    <w:lvl w:ilvl="2" w:tplc="82B862B8" w:tentative="1">
      <w:start w:val="1"/>
      <w:numFmt w:val="lowerRoman"/>
      <w:lvlText w:val="%3."/>
      <w:lvlJc w:val="right"/>
      <w:pPr>
        <w:tabs>
          <w:tab w:val="num" w:pos="1440"/>
        </w:tabs>
        <w:ind w:left="1440" w:hanging="180"/>
      </w:pPr>
    </w:lvl>
    <w:lvl w:ilvl="3" w:tplc="8AC09036" w:tentative="1">
      <w:start w:val="1"/>
      <w:numFmt w:val="decimal"/>
      <w:lvlText w:val="%4."/>
      <w:lvlJc w:val="left"/>
      <w:pPr>
        <w:tabs>
          <w:tab w:val="num" w:pos="2160"/>
        </w:tabs>
        <w:ind w:left="2160" w:hanging="360"/>
      </w:pPr>
    </w:lvl>
    <w:lvl w:ilvl="4" w:tplc="0E6C9E7A" w:tentative="1">
      <w:start w:val="1"/>
      <w:numFmt w:val="lowerLetter"/>
      <w:lvlText w:val="%5."/>
      <w:lvlJc w:val="left"/>
      <w:pPr>
        <w:tabs>
          <w:tab w:val="num" w:pos="2880"/>
        </w:tabs>
        <w:ind w:left="2880" w:hanging="360"/>
      </w:pPr>
    </w:lvl>
    <w:lvl w:ilvl="5" w:tplc="1D1AF5EC" w:tentative="1">
      <w:start w:val="1"/>
      <w:numFmt w:val="lowerRoman"/>
      <w:lvlText w:val="%6."/>
      <w:lvlJc w:val="right"/>
      <w:pPr>
        <w:tabs>
          <w:tab w:val="num" w:pos="3600"/>
        </w:tabs>
        <w:ind w:left="3600" w:hanging="180"/>
      </w:pPr>
    </w:lvl>
    <w:lvl w:ilvl="6" w:tplc="0C9AEF08" w:tentative="1">
      <w:start w:val="1"/>
      <w:numFmt w:val="decimal"/>
      <w:lvlText w:val="%7."/>
      <w:lvlJc w:val="left"/>
      <w:pPr>
        <w:tabs>
          <w:tab w:val="num" w:pos="4320"/>
        </w:tabs>
        <w:ind w:left="4320" w:hanging="360"/>
      </w:pPr>
    </w:lvl>
    <w:lvl w:ilvl="7" w:tplc="8F80A344" w:tentative="1">
      <w:start w:val="1"/>
      <w:numFmt w:val="lowerLetter"/>
      <w:lvlText w:val="%8."/>
      <w:lvlJc w:val="left"/>
      <w:pPr>
        <w:tabs>
          <w:tab w:val="num" w:pos="5040"/>
        </w:tabs>
        <w:ind w:left="5040" w:hanging="360"/>
      </w:pPr>
    </w:lvl>
    <w:lvl w:ilvl="8" w:tplc="0368E7AE"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D818C6CE">
      <w:start w:val="1"/>
      <w:numFmt w:val="decimal"/>
      <w:lvlText w:val="%1."/>
      <w:lvlJc w:val="left"/>
      <w:pPr>
        <w:ind w:left="360" w:hanging="360"/>
      </w:pPr>
      <w:rPr>
        <w:rFonts w:hint="default"/>
        <w:b w:val="0"/>
      </w:rPr>
    </w:lvl>
    <w:lvl w:ilvl="1" w:tplc="42CCE286" w:tentative="1">
      <w:start w:val="1"/>
      <w:numFmt w:val="lowerLetter"/>
      <w:lvlText w:val="%2."/>
      <w:lvlJc w:val="left"/>
      <w:pPr>
        <w:ind w:left="1440" w:hanging="360"/>
      </w:pPr>
    </w:lvl>
    <w:lvl w:ilvl="2" w:tplc="DF882184" w:tentative="1">
      <w:start w:val="1"/>
      <w:numFmt w:val="lowerRoman"/>
      <w:lvlText w:val="%3."/>
      <w:lvlJc w:val="right"/>
      <w:pPr>
        <w:ind w:left="2160" w:hanging="180"/>
      </w:pPr>
    </w:lvl>
    <w:lvl w:ilvl="3" w:tplc="2076D916" w:tentative="1">
      <w:start w:val="1"/>
      <w:numFmt w:val="decimal"/>
      <w:lvlText w:val="%4."/>
      <w:lvlJc w:val="left"/>
      <w:pPr>
        <w:ind w:left="2880" w:hanging="360"/>
      </w:pPr>
    </w:lvl>
    <w:lvl w:ilvl="4" w:tplc="C2E07CAC" w:tentative="1">
      <w:start w:val="1"/>
      <w:numFmt w:val="lowerLetter"/>
      <w:lvlText w:val="%5."/>
      <w:lvlJc w:val="left"/>
      <w:pPr>
        <w:ind w:left="3600" w:hanging="360"/>
      </w:pPr>
    </w:lvl>
    <w:lvl w:ilvl="5" w:tplc="5178F398" w:tentative="1">
      <w:start w:val="1"/>
      <w:numFmt w:val="lowerRoman"/>
      <w:lvlText w:val="%6."/>
      <w:lvlJc w:val="right"/>
      <w:pPr>
        <w:ind w:left="4320" w:hanging="180"/>
      </w:pPr>
    </w:lvl>
    <w:lvl w:ilvl="6" w:tplc="B8BEEEE4" w:tentative="1">
      <w:start w:val="1"/>
      <w:numFmt w:val="decimal"/>
      <w:lvlText w:val="%7."/>
      <w:lvlJc w:val="left"/>
      <w:pPr>
        <w:ind w:left="5040" w:hanging="360"/>
      </w:pPr>
    </w:lvl>
    <w:lvl w:ilvl="7" w:tplc="667C3642" w:tentative="1">
      <w:start w:val="1"/>
      <w:numFmt w:val="lowerLetter"/>
      <w:lvlText w:val="%8."/>
      <w:lvlJc w:val="left"/>
      <w:pPr>
        <w:ind w:left="5760" w:hanging="360"/>
      </w:pPr>
    </w:lvl>
    <w:lvl w:ilvl="8" w:tplc="DCE4B638"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5"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7" w15:restartNumberingAfterBreak="0">
    <w:nsid w:val="7A491325"/>
    <w:multiLevelType w:val="hybridMultilevel"/>
    <w:tmpl w:val="B1767B8E"/>
    <w:lvl w:ilvl="0" w:tplc="7A1601E0">
      <w:start w:val="1"/>
      <w:numFmt w:val="decimal"/>
      <w:lvlText w:val="%1."/>
      <w:lvlJc w:val="left"/>
      <w:pPr>
        <w:ind w:left="720" w:hanging="360"/>
      </w:pPr>
      <w:rPr>
        <w:rFonts w:hint="default"/>
      </w:rPr>
    </w:lvl>
    <w:lvl w:ilvl="1" w:tplc="6136AA7A" w:tentative="1">
      <w:start w:val="1"/>
      <w:numFmt w:val="lowerLetter"/>
      <w:lvlText w:val="%2."/>
      <w:lvlJc w:val="left"/>
      <w:pPr>
        <w:ind w:left="1440" w:hanging="360"/>
      </w:pPr>
    </w:lvl>
    <w:lvl w:ilvl="2" w:tplc="978E9444" w:tentative="1">
      <w:start w:val="1"/>
      <w:numFmt w:val="lowerRoman"/>
      <w:lvlText w:val="%3."/>
      <w:lvlJc w:val="right"/>
      <w:pPr>
        <w:ind w:left="2160" w:hanging="180"/>
      </w:pPr>
    </w:lvl>
    <w:lvl w:ilvl="3" w:tplc="98D24BDC" w:tentative="1">
      <w:start w:val="1"/>
      <w:numFmt w:val="decimal"/>
      <w:lvlText w:val="%4."/>
      <w:lvlJc w:val="left"/>
      <w:pPr>
        <w:ind w:left="2880" w:hanging="360"/>
      </w:pPr>
    </w:lvl>
    <w:lvl w:ilvl="4" w:tplc="9C247CEE" w:tentative="1">
      <w:start w:val="1"/>
      <w:numFmt w:val="lowerLetter"/>
      <w:lvlText w:val="%5."/>
      <w:lvlJc w:val="left"/>
      <w:pPr>
        <w:ind w:left="3600" w:hanging="360"/>
      </w:pPr>
    </w:lvl>
    <w:lvl w:ilvl="5" w:tplc="59F43CAC" w:tentative="1">
      <w:start w:val="1"/>
      <w:numFmt w:val="lowerRoman"/>
      <w:lvlText w:val="%6."/>
      <w:lvlJc w:val="right"/>
      <w:pPr>
        <w:ind w:left="4320" w:hanging="180"/>
      </w:pPr>
    </w:lvl>
    <w:lvl w:ilvl="6" w:tplc="010684A2" w:tentative="1">
      <w:start w:val="1"/>
      <w:numFmt w:val="decimal"/>
      <w:lvlText w:val="%7."/>
      <w:lvlJc w:val="left"/>
      <w:pPr>
        <w:ind w:left="5040" w:hanging="360"/>
      </w:pPr>
    </w:lvl>
    <w:lvl w:ilvl="7" w:tplc="ABD0D0A4" w:tentative="1">
      <w:start w:val="1"/>
      <w:numFmt w:val="lowerLetter"/>
      <w:lvlText w:val="%8."/>
      <w:lvlJc w:val="left"/>
      <w:pPr>
        <w:ind w:left="5760" w:hanging="360"/>
      </w:pPr>
    </w:lvl>
    <w:lvl w:ilvl="8" w:tplc="A34E78EC" w:tentative="1">
      <w:start w:val="1"/>
      <w:numFmt w:val="lowerRoman"/>
      <w:lvlText w:val="%9."/>
      <w:lvlJc w:val="right"/>
      <w:pPr>
        <w:ind w:left="6480" w:hanging="180"/>
      </w:pPr>
    </w:lvl>
  </w:abstractNum>
  <w:abstractNum w:abstractNumId="238"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9"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0" w15:restartNumberingAfterBreak="0">
    <w:nsid w:val="7B8A2392"/>
    <w:multiLevelType w:val="hybridMultilevel"/>
    <w:tmpl w:val="89668C54"/>
    <w:name w:val="WW8Num3422322"/>
    <w:lvl w:ilvl="0" w:tplc="C632F930">
      <w:start w:val="1"/>
      <w:numFmt w:val="decimal"/>
      <w:lvlText w:val="%1."/>
      <w:lvlJc w:val="left"/>
      <w:pPr>
        <w:tabs>
          <w:tab w:val="num" w:pos="360"/>
        </w:tabs>
        <w:ind w:left="360" w:hanging="360"/>
      </w:pPr>
      <w:rPr>
        <w:rFonts w:hint="default"/>
      </w:rPr>
    </w:lvl>
    <w:lvl w:ilvl="1" w:tplc="591021D6" w:tentative="1">
      <w:start w:val="1"/>
      <w:numFmt w:val="lowerLetter"/>
      <w:lvlText w:val="%2."/>
      <w:lvlJc w:val="left"/>
      <w:pPr>
        <w:tabs>
          <w:tab w:val="num" w:pos="456"/>
        </w:tabs>
        <w:ind w:left="456" w:hanging="360"/>
      </w:pPr>
    </w:lvl>
    <w:lvl w:ilvl="2" w:tplc="7E38B7DA" w:tentative="1">
      <w:start w:val="1"/>
      <w:numFmt w:val="lowerRoman"/>
      <w:lvlText w:val="%3."/>
      <w:lvlJc w:val="right"/>
      <w:pPr>
        <w:tabs>
          <w:tab w:val="num" w:pos="1176"/>
        </w:tabs>
        <w:ind w:left="1176" w:hanging="180"/>
      </w:pPr>
    </w:lvl>
    <w:lvl w:ilvl="3" w:tplc="D41E1780" w:tentative="1">
      <w:start w:val="1"/>
      <w:numFmt w:val="decimal"/>
      <w:lvlText w:val="%4."/>
      <w:lvlJc w:val="left"/>
      <w:pPr>
        <w:tabs>
          <w:tab w:val="num" w:pos="1896"/>
        </w:tabs>
        <w:ind w:left="1896" w:hanging="360"/>
      </w:pPr>
    </w:lvl>
    <w:lvl w:ilvl="4" w:tplc="D474E94A" w:tentative="1">
      <w:start w:val="1"/>
      <w:numFmt w:val="lowerLetter"/>
      <w:lvlText w:val="%5."/>
      <w:lvlJc w:val="left"/>
      <w:pPr>
        <w:tabs>
          <w:tab w:val="num" w:pos="2616"/>
        </w:tabs>
        <w:ind w:left="2616" w:hanging="360"/>
      </w:pPr>
    </w:lvl>
    <w:lvl w:ilvl="5" w:tplc="577CA492" w:tentative="1">
      <w:start w:val="1"/>
      <w:numFmt w:val="lowerRoman"/>
      <w:lvlText w:val="%6."/>
      <w:lvlJc w:val="right"/>
      <w:pPr>
        <w:tabs>
          <w:tab w:val="num" w:pos="3336"/>
        </w:tabs>
        <w:ind w:left="3336" w:hanging="180"/>
      </w:pPr>
    </w:lvl>
    <w:lvl w:ilvl="6" w:tplc="F434062A" w:tentative="1">
      <w:start w:val="1"/>
      <w:numFmt w:val="decimal"/>
      <w:lvlText w:val="%7."/>
      <w:lvlJc w:val="left"/>
      <w:pPr>
        <w:tabs>
          <w:tab w:val="num" w:pos="4056"/>
        </w:tabs>
        <w:ind w:left="4056" w:hanging="360"/>
      </w:pPr>
    </w:lvl>
    <w:lvl w:ilvl="7" w:tplc="D910E39E" w:tentative="1">
      <w:start w:val="1"/>
      <w:numFmt w:val="lowerLetter"/>
      <w:lvlText w:val="%8."/>
      <w:lvlJc w:val="left"/>
      <w:pPr>
        <w:tabs>
          <w:tab w:val="num" w:pos="4776"/>
        </w:tabs>
        <w:ind w:left="4776" w:hanging="360"/>
      </w:pPr>
    </w:lvl>
    <w:lvl w:ilvl="8" w:tplc="A10A79EC" w:tentative="1">
      <w:start w:val="1"/>
      <w:numFmt w:val="lowerRoman"/>
      <w:lvlText w:val="%9."/>
      <w:lvlJc w:val="right"/>
      <w:pPr>
        <w:tabs>
          <w:tab w:val="num" w:pos="5496"/>
        </w:tabs>
        <w:ind w:left="5496" w:hanging="180"/>
      </w:pPr>
    </w:lvl>
  </w:abstractNum>
  <w:abstractNum w:abstractNumId="241" w15:restartNumberingAfterBreak="0">
    <w:nsid w:val="7BE4242D"/>
    <w:multiLevelType w:val="hybridMultilevel"/>
    <w:tmpl w:val="1F02FDA0"/>
    <w:lvl w:ilvl="0" w:tplc="C5A25F3E">
      <w:start w:val="1"/>
      <w:numFmt w:val="decimal"/>
      <w:lvlText w:val="%1)"/>
      <w:lvlJc w:val="left"/>
      <w:pPr>
        <w:ind w:left="720" w:hanging="360"/>
      </w:pPr>
    </w:lvl>
    <w:lvl w:ilvl="1" w:tplc="3CC008CA" w:tentative="1">
      <w:start w:val="1"/>
      <w:numFmt w:val="lowerLetter"/>
      <w:lvlText w:val="%2."/>
      <w:lvlJc w:val="left"/>
      <w:pPr>
        <w:ind w:left="1440" w:hanging="360"/>
      </w:pPr>
    </w:lvl>
    <w:lvl w:ilvl="2" w:tplc="A0CC35BA" w:tentative="1">
      <w:start w:val="1"/>
      <w:numFmt w:val="lowerRoman"/>
      <w:lvlText w:val="%3."/>
      <w:lvlJc w:val="right"/>
      <w:pPr>
        <w:ind w:left="2160" w:hanging="180"/>
      </w:pPr>
    </w:lvl>
    <w:lvl w:ilvl="3" w:tplc="AD92565C" w:tentative="1">
      <w:start w:val="1"/>
      <w:numFmt w:val="decimal"/>
      <w:lvlText w:val="%4."/>
      <w:lvlJc w:val="left"/>
      <w:pPr>
        <w:ind w:left="2880" w:hanging="360"/>
      </w:pPr>
    </w:lvl>
    <w:lvl w:ilvl="4" w:tplc="72A49334" w:tentative="1">
      <w:start w:val="1"/>
      <w:numFmt w:val="lowerLetter"/>
      <w:lvlText w:val="%5."/>
      <w:lvlJc w:val="left"/>
      <w:pPr>
        <w:ind w:left="3600" w:hanging="360"/>
      </w:pPr>
    </w:lvl>
    <w:lvl w:ilvl="5" w:tplc="A51EF22C" w:tentative="1">
      <w:start w:val="1"/>
      <w:numFmt w:val="lowerRoman"/>
      <w:lvlText w:val="%6."/>
      <w:lvlJc w:val="right"/>
      <w:pPr>
        <w:ind w:left="4320" w:hanging="180"/>
      </w:pPr>
    </w:lvl>
    <w:lvl w:ilvl="6" w:tplc="4500A61C" w:tentative="1">
      <w:start w:val="1"/>
      <w:numFmt w:val="decimal"/>
      <w:lvlText w:val="%7."/>
      <w:lvlJc w:val="left"/>
      <w:pPr>
        <w:ind w:left="5040" w:hanging="360"/>
      </w:pPr>
    </w:lvl>
    <w:lvl w:ilvl="7" w:tplc="2EF2820A" w:tentative="1">
      <w:start w:val="1"/>
      <w:numFmt w:val="lowerLetter"/>
      <w:lvlText w:val="%8."/>
      <w:lvlJc w:val="left"/>
      <w:pPr>
        <w:ind w:left="5760" w:hanging="360"/>
      </w:pPr>
    </w:lvl>
    <w:lvl w:ilvl="8" w:tplc="230E51A2" w:tentative="1">
      <w:start w:val="1"/>
      <w:numFmt w:val="lowerRoman"/>
      <w:lvlText w:val="%9."/>
      <w:lvlJc w:val="right"/>
      <w:pPr>
        <w:ind w:left="6480" w:hanging="180"/>
      </w:pPr>
    </w:lvl>
  </w:abstractNum>
  <w:abstractNum w:abstractNumId="242"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3"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4"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5" w15:restartNumberingAfterBreak="0">
    <w:nsid w:val="7F732851"/>
    <w:multiLevelType w:val="hybridMultilevel"/>
    <w:tmpl w:val="D0BE839A"/>
    <w:name w:val="WW8Num4323222222233322332323222223432222"/>
    <w:lvl w:ilvl="0" w:tplc="89CA80F6">
      <w:start w:val="1"/>
      <w:numFmt w:val="decimal"/>
      <w:lvlText w:val="%1."/>
      <w:lvlJc w:val="left"/>
      <w:pPr>
        <w:tabs>
          <w:tab w:val="num" w:pos="360"/>
        </w:tabs>
        <w:ind w:left="360" w:hanging="360"/>
      </w:pPr>
      <w:rPr>
        <w:rFonts w:hint="default"/>
        <w:b w:val="0"/>
      </w:rPr>
    </w:lvl>
    <w:lvl w:ilvl="1" w:tplc="06B01142" w:tentative="1">
      <w:start w:val="1"/>
      <w:numFmt w:val="lowerLetter"/>
      <w:lvlText w:val="%2."/>
      <w:lvlJc w:val="left"/>
      <w:pPr>
        <w:tabs>
          <w:tab w:val="num" w:pos="1440"/>
        </w:tabs>
        <w:ind w:left="1440" w:hanging="360"/>
      </w:pPr>
    </w:lvl>
    <w:lvl w:ilvl="2" w:tplc="78B2D1C0" w:tentative="1">
      <w:start w:val="1"/>
      <w:numFmt w:val="lowerRoman"/>
      <w:lvlText w:val="%3."/>
      <w:lvlJc w:val="right"/>
      <w:pPr>
        <w:tabs>
          <w:tab w:val="num" w:pos="2160"/>
        </w:tabs>
        <w:ind w:left="2160" w:hanging="180"/>
      </w:pPr>
    </w:lvl>
    <w:lvl w:ilvl="3" w:tplc="512A474E" w:tentative="1">
      <w:start w:val="1"/>
      <w:numFmt w:val="decimal"/>
      <w:lvlText w:val="%4."/>
      <w:lvlJc w:val="left"/>
      <w:pPr>
        <w:tabs>
          <w:tab w:val="num" w:pos="2880"/>
        </w:tabs>
        <w:ind w:left="2880" w:hanging="360"/>
      </w:pPr>
    </w:lvl>
    <w:lvl w:ilvl="4" w:tplc="CE02C356" w:tentative="1">
      <w:start w:val="1"/>
      <w:numFmt w:val="lowerLetter"/>
      <w:lvlText w:val="%5."/>
      <w:lvlJc w:val="left"/>
      <w:pPr>
        <w:tabs>
          <w:tab w:val="num" w:pos="3600"/>
        </w:tabs>
        <w:ind w:left="3600" w:hanging="360"/>
      </w:pPr>
    </w:lvl>
    <w:lvl w:ilvl="5" w:tplc="50646F28" w:tentative="1">
      <w:start w:val="1"/>
      <w:numFmt w:val="lowerRoman"/>
      <w:lvlText w:val="%6."/>
      <w:lvlJc w:val="right"/>
      <w:pPr>
        <w:tabs>
          <w:tab w:val="num" w:pos="4320"/>
        </w:tabs>
        <w:ind w:left="4320" w:hanging="180"/>
      </w:pPr>
    </w:lvl>
    <w:lvl w:ilvl="6" w:tplc="D21031E2" w:tentative="1">
      <w:start w:val="1"/>
      <w:numFmt w:val="decimal"/>
      <w:lvlText w:val="%7."/>
      <w:lvlJc w:val="left"/>
      <w:pPr>
        <w:tabs>
          <w:tab w:val="num" w:pos="5040"/>
        </w:tabs>
        <w:ind w:left="5040" w:hanging="360"/>
      </w:pPr>
    </w:lvl>
    <w:lvl w:ilvl="7" w:tplc="22242AC6" w:tentative="1">
      <w:start w:val="1"/>
      <w:numFmt w:val="lowerLetter"/>
      <w:lvlText w:val="%8."/>
      <w:lvlJc w:val="left"/>
      <w:pPr>
        <w:tabs>
          <w:tab w:val="num" w:pos="5760"/>
        </w:tabs>
        <w:ind w:left="5760" w:hanging="360"/>
      </w:pPr>
    </w:lvl>
    <w:lvl w:ilvl="8" w:tplc="32289F3C" w:tentative="1">
      <w:start w:val="1"/>
      <w:numFmt w:val="lowerRoman"/>
      <w:lvlText w:val="%9."/>
      <w:lvlJc w:val="right"/>
      <w:pPr>
        <w:tabs>
          <w:tab w:val="num" w:pos="6480"/>
        </w:tabs>
        <w:ind w:left="6480" w:hanging="180"/>
      </w:pPr>
    </w:lvl>
  </w:abstractNum>
  <w:abstractNum w:abstractNumId="246"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7"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4"/>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7"/>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1"/>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9BF"/>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0F8A"/>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987"/>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AB5"/>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6CDE"/>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47812"/>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5D6"/>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508"/>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1B"/>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6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4BC4"/>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3811"/>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5A1D"/>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8A0"/>
    <w:rsid w:val="0053232C"/>
    <w:rsid w:val="005324D8"/>
    <w:rsid w:val="00532926"/>
    <w:rsid w:val="00532A7F"/>
    <w:rsid w:val="00532BC2"/>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40"/>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A97"/>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59C"/>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C62"/>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3D2"/>
    <w:rsid w:val="008E4CA9"/>
    <w:rsid w:val="008E5462"/>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327"/>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77"/>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758"/>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42B"/>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78A"/>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2E7"/>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1CE"/>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D9B"/>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55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0"/>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3EF"/>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790"/>
    <w:rsid w:val="00FD5EE4"/>
    <w:rsid w:val="00FD6728"/>
    <w:rsid w:val="00FD7CE5"/>
    <w:rsid w:val="00FE0405"/>
    <w:rsid w:val="00FE094D"/>
    <w:rsid w:val="00FE1298"/>
    <w:rsid w:val="00FE17C7"/>
    <w:rsid w:val="00FE19D8"/>
    <w:rsid w:val="00FE1C1A"/>
    <w:rsid w:val="00FE25FE"/>
    <w:rsid w:val="00FE2E4F"/>
    <w:rsid w:val="00FE3239"/>
    <w:rsid w:val="00FE4317"/>
    <w:rsid w:val="00FE460A"/>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D98BFF"/>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D6"/>
    <w:rPr>
      <w:rFonts w:cs="Tahoma"/>
      <w:iCs/>
      <w:color w:val="000000"/>
      <w:sz w:val="24"/>
      <w:lang w:eastAsia="en-US"/>
    </w:rPr>
  </w:style>
  <w:style w:type="paragraph" w:styleId="Heading1">
    <w:name w:val="heading 1"/>
    <w:aliases w:val="H1"/>
    <w:basedOn w:val="Normal"/>
    <w:next w:val="Normal"/>
    <w:link w:val="Heading1Char1"/>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Heading2">
    <w:name w:val="heading 2"/>
    <w:basedOn w:val="Normal"/>
    <w:next w:val="Normal"/>
    <w:link w:val="Heading2Char1"/>
    <w:uiPriority w:val="99"/>
    <w:qFormat/>
    <w:pPr>
      <w:keepNext/>
      <w:jc w:val="center"/>
      <w:outlineLvl w:val="1"/>
    </w:pPr>
    <w:rPr>
      <w:rFonts w:cs="Times New Roman"/>
      <w:b/>
      <w:bCs/>
      <w:iCs w:val="0"/>
      <w:color w:val="auto"/>
      <w:sz w:val="40"/>
      <w:szCs w:val="24"/>
    </w:rPr>
  </w:style>
  <w:style w:type="paragraph" w:styleId="Heading3">
    <w:name w:val="heading 3"/>
    <w:basedOn w:val="Normal"/>
    <w:next w:val="Normal"/>
    <w:link w:val="Heading3Char1"/>
    <w:qFormat/>
    <w:pPr>
      <w:keepNext/>
      <w:ind w:left="2977" w:hanging="2977"/>
      <w:jc w:val="both"/>
      <w:outlineLvl w:val="2"/>
    </w:pPr>
    <w:rPr>
      <w:rFonts w:cs="Times New Roman"/>
      <w:b/>
      <w:bCs/>
      <w:iCs w:val="0"/>
      <w:color w:val="auto"/>
      <w:szCs w:val="24"/>
    </w:rPr>
  </w:style>
  <w:style w:type="paragraph" w:styleId="Heading4">
    <w:name w:val="heading 4"/>
    <w:basedOn w:val="Normal"/>
    <w:next w:val="Normal"/>
    <w:link w:val="Heading4Char"/>
    <w:qFormat/>
    <w:pPr>
      <w:autoSpaceDE w:val="0"/>
      <w:autoSpaceDN w:val="0"/>
      <w:adjustRightInd w:val="0"/>
      <w:outlineLvl w:val="3"/>
    </w:pPr>
    <w:rPr>
      <w:rFonts w:ascii="Arial" w:hAnsi="Arial" w:cs="Times New Roman"/>
      <w:iCs w:val="0"/>
      <w:color w:val="auto"/>
      <w:sz w:val="20"/>
      <w:szCs w:val="24"/>
      <w:lang w:val="en-US"/>
    </w:rPr>
  </w:style>
  <w:style w:type="paragraph" w:styleId="Heading5">
    <w:name w:val="heading 5"/>
    <w:basedOn w:val="Normal"/>
    <w:next w:val="Normal"/>
    <w:qFormat/>
    <w:pPr>
      <w:keepNext/>
      <w:suppressAutoHyphens/>
      <w:spacing w:line="360" w:lineRule="auto"/>
      <w:jc w:val="both"/>
      <w:outlineLvl w:val="4"/>
    </w:pPr>
    <w:rPr>
      <w:rFonts w:cs="Times New Roman"/>
      <w:b/>
      <w:iCs w:val="0"/>
      <w:color w:val="993366"/>
      <w:sz w:val="28"/>
      <w:szCs w:val="24"/>
    </w:rPr>
  </w:style>
  <w:style w:type="paragraph" w:styleId="Heading6">
    <w:name w:val="heading 6"/>
    <w:basedOn w:val="Normal"/>
    <w:next w:val="Normal"/>
    <w:qFormat/>
    <w:pPr>
      <w:keepNext/>
      <w:jc w:val="center"/>
      <w:outlineLvl w:val="5"/>
    </w:pPr>
    <w:rPr>
      <w:rFonts w:cs="Times New Roman"/>
      <w:b/>
      <w:bCs/>
      <w:iCs w:val="0"/>
      <w:color w:val="auto"/>
      <w:szCs w:val="24"/>
      <w:u w:val="single"/>
    </w:rPr>
  </w:style>
  <w:style w:type="paragraph" w:styleId="Heading7">
    <w:name w:val="heading 7"/>
    <w:basedOn w:val="Normal"/>
    <w:next w:val="Normal"/>
    <w:qFormat/>
    <w:pPr>
      <w:keepNext/>
      <w:jc w:val="center"/>
      <w:outlineLvl w:val="6"/>
    </w:pPr>
    <w:rPr>
      <w:b/>
      <w:bCs/>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RimTimes" w:hAnsi="RimTimes" w:cs="Times New Roman"/>
      <w:iCs w:val="0"/>
      <w:color w:val="auto"/>
    </w:rPr>
  </w:style>
  <w:style w:type="paragraph" w:styleId="BodyText3">
    <w:name w:val="Body Text 3"/>
    <w:basedOn w:val="Normal"/>
    <w:link w:val="BodyText3Char"/>
    <w:pPr>
      <w:jc w:val="both"/>
    </w:pPr>
    <w:rPr>
      <w:rFonts w:ascii="RimTimes" w:hAnsi="RimTimes" w:cs="Times New Roman"/>
      <w:i/>
      <w:color w:val="auto"/>
      <w:lang w:val="en-US"/>
    </w:rPr>
  </w:style>
  <w:style w:type="paragraph" w:styleId="BodyText">
    <w:name w:val="Body Text"/>
    <w:basedOn w:val="Normal"/>
    <w:rPr>
      <w:rFonts w:cs="Times New Roman"/>
      <w:iCs w:val="0"/>
      <w:color w:val="auto"/>
      <w:sz w:val="28"/>
      <w:szCs w:val="24"/>
    </w:rPr>
  </w:style>
  <w:style w:type="paragraph" w:styleId="BodyTextIndent3">
    <w:name w:val="Body Text Indent 3"/>
    <w:basedOn w:val="Normal"/>
    <w:link w:val="BodyTextIndent3Char"/>
    <w:pPr>
      <w:ind w:left="709" w:hanging="425"/>
    </w:pPr>
    <w:rPr>
      <w:rFonts w:ascii="RimHelvetica" w:hAnsi="RimHelvetica" w:cs="Times New Roman"/>
      <w:iCs w:val="0"/>
      <w:color w:val="auto"/>
    </w:rPr>
  </w:style>
  <w:style w:type="paragraph" w:customStyle="1" w:styleId="naisc">
    <w:name w:val="naisc"/>
    <w:basedOn w:val="Normal"/>
    <w:pPr>
      <w:spacing w:before="75" w:after="75"/>
      <w:jc w:val="center"/>
    </w:pPr>
    <w:rPr>
      <w:rFonts w:cs="Times New Roman"/>
      <w:iCs w:val="0"/>
      <w:color w:val="auto"/>
      <w:szCs w:val="24"/>
      <w:lang w:eastAsia="lv-LV"/>
    </w:rPr>
  </w:style>
  <w:style w:type="paragraph" w:styleId="BalloonText">
    <w:name w:val="Balloon Text"/>
    <w:basedOn w:val="Normal"/>
    <w:semiHidden/>
    <w:rPr>
      <w:rFonts w:ascii="Tahoma" w:hAnsi="Tahoma"/>
      <w:iCs w:val="0"/>
      <w:color w:val="auto"/>
      <w:sz w:val="16"/>
      <w:szCs w:val="16"/>
      <w:lang w:val="en-US"/>
    </w:rPr>
  </w:style>
  <w:style w:type="paragraph" w:styleId="BodyTextIndent2">
    <w:name w:val="Body Text Indent 2"/>
    <w:basedOn w:val="Normal"/>
    <w:link w:val="BodyTextIndent2Char1"/>
    <w:pPr>
      <w:ind w:left="720"/>
    </w:pPr>
    <w:rPr>
      <w:rFonts w:cs="Times New Roman"/>
      <w:iCs w:val="0"/>
      <w:color w:val="auto"/>
      <w:szCs w:val="24"/>
    </w:rPr>
  </w:style>
  <w:style w:type="paragraph" w:styleId="BodyText2">
    <w:name w:val="Body Text 2"/>
    <w:basedOn w:val="Normal"/>
    <w:link w:val="BodyText2Char1"/>
    <w:pPr>
      <w:jc w:val="both"/>
    </w:pPr>
    <w:rPr>
      <w:rFonts w:cs="Times New Roman"/>
      <w:iCs w:val="0"/>
      <w:color w:val="auto"/>
      <w:szCs w:val="24"/>
    </w:rPr>
  </w:style>
  <w:style w:type="paragraph" w:styleId="BodyTextIndent">
    <w:name w:val="Body Text Indent"/>
    <w:basedOn w:val="Normal"/>
    <w:link w:val="BodyTextIndentChar"/>
    <w:pPr>
      <w:ind w:firstLine="218"/>
      <w:jc w:val="both"/>
    </w:pPr>
    <w:rPr>
      <w:rFonts w:cs="Times New Roman"/>
      <w:iCs w:val="0"/>
      <w:color w:val="auto"/>
    </w:rPr>
  </w:style>
  <w:style w:type="character" w:styleId="Hyperlink">
    <w:name w:val="Hyperlink"/>
    <w:uiPriority w:val="99"/>
    <w:rPr>
      <w:color w:val="0000FF"/>
      <w:u w:val="single"/>
    </w:rPr>
  </w:style>
  <w:style w:type="paragraph" w:customStyle="1" w:styleId="TableHeading">
    <w:name w:val="Table Heading"/>
    <w:basedOn w:val="Normal"/>
    <w:pPr>
      <w:suppressLineNumbers/>
      <w:suppressAutoHyphens/>
      <w:jc w:val="center"/>
    </w:pPr>
    <w:rPr>
      <w:rFonts w:cs="Times New Roman"/>
      <w:b/>
      <w:bCs/>
      <w:iCs w:val="0"/>
      <w:color w:val="auto"/>
      <w:szCs w:val="24"/>
      <w:lang w:eastAsia="ar-SA"/>
    </w:rPr>
  </w:style>
  <w:style w:type="paragraph" w:styleId="NormalWeb">
    <w:name w:val="Normal (Web)"/>
    <w:basedOn w:val="Normal"/>
    <w:uiPriority w:val="99"/>
    <w:pPr>
      <w:spacing w:before="100" w:beforeAutospacing="1" w:after="100" w:afterAutospacing="1"/>
    </w:pPr>
    <w:rPr>
      <w:rFonts w:ascii="Tahoma" w:hAnsi="Tahoma"/>
      <w:iCs w:val="0"/>
      <w:color w:val="auto"/>
      <w:sz w:val="18"/>
      <w:szCs w:val="18"/>
      <w:lang w:eastAsia="lv-LV"/>
    </w:rPr>
  </w:style>
  <w:style w:type="paragraph" w:styleId="Footer">
    <w:name w:val="footer"/>
    <w:basedOn w:val="Normal"/>
    <w:pPr>
      <w:tabs>
        <w:tab w:val="center" w:pos="4153"/>
        <w:tab w:val="right" w:pos="8306"/>
      </w:tabs>
    </w:pPr>
    <w:rPr>
      <w:rFonts w:cs="Times New Roman"/>
      <w:iCs w:val="0"/>
      <w:color w:val="auto"/>
      <w:szCs w:val="24"/>
    </w:rPr>
  </w:style>
  <w:style w:type="paragraph" w:customStyle="1" w:styleId="xl24">
    <w:name w:val="xl24"/>
    <w:basedOn w:val="Normal"/>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Normal"/>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BlockText">
    <w:name w:val="Block Text"/>
    <w:basedOn w:val="Normal"/>
    <w:pPr>
      <w:ind w:left="360" w:right="17" w:hanging="360"/>
      <w:jc w:val="both"/>
    </w:pPr>
    <w:rPr>
      <w:rFonts w:cs="Times New Roman"/>
      <w:iCs w:val="0"/>
      <w:color w:val="auto"/>
      <w:szCs w:val="24"/>
    </w:rPr>
  </w:style>
  <w:style w:type="paragraph" w:styleId="Subtitle">
    <w:name w:val="Subtitle"/>
    <w:basedOn w:val="Normal"/>
    <w:next w:val="BodyText"/>
    <w:link w:val="SubtitleChar"/>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Normal"/>
    <w:pPr>
      <w:spacing w:before="100" w:beforeAutospacing="1" w:after="100" w:afterAutospacing="1"/>
      <w:jc w:val="both"/>
    </w:pPr>
    <w:rPr>
      <w:rFonts w:eastAsia="Arial Unicode MS" w:cs="Times New Roman"/>
      <w:b/>
      <w:bCs/>
      <w:iCs w:val="0"/>
      <w:color w:val="auto"/>
      <w:szCs w:val="24"/>
      <w:lang w:val="en-GB"/>
    </w:rPr>
  </w:style>
  <w:style w:type="character" w:styleId="FollowedHyperlink">
    <w:name w:val="FollowedHyperlink"/>
    <w:rPr>
      <w:color w:val="800080"/>
      <w:u w:val="single"/>
    </w:rPr>
  </w:style>
  <w:style w:type="paragraph" w:styleId="Title">
    <w:name w:val="Title"/>
    <w:basedOn w:val="Normal"/>
    <w:link w:val="TitleChar1"/>
    <w:qFormat/>
    <w:pPr>
      <w:jc w:val="center"/>
    </w:pPr>
    <w:rPr>
      <w:rFonts w:cs="Times New Roman"/>
      <w:b/>
      <w:iCs w:val="0"/>
      <w:color w:val="auto"/>
      <w:sz w:val="36"/>
    </w:rPr>
  </w:style>
  <w:style w:type="character" w:styleId="PageNumber">
    <w:name w:val="page number"/>
    <w:basedOn w:val="DefaultParagraphFont"/>
  </w:style>
  <w:style w:type="paragraph" w:styleId="Caption">
    <w:name w:val="caption"/>
    <w:basedOn w:val="Normal"/>
    <w:next w:val="Normal"/>
    <w:qFormat/>
    <w:pPr>
      <w:pBdr>
        <w:bottom w:val="single" w:sz="12" w:space="0" w:color="auto"/>
      </w:pBdr>
      <w:jc w:val="center"/>
    </w:pPr>
    <w:rPr>
      <w:rFonts w:ascii="RimBelwe" w:hAnsi="RimBelwe" w:cs="Times New Roman"/>
      <w:iCs w:val="0"/>
      <w:noProof/>
      <w:sz w:val="36"/>
      <w:szCs w:val="24"/>
    </w:rPr>
  </w:style>
  <w:style w:type="paragraph" w:styleId="FootnoteText">
    <w:name w:val="footnote text"/>
    <w:aliases w:val="Footnote,Fußnote"/>
    <w:basedOn w:val="Normal"/>
    <w:link w:val="FootnoteTextChar"/>
    <w:semiHidden/>
    <w:rPr>
      <w:rFonts w:cs="Times New Roman"/>
      <w:iCs w:val="0"/>
      <w:color w:val="auto"/>
      <w:sz w:val="20"/>
    </w:rPr>
  </w:style>
  <w:style w:type="character" w:styleId="Strong">
    <w:name w:val="Strong"/>
    <w:uiPriority w:val="22"/>
    <w:qFormat/>
    <w:rPr>
      <w:b/>
      <w:bCs/>
    </w:rPr>
  </w:style>
  <w:style w:type="paragraph" w:customStyle="1" w:styleId="Sarakstarindkopa1">
    <w:name w:val="Saraksta rindkopa1"/>
    <w:basedOn w:val="Normal"/>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Normal"/>
    <w:pPr>
      <w:suppressLineNumbers/>
      <w:suppressAutoHyphens/>
    </w:pPr>
    <w:rPr>
      <w:iCs w:val="0"/>
      <w:color w:val="auto"/>
      <w:szCs w:val="24"/>
      <w:lang w:val="en-GB" w:eastAsia="ar-SA"/>
    </w:rPr>
  </w:style>
  <w:style w:type="paragraph" w:customStyle="1" w:styleId="naisvisr">
    <w:name w:val="naisvisr"/>
    <w:basedOn w:val="Normal"/>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Normal"/>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Normal"/>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Normal"/>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List">
    <w:name w:val="List"/>
    <w:basedOn w:val="Normal"/>
    <w:uiPriority w:val="99"/>
    <w:rsid w:val="00E1271C"/>
    <w:pPr>
      <w:ind w:left="283" w:hanging="283"/>
    </w:pPr>
    <w:rPr>
      <w:rFonts w:cs="Times New Roman"/>
      <w:iCs w:val="0"/>
      <w:color w:val="auto"/>
      <w:szCs w:val="24"/>
      <w:lang w:val="en-GB"/>
    </w:rPr>
  </w:style>
  <w:style w:type="paragraph" w:styleId="List2">
    <w:name w:val="List 2"/>
    <w:basedOn w:val="Normal"/>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Normal"/>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Normal"/>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Heading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Normal"/>
    <w:rsid w:val="00005BE9"/>
    <w:pPr>
      <w:spacing w:after="160" w:line="240" w:lineRule="exact"/>
    </w:pPr>
    <w:rPr>
      <w:rFonts w:ascii="Arial" w:hAnsi="Arial" w:cs="Times New Roman"/>
      <w:iCs w:val="0"/>
      <w:color w:val="auto"/>
      <w:sz w:val="22"/>
      <w:szCs w:val="24"/>
      <w:lang w:val="en-US"/>
    </w:rPr>
  </w:style>
  <w:style w:type="paragraph" w:styleId="DocumentMap">
    <w:name w:val="Document Map"/>
    <w:basedOn w:val="Normal"/>
    <w:semiHidden/>
    <w:rsid w:val="00D23248"/>
    <w:pPr>
      <w:shd w:val="clear" w:color="auto" w:fill="000080"/>
    </w:pPr>
    <w:rPr>
      <w:rFonts w:ascii="Tahoma" w:hAnsi="Tahoma"/>
      <w:sz w:val="20"/>
    </w:rPr>
  </w:style>
  <w:style w:type="table" w:styleId="TableGrid">
    <w:name w:val="Table Grid"/>
    <w:basedOn w:val="TableNormal"/>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FootnoteReference">
    <w:name w:val="footnote reference"/>
    <w:rsid w:val="00C934E5"/>
    <w:rPr>
      <w:vertAlign w:val="superscript"/>
    </w:rPr>
  </w:style>
  <w:style w:type="character" w:customStyle="1" w:styleId="HeaderChar">
    <w:name w:val="Header Char"/>
    <w:link w:val="Header"/>
    <w:rsid w:val="00C934E5"/>
    <w:rPr>
      <w:rFonts w:ascii="RimTimes" w:hAnsi="RimTimes"/>
      <w:sz w:val="24"/>
      <w:lang w:val="lv-LV" w:eastAsia="en-US" w:bidi="ar-SA"/>
    </w:rPr>
  </w:style>
  <w:style w:type="character" w:customStyle="1" w:styleId="Heading2Char1">
    <w:name w:val="Heading 2 Char1"/>
    <w:link w:val="Heading2"/>
    <w:rsid w:val="00536699"/>
    <w:rPr>
      <w:b/>
      <w:bCs/>
      <w:sz w:val="40"/>
      <w:szCs w:val="24"/>
      <w:lang w:val="lv-LV" w:eastAsia="en-US" w:bidi="ar-SA"/>
    </w:rPr>
  </w:style>
  <w:style w:type="character" w:customStyle="1" w:styleId="Heading3Char1">
    <w:name w:val="Heading 3 Char1"/>
    <w:link w:val="Heading3"/>
    <w:rsid w:val="00536699"/>
    <w:rPr>
      <w:b/>
      <w:bCs/>
      <w:sz w:val="24"/>
      <w:szCs w:val="24"/>
      <w:lang w:val="lv-LV" w:eastAsia="en-US" w:bidi="ar-SA"/>
    </w:rPr>
  </w:style>
  <w:style w:type="character" w:customStyle="1" w:styleId="BodyTextIndent2Char1">
    <w:name w:val="Body Text Indent 2 Char1"/>
    <w:link w:val="BodyTextIndent2"/>
    <w:rsid w:val="00536699"/>
    <w:rPr>
      <w:sz w:val="24"/>
      <w:szCs w:val="24"/>
      <w:lang w:val="lv-LV" w:eastAsia="en-US" w:bidi="ar-SA"/>
    </w:rPr>
  </w:style>
  <w:style w:type="character" w:customStyle="1" w:styleId="Heading1Char1">
    <w:name w:val="Heading 1 Char1"/>
    <w:aliases w:val="H1 Char"/>
    <w:link w:val="Heading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Heading4Char">
    <w:name w:val="Heading 4 Char"/>
    <w:link w:val="Heading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Normal"/>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Normal"/>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Normal"/>
    <w:rsid w:val="009270C3"/>
    <w:pPr>
      <w:spacing w:before="100" w:beforeAutospacing="1" w:after="100" w:afterAutospacing="1"/>
    </w:pPr>
    <w:rPr>
      <w:rFonts w:cs="Times New Roman"/>
      <w:iCs w:val="0"/>
      <w:color w:val="auto"/>
      <w:szCs w:val="24"/>
      <w:lang w:eastAsia="lv-LV"/>
    </w:rPr>
  </w:style>
  <w:style w:type="character" w:customStyle="1" w:styleId="BodyTextIndentChar">
    <w:name w:val="Body Text Indent Char"/>
    <w:link w:val="BodyTextIndent"/>
    <w:rsid w:val="005D68E7"/>
    <w:rPr>
      <w:sz w:val="24"/>
      <w:lang w:eastAsia="en-US"/>
    </w:rPr>
  </w:style>
  <w:style w:type="character" w:customStyle="1" w:styleId="BodyTextIndent3Char">
    <w:name w:val="Body Text Indent 3 Char"/>
    <w:link w:val="BodyTextIndent3"/>
    <w:rsid w:val="0083433B"/>
    <w:rPr>
      <w:rFonts w:ascii="RimHelvetica" w:hAnsi="RimHelvetica"/>
      <w:sz w:val="24"/>
      <w:lang w:eastAsia="en-US"/>
    </w:rPr>
  </w:style>
  <w:style w:type="character" w:customStyle="1" w:styleId="BodyText2Char1">
    <w:name w:val="Body Text 2 Char1"/>
    <w:link w:val="BodyText2"/>
    <w:rsid w:val="00C12B4A"/>
    <w:rPr>
      <w:sz w:val="24"/>
      <w:szCs w:val="24"/>
      <w:lang w:eastAsia="en-US"/>
    </w:rPr>
  </w:style>
  <w:style w:type="character" w:customStyle="1" w:styleId="FootnoteTextChar">
    <w:name w:val="Footnote Text Char"/>
    <w:aliases w:val="Footnote Char1,Fußnote Char"/>
    <w:link w:val="FootnoteText"/>
    <w:semiHidden/>
    <w:rsid w:val="0054438E"/>
    <w:rPr>
      <w:lang w:eastAsia="en-US"/>
    </w:rPr>
  </w:style>
  <w:style w:type="paragraph" w:styleId="ListParagraph">
    <w:name w:val="List Paragraph"/>
    <w:basedOn w:val="Normal"/>
    <w:uiPriority w:val="34"/>
    <w:qFormat/>
    <w:rsid w:val="00831515"/>
    <w:pPr>
      <w:ind w:left="720"/>
    </w:pPr>
    <w:rPr>
      <w:rFonts w:cs="Times New Roman"/>
      <w:iCs w:val="0"/>
      <w:color w:val="auto"/>
      <w:szCs w:val="24"/>
      <w:lang w:eastAsia="lv-LV"/>
    </w:rPr>
  </w:style>
  <w:style w:type="character" w:styleId="HTMLCite">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Normal"/>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Normal"/>
    <w:rsid w:val="00197E60"/>
    <w:pPr>
      <w:spacing w:before="100" w:beforeAutospacing="1" w:after="100" w:afterAutospacing="1"/>
    </w:pPr>
    <w:rPr>
      <w:rFonts w:cs="Times New Roman"/>
      <w:iCs w:val="0"/>
      <w:color w:val="auto"/>
      <w:szCs w:val="24"/>
      <w:lang w:eastAsia="lv-LV"/>
    </w:rPr>
  </w:style>
  <w:style w:type="character" w:customStyle="1" w:styleId="TitleChar1">
    <w:name w:val="Title Char1"/>
    <w:link w:val="Title"/>
    <w:locked/>
    <w:rsid w:val="007738DC"/>
    <w:rPr>
      <w:b/>
      <w:sz w:val="36"/>
      <w:lang w:val="lv-LV" w:eastAsia="en-US" w:bidi="ar-SA"/>
    </w:rPr>
  </w:style>
  <w:style w:type="paragraph" w:customStyle="1" w:styleId="Grmata1">
    <w:name w:val="Grāmata 1"/>
    <w:basedOn w:val="Normal"/>
    <w:rsid w:val="0029092F"/>
    <w:pPr>
      <w:numPr>
        <w:numId w:val="2"/>
      </w:numPr>
    </w:pPr>
    <w:rPr>
      <w:rFonts w:cs="Times New Roman"/>
      <w:iCs w:val="0"/>
      <w:color w:val="auto"/>
      <w:szCs w:val="24"/>
      <w:lang w:val="en-GB"/>
    </w:rPr>
  </w:style>
  <w:style w:type="paragraph" w:customStyle="1" w:styleId="Grmata11">
    <w:name w:val="Grāmata 1.1"/>
    <w:basedOn w:val="Normal"/>
    <w:rsid w:val="0029092F"/>
    <w:pPr>
      <w:numPr>
        <w:ilvl w:val="1"/>
        <w:numId w:val="2"/>
      </w:numPr>
    </w:pPr>
    <w:rPr>
      <w:rFonts w:cs="Times New Roman"/>
      <w:iCs w:val="0"/>
      <w:color w:val="auto"/>
      <w:szCs w:val="24"/>
      <w:lang w:val="en-GB"/>
    </w:rPr>
  </w:style>
  <w:style w:type="paragraph" w:customStyle="1" w:styleId="Grmata10">
    <w:name w:val="Grāmata 1)"/>
    <w:basedOn w:val="Normal"/>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Normal"/>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Normal"/>
    <w:rsid w:val="00A81526"/>
    <w:pPr>
      <w:widowControl w:val="0"/>
      <w:suppressAutoHyphens/>
      <w:ind w:left="-142"/>
      <w:jc w:val="both"/>
    </w:pPr>
    <w:rPr>
      <w:rFonts w:eastAsia="Lucida Sans Unicode" w:cs="Mangal"/>
      <w:iCs w:val="0"/>
      <w:color w:val="auto"/>
      <w:kern w:val="1"/>
      <w:lang w:eastAsia="zh-CN" w:bidi="hi-IN"/>
    </w:rPr>
  </w:style>
  <w:style w:type="character" w:customStyle="1" w:styleId="SubtitleChar">
    <w:name w:val="Subtitle Char"/>
    <w:link w:val="Subtitle"/>
    <w:locked/>
    <w:rsid w:val="0005587F"/>
    <w:rPr>
      <w:rFonts w:ascii="RimHelvetica" w:hAnsi="RimHelvetica"/>
      <w:b/>
      <w:sz w:val="28"/>
      <w:lang w:val="lv-LV" w:eastAsia="ar-SA" w:bidi="ar-SA"/>
    </w:rPr>
  </w:style>
  <w:style w:type="paragraph" w:customStyle="1" w:styleId="tv213limenis2">
    <w:name w:val="tv213 limenis2"/>
    <w:basedOn w:val="Normal"/>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Preformatted">
    <w:name w:val="HTML Preformatted"/>
    <w:basedOn w:val="Normal"/>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BodyText3Char">
    <w:name w:val="Body Text 3 Char"/>
    <w:link w:val="BodyText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TableNormal"/>
    <w:next w:val="TableGrid"/>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7FF8"/>
    <w:rPr>
      <w:rFonts w:ascii="Calibri" w:eastAsia="Calibri" w:hAnsi="Calibri" w:cs="Consolas"/>
      <w:iCs w:val="0"/>
      <w:color w:val="auto"/>
      <w:sz w:val="22"/>
      <w:szCs w:val="21"/>
    </w:rPr>
  </w:style>
  <w:style w:type="character" w:customStyle="1" w:styleId="PlainTextChar">
    <w:name w:val="Plain Text Char"/>
    <w:link w:val="PlainText"/>
    <w:uiPriority w:val="99"/>
    <w:rsid w:val="000B7FF8"/>
    <w:rPr>
      <w:rFonts w:ascii="Calibri" w:eastAsia="Calibri" w:hAnsi="Calibri" w:cs="Consolas"/>
      <w:sz w:val="22"/>
      <w:szCs w:val="21"/>
      <w:lang w:eastAsia="en-US"/>
    </w:rPr>
  </w:style>
  <w:style w:type="paragraph" w:customStyle="1" w:styleId="CharChar">
    <w:name w:val="Char Char"/>
    <w:basedOn w:val="Normal"/>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Normal"/>
    <w:link w:val="BodyTextIndent2CharCharChar"/>
    <w:rsid w:val="00314BB3"/>
    <w:pPr>
      <w:ind w:left="-142"/>
      <w:jc w:val="both"/>
    </w:pPr>
    <w:rPr>
      <w:rFonts w:cs="Times New Roman"/>
      <w:iCs w:val="0"/>
      <w:color w:val="auto"/>
      <w:lang w:eastAsia="lv-LV"/>
    </w:rPr>
  </w:style>
  <w:style w:type="paragraph" w:styleId="ListBullet">
    <w:name w:val="List Bullet"/>
    <w:basedOn w:val="Normal"/>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NoSpacing">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eReference">
    <w:name w:val="Intense Reference"/>
    <w:basedOn w:val="DefaultParagraphFont"/>
    <w:uiPriority w:val="32"/>
    <w:qFormat/>
    <w:rsid w:val="009F6903"/>
    <w:rPr>
      <w:b/>
      <w:bCs/>
      <w:smallCaps/>
      <w:color w:val="5B9BD5" w:themeColor="accent1"/>
      <w:spacing w:val="5"/>
    </w:rPr>
  </w:style>
  <w:style w:type="paragraph" w:styleId="Revision">
    <w:name w:val="Revision"/>
    <w:hidden/>
    <w:uiPriority w:val="99"/>
    <w:semiHidden/>
    <w:rsid w:val="00E62430"/>
    <w:rPr>
      <w:rFonts w:cs="Tahoma"/>
      <w:iCs/>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7674">
      <w:bodyDiv w:val="1"/>
      <w:marLeft w:val="0"/>
      <w:marRight w:val="0"/>
      <w:marTop w:val="0"/>
      <w:marBottom w:val="0"/>
      <w:divBdr>
        <w:top w:val="none" w:sz="0" w:space="0" w:color="auto"/>
        <w:left w:val="none" w:sz="0" w:space="0" w:color="auto"/>
        <w:bottom w:val="none" w:sz="0" w:space="0" w:color="auto"/>
        <w:right w:val="none" w:sz="0" w:space="0" w:color="auto"/>
      </w:divBdr>
    </w:div>
    <w:div w:id="861630046">
      <w:bodyDiv w:val="1"/>
      <w:marLeft w:val="0"/>
      <w:marRight w:val="0"/>
      <w:marTop w:val="0"/>
      <w:marBottom w:val="0"/>
      <w:divBdr>
        <w:top w:val="none" w:sz="0" w:space="0" w:color="auto"/>
        <w:left w:val="none" w:sz="0" w:space="0" w:color="auto"/>
        <w:bottom w:val="none" w:sz="0" w:space="0" w:color="auto"/>
        <w:right w:val="none" w:sz="0" w:space="0" w:color="auto"/>
      </w:divBdr>
      <w:divsChild>
        <w:div w:id="692653693">
          <w:marLeft w:val="0"/>
          <w:marRight w:val="0"/>
          <w:marTop w:val="600"/>
          <w:marBottom w:val="375"/>
          <w:divBdr>
            <w:top w:val="none" w:sz="0" w:space="0" w:color="auto"/>
            <w:left w:val="none" w:sz="0" w:space="0" w:color="auto"/>
            <w:bottom w:val="none" w:sz="0" w:space="0" w:color="auto"/>
            <w:right w:val="none" w:sz="0" w:space="0" w:color="auto"/>
          </w:divBdr>
          <w:divsChild>
            <w:div w:id="6442214">
              <w:marLeft w:val="0"/>
              <w:marRight w:val="0"/>
              <w:marTop w:val="0"/>
              <w:marBottom w:val="0"/>
              <w:divBdr>
                <w:top w:val="none" w:sz="0" w:space="0" w:color="auto"/>
                <w:left w:val="none" w:sz="0" w:space="0" w:color="auto"/>
                <w:bottom w:val="none" w:sz="0" w:space="0" w:color="auto"/>
                <w:right w:val="none" w:sz="0" w:space="0" w:color="auto"/>
              </w:divBdr>
              <w:divsChild>
                <w:div w:id="1983193023">
                  <w:marLeft w:val="0"/>
                  <w:marRight w:val="0"/>
                  <w:marTop w:val="0"/>
                  <w:marBottom w:val="0"/>
                  <w:divBdr>
                    <w:top w:val="none" w:sz="0" w:space="0" w:color="auto"/>
                    <w:left w:val="none" w:sz="0" w:space="0" w:color="auto"/>
                    <w:bottom w:val="none" w:sz="0" w:space="0" w:color="auto"/>
                    <w:right w:val="none" w:sz="0" w:space="0" w:color="auto"/>
                  </w:divBdr>
                  <w:divsChild>
                    <w:div w:id="49538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5542">
          <w:marLeft w:val="0"/>
          <w:marRight w:val="0"/>
          <w:marTop w:val="300"/>
          <w:marBottom w:val="300"/>
          <w:divBdr>
            <w:top w:val="single" w:sz="6" w:space="14" w:color="DBDEE4"/>
            <w:left w:val="single" w:sz="6" w:space="21" w:color="DBDEE4"/>
            <w:bottom w:val="single" w:sz="6" w:space="14" w:color="DBDEE4"/>
            <w:right w:val="single" w:sz="6" w:space="21" w:color="DBDEE4"/>
          </w:divBdr>
          <w:divsChild>
            <w:div w:id="496656422">
              <w:marLeft w:val="0"/>
              <w:marRight w:val="0"/>
              <w:marTop w:val="0"/>
              <w:marBottom w:val="0"/>
              <w:divBdr>
                <w:top w:val="none" w:sz="0" w:space="0" w:color="auto"/>
                <w:left w:val="none" w:sz="0" w:space="0" w:color="auto"/>
                <w:bottom w:val="none" w:sz="0" w:space="0" w:color="auto"/>
                <w:right w:val="none" w:sz="0" w:space="0" w:color="auto"/>
              </w:divBdr>
              <w:divsChild>
                <w:div w:id="111100683">
                  <w:marLeft w:val="0"/>
                  <w:marRight w:val="0"/>
                  <w:marTop w:val="0"/>
                  <w:marBottom w:val="0"/>
                  <w:divBdr>
                    <w:top w:val="none" w:sz="0" w:space="0" w:color="auto"/>
                    <w:left w:val="none" w:sz="0" w:space="0" w:color="auto"/>
                    <w:bottom w:val="none" w:sz="0" w:space="0" w:color="auto"/>
                    <w:right w:val="none" w:sz="0" w:space="0" w:color="auto"/>
                  </w:divBdr>
                  <w:divsChild>
                    <w:div w:id="426315443">
                      <w:marLeft w:val="0"/>
                      <w:marRight w:val="0"/>
                      <w:marTop w:val="0"/>
                      <w:marBottom w:val="0"/>
                      <w:divBdr>
                        <w:top w:val="none" w:sz="0" w:space="0" w:color="auto"/>
                        <w:left w:val="none" w:sz="0" w:space="0" w:color="auto"/>
                        <w:bottom w:val="none" w:sz="0" w:space="0" w:color="auto"/>
                        <w:right w:val="none" w:sz="0" w:space="0" w:color="auto"/>
                      </w:divBdr>
                      <w:divsChild>
                        <w:div w:id="1559364369">
                          <w:marLeft w:val="0"/>
                          <w:marRight w:val="0"/>
                          <w:marTop w:val="0"/>
                          <w:marBottom w:val="0"/>
                          <w:divBdr>
                            <w:top w:val="none" w:sz="0" w:space="0" w:color="auto"/>
                            <w:left w:val="none" w:sz="0" w:space="0" w:color="auto"/>
                            <w:bottom w:val="none" w:sz="0" w:space="0" w:color="auto"/>
                            <w:right w:val="none" w:sz="0" w:space="0" w:color="auto"/>
                          </w:divBdr>
                          <w:divsChild>
                            <w:div w:id="177427090">
                              <w:marLeft w:val="0"/>
                              <w:marRight w:val="0"/>
                              <w:marTop w:val="0"/>
                              <w:marBottom w:val="0"/>
                              <w:divBdr>
                                <w:top w:val="none" w:sz="0" w:space="0" w:color="auto"/>
                                <w:left w:val="none" w:sz="0" w:space="0" w:color="auto"/>
                                <w:bottom w:val="none" w:sz="0" w:space="0" w:color="auto"/>
                                <w:right w:val="none" w:sz="0" w:space="0" w:color="auto"/>
                              </w:divBdr>
                              <w:divsChild>
                                <w:div w:id="158067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9AA46-5FA4-4C1B-9A42-1AF0C0930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2339</Words>
  <Characters>13338</Characters>
  <Application>Microsoft Office Word</Application>
  <DocSecurity>0</DocSecurity>
  <Lines>111</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Ogres novada dome</Company>
  <LinksUpToDate>false</LinksUpToDate>
  <CharactersWithSpaces>15646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Elizabete Anna Kurpniece</cp:lastModifiedBy>
  <cp:revision>6</cp:revision>
  <cp:lastPrinted>2020-11-10T13:29:00Z</cp:lastPrinted>
  <dcterms:created xsi:type="dcterms:W3CDTF">2026-08-24T07:50:00Z</dcterms:created>
  <dcterms:modified xsi:type="dcterms:W3CDTF">2026-08-24T08:21:00Z</dcterms:modified>
</cp:coreProperties>
</file>